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BBF" w:rsidRPr="00650609" w:rsidRDefault="008E62A0" w:rsidP="008E62A0">
      <w:pPr>
        <w:spacing w:line="360" w:lineRule="auto"/>
        <w:ind w:left="4956"/>
        <w:jc w:val="both"/>
      </w:pPr>
      <w:r>
        <w:t xml:space="preserve">      </w:t>
      </w:r>
      <w:r w:rsidR="00AB0BBF" w:rsidRPr="00650609">
        <w:t xml:space="preserve">Dąbrowice, </w:t>
      </w:r>
      <w:r w:rsidR="00012C7A">
        <w:t>18</w:t>
      </w:r>
      <w:r>
        <w:t xml:space="preserve"> </w:t>
      </w:r>
      <w:r w:rsidR="002C7058">
        <w:t xml:space="preserve">września </w:t>
      </w:r>
      <w:r w:rsidR="00CD0A47" w:rsidRPr="00650609">
        <w:t>201</w:t>
      </w:r>
      <w:r w:rsidR="002C7058">
        <w:t>9</w:t>
      </w:r>
      <w:r w:rsidR="00F87C88" w:rsidRPr="00650609">
        <w:t xml:space="preserve"> roku</w:t>
      </w:r>
    </w:p>
    <w:p w:rsidR="00F03BD9" w:rsidRPr="00650609" w:rsidRDefault="00F03BD9" w:rsidP="00C4135F">
      <w:pPr>
        <w:spacing w:line="360" w:lineRule="auto"/>
        <w:jc w:val="both"/>
      </w:pPr>
    </w:p>
    <w:p w:rsidR="00C4135F" w:rsidRPr="00752E82" w:rsidRDefault="005B0FF7" w:rsidP="00C4135F">
      <w:r>
        <w:t>Znak ZP.271.01.08.2019</w:t>
      </w:r>
    </w:p>
    <w:p w:rsidR="00AB0BBF" w:rsidRPr="00650609" w:rsidRDefault="00AB0BBF" w:rsidP="00C4135F">
      <w:pPr>
        <w:spacing w:line="360" w:lineRule="auto"/>
        <w:jc w:val="both"/>
        <w:rPr>
          <w:b/>
        </w:rPr>
      </w:pPr>
    </w:p>
    <w:p w:rsidR="00AB0BBF" w:rsidRPr="00650609" w:rsidRDefault="00AB0BBF" w:rsidP="00C4135F">
      <w:pPr>
        <w:spacing w:line="360" w:lineRule="auto"/>
        <w:jc w:val="both"/>
        <w:rPr>
          <w:b/>
        </w:rPr>
      </w:pPr>
    </w:p>
    <w:p w:rsidR="00AB0BBF" w:rsidRPr="00650609" w:rsidRDefault="00AB0BBF" w:rsidP="00C4135F">
      <w:pPr>
        <w:spacing w:line="360" w:lineRule="auto"/>
        <w:jc w:val="both"/>
        <w:rPr>
          <w:b/>
        </w:rPr>
      </w:pPr>
      <w:r w:rsidRPr="00650609">
        <w:rPr>
          <w:b/>
        </w:rPr>
        <w:t>Zapytanie</w:t>
      </w:r>
      <w:r w:rsidR="00CE1548" w:rsidRPr="00650609">
        <w:rPr>
          <w:b/>
        </w:rPr>
        <w:t xml:space="preserve"> cenowe</w:t>
      </w:r>
    </w:p>
    <w:p w:rsidR="008F5528" w:rsidRPr="009C249A" w:rsidRDefault="009C1FAA" w:rsidP="00214DCF">
      <w:pPr>
        <w:pStyle w:val="Tekstpodstawowy"/>
        <w:jc w:val="both"/>
      </w:pPr>
      <w:r>
        <w:t>Na podstawie art. 4 pkt 8 ustawy z dnia 29 stycznia 2004 r. Prawo zamówień</w:t>
      </w:r>
      <w:r w:rsidR="008F5528">
        <w:t xml:space="preserve"> publicznych (t.j. Dz. U. z 2018</w:t>
      </w:r>
      <w:r>
        <w:t xml:space="preserve"> r., poz.</w:t>
      </w:r>
      <w:r w:rsidR="00EA3C05">
        <w:t xml:space="preserve"> </w:t>
      </w:r>
      <w:r w:rsidR="008F5528">
        <w:t>1986</w:t>
      </w:r>
      <w:r>
        <w:t xml:space="preserve">) zwracamy się z zapytanie cenowym i zapraszamy do złożenia ofert na </w:t>
      </w:r>
      <w:r w:rsidR="008F5528" w:rsidRPr="009C249A">
        <w:t>zadanie pod nazwą „Kompleksowa dostawa paliwa gazowego</w:t>
      </w:r>
      <w:r w:rsidR="008F5528">
        <w:t xml:space="preserve"> w sezonie grzewczym 2019/2020 do</w:t>
      </w:r>
      <w:r w:rsidR="008F5528" w:rsidRPr="009C249A">
        <w:t xml:space="preserve"> </w:t>
      </w:r>
      <w:r w:rsidR="008F5528" w:rsidRPr="008F5528">
        <w:t>budynków administrowanych przez Gminę Dąbrowice”</w:t>
      </w:r>
    </w:p>
    <w:p w:rsidR="009C1FAA" w:rsidRDefault="009C1FAA" w:rsidP="00C4135F">
      <w:pPr>
        <w:spacing w:line="360" w:lineRule="auto"/>
        <w:jc w:val="both"/>
        <w:rPr>
          <w:b/>
        </w:rPr>
      </w:pPr>
    </w:p>
    <w:p w:rsidR="00F03BD9" w:rsidRPr="009C1FAA" w:rsidRDefault="00AB0BBF" w:rsidP="00C4135F">
      <w:pPr>
        <w:spacing w:line="360" w:lineRule="auto"/>
        <w:jc w:val="both"/>
        <w:rPr>
          <w:b/>
        </w:rPr>
      </w:pPr>
      <w:r w:rsidRPr="00650609">
        <w:rPr>
          <w:b/>
        </w:rPr>
        <w:t>Zamawiający:</w:t>
      </w:r>
      <w:r w:rsidRPr="00650609">
        <w:t xml:space="preserve"> </w:t>
      </w:r>
    </w:p>
    <w:p w:rsidR="009C1FAA" w:rsidRDefault="00512507" w:rsidP="00C4135F">
      <w:pPr>
        <w:spacing w:line="360" w:lineRule="auto"/>
        <w:jc w:val="both"/>
      </w:pPr>
      <w:r w:rsidRPr="00650609">
        <w:t xml:space="preserve">Gmina </w:t>
      </w:r>
      <w:r w:rsidR="009C1FAA">
        <w:t>Dąbrowice</w:t>
      </w:r>
    </w:p>
    <w:p w:rsidR="009C1FAA" w:rsidRDefault="009C1FAA" w:rsidP="00C4135F">
      <w:pPr>
        <w:spacing w:line="360" w:lineRule="auto"/>
        <w:jc w:val="both"/>
      </w:pPr>
      <w:r>
        <w:t xml:space="preserve"> ul Nowy Rynek 17</w:t>
      </w:r>
    </w:p>
    <w:p w:rsidR="00650609" w:rsidRPr="00650609" w:rsidRDefault="00AB0BBF" w:rsidP="00C4135F">
      <w:pPr>
        <w:spacing w:line="360" w:lineRule="auto"/>
        <w:jc w:val="both"/>
      </w:pPr>
      <w:r w:rsidRPr="00650609">
        <w:t>99-352 Dąbrowice</w:t>
      </w:r>
      <w:r w:rsidR="00650609">
        <w:t>.</w:t>
      </w:r>
    </w:p>
    <w:p w:rsidR="0011496C" w:rsidRPr="00650609" w:rsidRDefault="0011496C" w:rsidP="00C4135F">
      <w:pPr>
        <w:spacing w:line="360" w:lineRule="auto"/>
        <w:jc w:val="both"/>
      </w:pPr>
      <w:r w:rsidRPr="00650609">
        <w:rPr>
          <w:b/>
        </w:rPr>
        <w:t>Przedmiot zamówienia</w:t>
      </w:r>
      <w:r w:rsidRPr="00650609">
        <w:t>:</w:t>
      </w:r>
    </w:p>
    <w:p w:rsidR="004B5155" w:rsidRDefault="0011496C" w:rsidP="008F5528">
      <w:pPr>
        <w:pStyle w:val="Akapitzlist"/>
        <w:numPr>
          <w:ilvl w:val="0"/>
          <w:numId w:val="27"/>
        </w:numPr>
        <w:spacing w:line="360" w:lineRule="auto"/>
        <w:ind w:left="0" w:firstLine="0"/>
        <w:jc w:val="both"/>
      </w:pPr>
      <w:r w:rsidRPr="00650609">
        <w:t xml:space="preserve">Przedmiotem zamówienia </w:t>
      </w:r>
      <w:r w:rsidRPr="00DD30C7">
        <w:t>jest</w:t>
      </w:r>
      <w:r w:rsidRPr="00650609">
        <w:t xml:space="preserve"> </w:t>
      </w:r>
      <w:r w:rsidR="008F5528">
        <w:t>kompleksowa</w:t>
      </w:r>
      <w:r w:rsidR="009C1FAA">
        <w:t xml:space="preserve"> dostawa </w:t>
      </w:r>
      <w:r w:rsidR="008F5528">
        <w:t>gazu płynnego</w:t>
      </w:r>
      <w:r w:rsidR="00F865BE" w:rsidRPr="00F865BE">
        <w:t xml:space="preserve"> </w:t>
      </w:r>
      <w:r w:rsidR="00F865BE" w:rsidRPr="00C03407">
        <w:t xml:space="preserve">propan </w:t>
      </w:r>
      <w:r w:rsidR="00291148">
        <w:br/>
      </w:r>
      <w:r w:rsidR="00F865BE" w:rsidRPr="00C03407">
        <w:t>w przewidywanej iloś</w:t>
      </w:r>
      <w:r w:rsidR="00DD27AA">
        <w:t>ci  9.70</w:t>
      </w:r>
      <w:r w:rsidR="00F865BE" w:rsidRPr="00C03407">
        <w:t>0,00 m</w:t>
      </w:r>
      <w:r w:rsidR="00F865BE" w:rsidRPr="00C03407">
        <w:rPr>
          <w:vertAlign w:val="superscript"/>
        </w:rPr>
        <w:t>3</w:t>
      </w:r>
      <w:r w:rsidR="00F865BE">
        <w:rPr>
          <w:vertAlign w:val="superscript"/>
        </w:rPr>
        <w:t xml:space="preserve"> </w:t>
      </w:r>
      <w:r w:rsidR="00F865BE">
        <w:t>do</w:t>
      </w:r>
      <w:r w:rsidR="009C1FAA">
        <w:t xml:space="preserve"> </w:t>
      </w:r>
      <w:r w:rsidR="008F5528">
        <w:t>zbiorników umiejscowionych przy budynkach</w:t>
      </w:r>
      <w:r w:rsidR="009C1FAA">
        <w:t>:</w:t>
      </w:r>
    </w:p>
    <w:p w:rsidR="009C1FAA" w:rsidRDefault="009C1FAA" w:rsidP="00C4135F">
      <w:pPr>
        <w:pStyle w:val="Akapitzlist"/>
        <w:numPr>
          <w:ilvl w:val="0"/>
          <w:numId w:val="24"/>
        </w:numPr>
        <w:spacing w:line="360" w:lineRule="auto"/>
        <w:jc w:val="both"/>
      </w:pPr>
      <w:r>
        <w:t>Ośrodek Zdrowia przy ul. Stary Rynek 31</w:t>
      </w:r>
      <w:r w:rsidR="008F5528">
        <w:t xml:space="preserve"> (zbiornik naziemny o pojemności 6400 m</w:t>
      </w:r>
      <w:r w:rsidR="008F5528">
        <w:rPr>
          <w:vertAlign w:val="superscript"/>
        </w:rPr>
        <w:t>3</w:t>
      </w:r>
      <w:r w:rsidR="008F5528">
        <w:t>)</w:t>
      </w:r>
      <w:r w:rsidR="00CD7E8B">
        <w:t>;</w:t>
      </w:r>
    </w:p>
    <w:p w:rsidR="009C1FAA" w:rsidRDefault="009C1FAA" w:rsidP="00C4135F">
      <w:pPr>
        <w:pStyle w:val="Akapitzlist"/>
        <w:numPr>
          <w:ilvl w:val="0"/>
          <w:numId w:val="24"/>
        </w:numPr>
        <w:spacing w:line="360" w:lineRule="auto"/>
        <w:jc w:val="both"/>
      </w:pPr>
      <w:r w:rsidRPr="00DD30C7">
        <w:t>Budynek komunalny, ul. Sienkiewicza</w:t>
      </w:r>
      <w:r w:rsidR="00CD7E8B">
        <w:t xml:space="preserve"> 8</w:t>
      </w:r>
      <w:r w:rsidR="008F5528">
        <w:t xml:space="preserve"> (zbiornik podziemny o pojemności 4850 m</w:t>
      </w:r>
      <w:r w:rsidR="008F5528">
        <w:rPr>
          <w:vertAlign w:val="superscript"/>
        </w:rPr>
        <w:t>3</w:t>
      </w:r>
      <w:r w:rsidR="008F5528">
        <w:t>)</w:t>
      </w:r>
      <w:r w:rsidR="00CD7E8B">
        <w:t>;</w:t>
      </w:r>
      <w:r w:rsidR="008F5528">
        <w:t xml:space="preserve"> </w:t>
      </w:r>
    </w:p>
    <w:p w:rsidR="008F5528" w:rsidRPr="009C249A" w:rsidRDefault="008F5528" w:rsidP="008F5528">
      <w:pPr>
        <w:spacing w:after="200"/>
      </w:pPr>
      <w:r>
        <w:t xml:space="preserve"> w okresie od 01.10</w:t>
      </w:r>
      <w:r w:rsidRPr="009C249A">
        <w:t>.2019</w:t>
      </w:r>
      <w:r>
        <w:t xml:space="preserve"> </w:t>
      </w:r>
      <w:r w:rsidRPr="009C249A">
        <w:t xml:space="preserve">r. do </w:t>
      </w:r>
      <w:r>
        <w:t xml:space="preserve">31.03.2020 </w:t>
      </w:r>
      <w:r w:rsidRPr="009C249A">
        <w:t xml:space="preserve">r. </w:t>
      </w:r>
    </w:p>
    <w:p w:rsidR="00EA3C05" w:rsidRDefault="008F5528" w:rsidP="00F865BE">
      <w:pPr>
        <w:pStyle w:val="Akapitzlist"/>
        <w:numPr>
          <w:ilvl w:val="0"/>
          <w:numId w:val="27"/>
        </w:numPr>
        <w:tabs>
          <w:tab w:val="left" w:pos="-1418"/>
        </w:tabs>
        <w:spacing w:after="200"/>
        <w:ind w:left="0" w:firstLine="0"/>
        <w:jc w:val="both"/>
      </w:pPr>
      <w:r w:rsidRPr="009C249A">
        <w:t xml:space="preserve">Wykonawca powinien zapewnić ciągłość dostaw bez jakichkolwiek przerw </w:t>
      </w:r>
      <w:r w:rsidR="00214DCF">
        <w:br/>
      </w:r>
      <w:r w:rsidRPr="009C249A">
        <w:t>w dostawach i posiadać rezerwę gwarantującą ciągłość dostaw.</w:t>
      </w:r>
    </w:p>
    <w:p w:rsidR="00291148" w:rsidRPr="00F865BE" w:rsidRDefault="00291148" w:rsidP="00291148">
      <w:pPr>
        <w:pStyle w:val="Akapitzlist"/>
        <w:tabs>
          <w:tab w:val="left" w:pos="-1418"/>
        </w:tabs>
        <w:spacing w:after="200"/>
        <w:ind w:left="0"/>
        <w:jc w:val="both"/>
      </w:pPr>
    </w:p>
    <w:p w:rsidR="00CC0573" w:rsidRPr="00EA3C05" w:rsidRDefault="00CC0573" w:rsidP="00C4135F">
      <w:pPr>
        <w:spacing w:line="360" w:lineRule="auto"/>
        <w:jc w:val="both"/>
        <w:rPr>
          <w:b/>
        </w:rPr>
      </w:pPr>
      <w:r w:rsidRPr="00EA3C05">
        <w:rPr>
          <w:b/>
        </w:rPr>
        <w:t>UWAGA!!</w:t>
      </w:r>
    </w:p>
    <w:p w:rsidR="00CC0573" w:rsidRDefault="00CD7E8B" w:rsidP="00C4135F">
      <w:pPr>
        <w:spacing w:line="360" w:lineRule="auto"/>
        <w:jc w:val="both"/>
      </w:pPr>
      <w:r>
        <w:rPr>
          <w:b/>
        </w:rPr>
        <w:t>I</w:t>
      </w:r>
      <w:r w:rsidR="00CC0573" w:rsidRPr="00C4135F">
        <w:rPr>
          <w:b/>
        </w:rPr>
        <w:t xml:space="preserve">lość zamówionego i dostarczonego </w:t>
      </w:r>
      <w:r w:rsidR="00C13040">
        <w:rPr>
          <w:b/>
        </w:rPr>
        <w:t>gazu</w:t>
      </w:r>
      <w:r w:rsidR="00CC0573" w:rsidRPr="00C4135F">
        <w:rPr>
          <w:b/>
        </w:rPr>
        <w:t xml:space="preserve"> będzie wynikała z faktycznych potrzeb Zamawiającego w okresie obowiązywania umowy. Z tego tytułu Wykonawcy nie będą przysługiwały żadne roszczenia finansowe wobec Zamawiającego. </w:t>
      </w:r>
      <w:r w:rsidR="00CC0573">
        <w:t>Dostawy realizowane będą na podstawie telefonicznego bądź e-mailowego zamówienia przez Zamawiającego, do wskazanego miejsca.</w:t>
      </w:r>
    </w:p>
    <w:p w:rsidR="00CC0573" w:rsidRDefault="00CC0573" w:rsidP="00C4135F">
      <w:pPr>
        <w:spacing w:line="360" w:lineRule="auto"/>
        <w:jc w:val="both"/>
      </w:pPr>
      <w:r>
        <w:t xml:space="preserve">Termin realizacji dostawy </w:t>
      </w:r>
      <w:r w:rsidR="00C13040">
        <w:t xml:space="preserve">gazu </w:t>
      </w:r>
      <w:r>
        <w:t>od czasu otrzymania przez wykonawcę telefonicznego zamówienia, nie może być dłuższy niż 3 dni.</w:t>
      </w:r>
    </w:p>
    <w:p w:rsidR="00CC0573" w:rsidRDefault="00CC0573" w:rsidP="00C4135F">
      <w:pPr>
        <w:spacing w:line="360" w:lineRule="auto"/>
        <w:jc w:val="both"/>
      </w:pPr>
      <w:r>
        <w:t>Wykonawca ponosi koszty załadunku, transportu i rozładunku do miejsc wskazanych przez Zam</w:t>
      </w:r>
      <w:r w:rsidR="00EA3C05">
        <w:t>a</w:t>
      </w:r>
      <w:r>
        <w:t>wiającego.</w:t>
      </w:r>
    </w:p>
    <w:p w:rsidR="00C13040" w:rsidRPr="009C249A" w:rsidRDefault="00C13040" w:rsidP="00773AB2">
      <w:pPr>
        <w:pStyle w:val="Tekstpodstawowy"/>
        <w:jc w:val="both"/>
      </w:pPr>
      <w:r w:rsidRPr="009C249A">
        <w:t xml:space="preserve">Dostarczony gaz ziemny powinien spełniać wymagania prawne i parametry techniczne zgodnie z postanowieniami ustawy z dnia 10 kwietnia 1997r. </w:t>
      </w:r>
      <w:r w:rsidR="00773AB2">
        <w:t xml:space="preserve">Prawo energetyczne (Dz.U. </w:t>
      </w:r>
      <w:r w:rsidR="00773AB2">
        <w:br/>
        <w:t>z 2019 r. Nr 755</w:t>
      </w:r>
      <w:r w:rsidRPr="009C249A">
        <w:t xml:space="preserve"> ze zm.) i aktami wykonawczymi wydanymi na jej podstawie oraz ustawy </w:t>
      </w:r>
      <w:r w:rsidR="00773AB2">
        <w:br/>
      </w:r>
      <w:r w:rsidRPr="009C249A">
        <w:lastRenderedPageBreak/>
        <w:t xml:space="preserve">z dnia 30 maja 2014 r. o zapasach ropy naftowej, produktów naftowych i gazu ziemnego oraz zasadach postępowania w sytuacjach zagrożenia bezpieczeństwa paliwowego państwa </w:t>
      </w:r>
      <w:r w:rsidR="00773AB2">
        <w:br/>
      </w:r>
      <w:r w:rsidRPr="009C249A">
        <w:t>i zakłóceń na ry</w:t>
      </w:r>
      <w:r w:rsidR="00773AB2">
        <w:t>nku naftowym ( Dz. U. z 2018r. poz. 1323</w:t>
      </w:r>
      <w:r w:rsidRPr="009C249A">
        <w:t>).</w:t>
      </w:r>
    </w:p>
    <w:p w:rsidR="00C13040" w:rsidRPr="009C1FAA" w:rsidRDefault="00C13040" w:rsidP="006A4216">
      <w:pPr>
        <w:pStyle w:val="Tekstpodstawowy"/>
      </w:pPr>
      <w:r w:rsidRPr="009C249A">
        <w:t>Wykonawca zobowiązuje się do wystawiania faktury zbiorczej z wyszczególnieniem każdego punktu poboru.</w:t>
      </w:r>
    </w:p>
    <w:p w:rsidR="00F03BD9" w:rsidRPr="00650609" w:rsidRDefault="00AB0BBF" w:rsidP="00C4135F">
      <w:pPr>
        <w:spacing w:line="360" w:lineRule="auto"/>
        <w:jc w:val="both"/>
      </w:pPr>
      <w:r w:rsidRPr="00650609">
        <w:rPr>
          <w:b/>
        </w:rPr>
        <w:t>Kryteria brane pod uwagę przy ocenie oferty:</w:t>
      </w:r>
      <w:r w:rsidRPr="00650609">
        <w:t xml:space="preserve"> </w:t>
      </w:r>
    </w:p>
    <w:p w:rsidR="00CC0573" w:rsidRDefault="00AB0BBF" w:rsidP="00C4135F">
      <w:pPr>
        <w:spacing w:line="360" w:lineRule="auto"/>
        <w:jc w:val="both"/>
      </w:pPr>
      <w:r w:rsidRPr="00650609">
        <w:t>cena</w:t>
      </w:r>
      <w:r w:rsidR="00214DCF">
        <w:t xml:space="preserve"> 60</w:t>
      </w:r>
      <w:r w:rsidR="00CC0573">
        <w:t xml:space="preserve"> pkt</w:t>
      </w:r>
      <w:r w:rsidR="00EA3C05">
        <w:t>.</w:t>
      </w:r>
    </w:p>
    <w:p w:rsidR="00AB0BBF" w:rsidRPr="00650609" w:rsidRDefault="00EA576C" w:rsidP="00C4135F">
      <w:pPr>
        <w:spacing w:line="360" w:lineRule="auto"/>
        <w:jc w:val="both"/>
      </w:pPr>
      <w:r w:rsidRPr="00650609">
        <w:t xml:space="preserve"> termin płatności faktury</w:t>
      </w:r>
      <w:r w:rsidR="00214DCF">
        <w:t xml:space="preserve"> 40</w:t>
      </w:r>
      <w:r w:rsidR="00CC0573">
        <w:t xml:space="preserve"> pkt</w:t>
      </w:r>
      <w:r w:rsidR="00EA3C05">
        <w:t>.</w:t>
      </w:r>
    </w:p>
    <w:p w:rsidR="007D1B39" w:rsidRDefault="00AB0BBF" w:rsidP="00C4135F">
      <w:pPr>
        <w:spacing w:line="360" w:lineRule="auto"/>
        <w:jc w:val="both"/>
      </w:pPr>
      <w:r w:rsidRPr="00650609">
        <w:rPr>
          <w:b/>
        </w:rPr>
        <w:t>Miejsce i termin złożenia ofert:</w:t>
      </w:r>
    </w:p>
    <w:p w:rsidR="00650609" w:rsidRPr="00650609" w:rsidRDefault="007D1B39" w:rsidP="00C4135F">
      <w:pPr>
        <w:spacing w:line="360" w:lineRule="auto"/>
        <w:jc w:val="both"/>
      </w:pPr>
      <w:r>
        <w:t xml:space="preserve">Ofertę należy złożyć faxem pod nr 24 252 25 87, drogą elektroniczną na adres </w:t>
      </w:r>
      <w:hyperlink r:id="rId7" w:history="1">
        <w:r w:rsidR="00BD21CD" w:rsidRPr="00043678">
          <w:rPr>
            <w:rStyle w:val="Hipercze"/>
          </w:rPr>
          <w:t>nieruchomosci@dabrowice.pl</w:t>
        </w:r>
      </w:hyperlink>
      <w:r>
        <w:t xml:space="preserve"> bądź w Sekretariacie Urzędu Gminy w Dąbrowicach, ul. Nowy Rynek 17, 99-352 Dąbrowice</w:t>
      </w:r>
      <w:r w:rsidR="00AB0BBF" w:rsidRPr="00650609">
        <w:t xml:space="preserve"> do dnia</w:t>
      </w:r>
      <w:r w:rsidR="006A4216">
        <w:t xml:space="preserve"> 26</w:t>
      </w:r>
      <w:r w:rsidR="00214DCF">
        <w:t>.09.2019</w:t>
      </w:r>
      <w:r w:rsidR="00D345E0" w:rsidRPr="00650609">
        <w:t xml:space="preserve"> </w:t>
      </w:r>
      <w:r w:rsidR="00ED1AD1" w:rsidRPr="00650609">
        <w:t>roku</w:t>
      </w:r>
      <w:r w:rsidR="00AB0BBF" w:rsidRPr="00650609">
        <w:t xml:space="preserve"> do godziny 1</w:t>
      </w:r>
      <w:r w:rsidR="00B140C6" w:rsidRPr="00650609">
        <w:t>0</w:t>
      </w:r>
      <w:r w:rsidR="00AB0BBF" w:rsidRPr="00650609">
        <w:rPr>
          <w:vertAlign w:val="superscript"/>
        </w:rPr>
        <w:t>00</w:t>
      </w:r>
      <w:r w:rsidR="00AB0BBF" w:rsidRPr="00650609">
        <w:t>.</w:t>
      </w:r>
    </w:p>
    <w:p w:rsidR="00650609" w:rsidRPr="00650609" w:rsidRDefault="00650609" w:rsidP="00C4135F">
      <w:pPr>
        <w:spacing w:line="360" w:lineRule="auto"/>
        <w:jc w:val="both"/>
      </w:pPr>
      <w:r w:rsidRPr="00650609">
        <w:rPr>
          <w:b/>
        </w:rPr>
        <w:t>M</w:t>
      </w:r>
      <w:r>
        <w:rPr>
          <w:b/>
        </w:rPr>
        <w:t>iejsce i termin otwarcia oferty:</w:t>
      </w:r>
    </w:p>
    <w:p w:rsidR="00AB0BBF" w:rsidRPr="00650609" w:rsidRDefault="00650609" w:rsidP="00C4135F">
      <w:pPr>
        <w:spacing w:line="360" w:lineRule="auto"/>
        <w:jc w:val="both"/>
      </w:pPr>
      <w:r w:rsidRPr="00650609">
        <w:t xml:space="preserve">Otwarcie złożonych ofert nastąpi w dniu </w:t>
      </w:r>
      <w:r w:rsidR="006A4216">
        <w:t>26</w:t>
      </w:r>
      <w:r w:rsidR="00214DCF">
        <w:t>.09</w:t>
      </w:r>
      <w:r w:rsidR="007B2BA7">
        <w:t>.</w:t>
      </w:r>
      <w:r w:rsidR="00214DCF">
        <w:t>2019</w:t>
      </w:r>
      <w:r w:rsidRPr="00650609">
        <w:t xml:space="preserve"> roku o godz. 10</w:t>
      </w:r>
      <w:r w:rsidRPr="00650609">
        <w:rPr>
          <w:vertAlign w:val="superscript"/>
        </w:rPr>
        <w:t>15</w:t>
      </w:r>
      <w:r w:rsidRPr="00650609">
        <w:t xml:space="preserve"> w siedzibie Zamawiającego, tj. w Urzędzie Gminy </w:t>
      </w:r>
      <w:r w:rsidR="007D1B39">
        <w:t>w Dąbrowicach.</w:t>
      </w:r>
    </w:p>
    <w:p w:rsidR="008822FD" w:rsidRPr="00650609" w:rsidRDefault="008822FD" w:rsidP="00C4135F">
      <w:pPr>
        <w:spacing w:line="360" w:lineRule="auto"/>
        <w:jc w:val="both"/>
      </w:pPr>
      <w:r w:rsidRPr="00650609">
        <w:rPr>
          <w:b/>
        </w:rPr>
        <w:t>Termin realizacji umowy</w:t>
      </w:r>
      <w:r w:rsidR="00650609" w:rsidRPr="00650609">
        <w:rPr>
          <w:b/>
        </w:rPr>
        <w:t>:</w:t>
      </w:r>
    </w:p>
    <w:p w:rsidR="00EA576C" w:rsidRPr="00650609" w:rsidRDefault="00CC0573" w:rsidP="00C4135F">
      <w:pPr>
        <w:spacing w:line="360" w:lineRule="auto"/>
        <w:jc w:val="both"/>
      </w:pPr>
      <w:r>
        <w:t>Od dnia podpis</w:t>
      </w:r>
      <w:r w:rsidR="00214DCF">
        <w:t>ania umowy do dnia 31 marca 2020</w:t>
      </w:r>
      <w:r>
        <w:t xml:space="preserve"> roku</w:t>
      </w:r>
      <w:r w:rsidR="00650609">
        <w:t>.</w:t>
      </w:r>
    </w:p>
    <w:p w:rsidR="00EA576C" w:rsidRPr="00650609" w:rsidRDefault="00EA576C" w:rsidP="00C4135F">
      <w:pPr>
        <w:pStyle w:val="Akapitzlist"/>
        <w:spacing w:line="360" w:lineRule="auto"/>
        <w:ind w:hanging="720"/>
        <w:jc w:val="both"/>
        <w:rPr>
          <w:b/>
        </w:rPr>
      </w:pPr>
      <w:r w:rsidRPr="00650609">
        <w:rPr>
          <w:b/>
        </w:rPr>
        <w:t>Oferta powinna zawierać następujące dokumenty:</w:t>
      </w:r>
    </w:p>
    <w:p w:rsidR="00EA576C" w:rsidRPr="00650609" w:rsidRDefault="00EA576C" w:rsidP="00C4135F">
      <w:pPr>
        <w:pStyle w:val="Akapitzlist"/>
        <w:numPr>
          <w:ilvl w:val="0"/>
          <w:numId w:val="23"/>
        </w:numPr>
        <w:spacing w:line="360" w:lineRule="auto"/>
        <w:jc w:val="both"/>
      </w:pPr>
      <w:r w:rsidRPr="00650609">
        <w:t>formularz oferty wg załączonego wzoru,</w:t>
      </w:r>
    </w:p>
    <w:p w:rsidR="00EA576C" w:rsidRDefault="00EA576C" w:rsidP="00C4135F">
      <w:pPr>
        <w:pStyle w:val="Akapitzlist"/>
        <w:numPr>
          <w:ilvl w:val="0"/>
          <w:numId w:val="23"/>
        </w:numPr>
        <w:spacing w:line="360" w:lineRule="auto"/>
        <w:jc w:val="both"/>
      </w:pPr>
      <w:r w:rsidRPr="00650609">
        <w:t>zaparafowany wzór umowy</w:t>
      </w:r>
      <w:r w:rsidR="00EA3C05">
        <w:t>.</w:t>
      </w:r>
    </w:p>
    <w:p w:rsidR="006A4216" w:rsidRPr="006A4216" w:rsidRDefault="006A4216" w:rsidP="006A4216">
      <w:pPr>
        <w:pStyle w:val="Akapitzlist"/>
        <w:numPr>
          <w:ilvl w:val="0"/>
          <w:numId w:val="23"/>
        </w:numPr>
        <w:spacing w:line="360" w:lineRule="auto"/>
        <w:jc w:val="both"/>
        <w:rPr>
          <w:b/>
        </w:rPr>
      </w:pPr>
      <w:r w:rsidRPr="00562992">
        <w:t xml:space="preserve">Oświadczenie o spełnieniu warunków udziału w zapytaniu ofertowym. </w:t>
      </w:r>
    </w:p>
    <w:p w:rsidR="00EA576C" w:rsidRPr="00650609" w:rsidRDefault="00EA576C" w:rsidP="00C4135F">
      <w:pPr>
        <w:pStyle w:val="Akapitzlist"/>
        <w:spacing w:line="360" w:lineRule="auto"/>
        <w:ind w:hanging="720"/>
        <w:jc w:val="both"/>
        <w:rPr>
          <w:b/>
        </w:rPr>
      </w:pPr>
      <w:r w:rsidRPr="00650609">
        <w:rPr>
          <w:b/>
        </w:rPr>
        <w:t>Opis sposob</w:t>
      </w:r>
      <w:r w:rsidR="0047418A">
        <w:rPr>
          <w:b/>
        </w:rPr>
        <w:t>u</w:t>
      </w:r>
      <w:r w:rsidRPr="00650609">
        <w:rPr>
          <w:b/>
        </w:rPr>
        <w:t xml:space="preserve"> obliczenia ceny w składanej ofercie cenowej:</w:t>
      </w:r>
    </w:p>
    <w:p w:rsidR="00EA576C" w:rsidRPr="00650609" w:rsidRDefault="00EA576C" w:rsidP="00C4135F">
      <w:pPr>
        <w:pStyle w:val="Akapitzlist"/>
        <w:spacing w:line="360" w:lineRule="auto"/>
        <w:jc w:val="both"/>
      </w:pPr>
      <w:r w:rsidRPr="00650609">
        <w:t>W cenę należy wliczyć:</w:t>
      </w:r>
    </w:p>
    <w:p w:rsidR="00EA576C" w:rsidRPr="00650609" w:rsidRDefault="00EA576C" w:rsidP="00C4135F">
      <w:pPr>
        <w:pStyle w:val="Akapitzlist"/>
        <w:numPr>
          <w:ilvl w:val="0"/>
          <w:numId w:val="20"/>
        </w:numPr>
        <w:spacing w:line="360" w:lineRule="auto"/>
        <w:jc w:val="both"/>
      </w:pPr>
      <w:r w:rsidRPr="00650609">
        <w:t xml:space="preserve">wartość </w:t>
      </w:r>
      <w:r w:rsidR="00993486">
        <w:t>dostawy</w:t>
      </w:r>
      <w:r w:rsidRPr="00650609">
        <w:t xml:space="preserve"> w oparciu o przedmiot zamówienia,</w:t>
      </w:r>
    </w:p>
    <w:p w:rsidR="00EA576C" w:rsidRPr="00650609" w:rsidRDefault="00EA576C" w:rsidP="00C4135F">
      <w:pPr>
        <w:pStyle w:val="Akapitzlist"/>
        <w:numPr>
          <w:ilvl w:val="0"/>
          <w:numId w:val="20"/>
        </w:numPr>
        <w:spacing w:line="360" w:lineRule="auto"/>
        <w:jc w:val="both"/>
      </w:pPr>
      <w:r w:rsidRPr="00650609">
        <w:t>obowiązujący podatek VAT.</w:t>
      </w:r>
    </w:p>
    <w:p w:rsidR="00650609" w:rsidRPr="00650609" w:rsidRDefault="00EA576C" w:rsidP="00C4135F">
      <w:pPr>
        <w:spacing w:line="360" w:lineRule="auto"/>
        <w:jc w:val="both"/>
      </w:pPr>
      <w:r w:rsidRPr="00650609">
        <w:t>Cena podana przez zleceniobiorcę za świadczoną usługę jest obowiązująca przez okres ważności umowy i nie będzie podlegała waloryzacji w okresie jej trwania. Zamawiający wybierze ofertę odpowiadającą wszystkim postawionym przez niego wymogom i o najniższej cenie.</w:t>
      </w:r>
    </w:p>
    <w:p w:rsidR="00EA576C" w:rsidRPr="00650609" w:rsidRDefault="00EA576C" w:rsidP="00C4135F">
      <w:pPr>
        <w:spacing w:line="360" w:lineRule="auto"/>
        <w:jc w:val="both"/>
      </w:pPr>
      <w:r w:rsidRPr="00650609">
        <w:rPr>
          <w:b/>
        </w:rPr>
        <w:t>Osobami uprawnionymi do kontaktów ze zleceniobiorcami są:</w:t>
      </w:r>
    </w:p>
    <w:p w:rsidR="00650609" w:rsidRDefault="00C4135F" w:rsidP="00C4135F">
      <w:pPr>
        <w:pStyle w:val="Akapitzlist"/>
        <w:spacing w:line="360" w:lineRule="auto"/>
        <w:jc w:val="both"/>
      </w:pPr>
      <w:r>
        <w:t>Sylwia Pacholczyk  tel. 24 252 25 83</w:t>
      </w:r>
    </w:p>
    <w:p w:rsidR="00EA576C" w:rsidRPr="00650609" w:rsidRDefault="00EA576C" w:rsidP="00C4135F">
      <w:pPr>
        <w:pStyle w:val="Akapitzlist"/>
        <w:spacing w:line="360" w:lineRule="auto"/>
        <w:ind w:hanging="720"/>
        <w:jc w:val="both"/>
      </w:pPr>
      <w:r w:rsidRPr="00650609">
        <w:rPr>
          <w:b/>
        </w:rPr>
        <w:t>Informacje dotyczące zawierania umowy:</w:t>
      </w:r>
    </w:p>
    <w:p w:rsidR="00650609" w:rsidRDefault="00EA576C" w:rsidP="00C4135F">
      <w:pPr>
        <w:spacing w:line="360" w:lineRule="auto"/>
        <w:jc w:val="both"/>
      </w:pPr>
      <w:r w:rsidRPr="00650609">
        <w:t>W terminie do 7 dni od daty powiadomienia o wyborze oferty cenowej, wybrany zleceniobiorca podpisze umowę w Urzędzie Gminy Dąbrowice.</w:t>
      </w:r>
    </w:p>
    <w:p w:rsidR="006D2441" w:rsidRDefault="006D2441" w:rsidP="00C4135F">
      <w:pPr>
        <w:spacing w:line="360" w:lineRule="auto"/>
        <w:jc w:val="both"/>
      </w:pPr>
    </w:p>
    <w:p w:rsidR="006D2441" w:rsidRDefault="006D2441" w:rsidP="00C4135F">
      <w:pPr>
        <w:spacing w:line="360" w:lineRule="auto"/>
        <w:jc w:val="both"/>
      </w:pPr>
    </w:p>
    <w:p w:rsidR="006D2441" w:rsidRPr="006D2441" w:rsidRDefault="006D2441" w:rsidP="006D2441">
      <w:pPr>
        <w:ind w:left="360"/>
        <w:jc w:val="both"/>
        <w:rPr>
          <w:b/>
        </w:rPr>
      </w:pPr>
    </w:p>
    <w:p w:rsidR="006D2441" w:rsidRPr="006D2441" w:rsidRDefault="006D2441" w:rsidP="006D2441">
      <w:pPr>
        <w:jc w:val="both"/>
        <w:rPr>
          <w:b/>
        </w:rPr>
      </w:pPr>
      <w:r w:rsidRPr="006D2441">
        <w:rPr>
          <w:b/>
        </w:rPr>
        <w:t>Informacje dotyczące ochrony danych osobowych:</w:t>
      </w:r>
    </w:p>
    <w:p w:rsidR="006D2441" w:rsidRDefault="006D2441" w:rsidP="006D2441">
      <w:pPr>
        <w:pStyle w:val="Akapitzlist"/>
        <w:jc w:val="both"/>
      </w:pPr>
    </w:p>
    <w:p w:rsidR="006D2441" w:rsidRPr="003F2E40" w:rsidRDefault="006D2441" w:rsidP="006D2441">
      <w:pPr>
        <w:pStyle w:val="Akapitzlist"/>
        <w:numPr>
          <w:ilvl w:val="0"/>
          <w:numId w:val="32"/>
        </w:numPr>
        <w:jc w:val="both"/>
      </w:pPr>
      <w:r w:rsidRPr="003F2E40">
        <w:t xml:space="preserve">Zgodnie z art. 13 ust. 1 i 2 rozporządzenia Parlamentu Europejskiego i Rady (UE) 2016/679 z dnia 27 kwietnia 2016 r. w sprawie ochrony osób fizycznych w związku </w:t>
      </w:r>
      <w:r w:rsidRPr="003F2E40">
        <w:br/>
        <w:t>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>administratorem Pani/Pana danych osobowych jest Zamawiający, którego adres oraz dane kontaktowe są podane w rozdziale I Zapytania;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 xml:space="preserve">adres e-mail inspektora ochrony danych osobowych: </w:t>
      </w:r>
      <w:hyperlink r:id="rId8" w:history="1">
        <w:r w:rsidRPr="003F2E40">
          <w:rPr>
            <w:rStyle w:val="Hipercze"/>
            <w:lang w:eastAsia="ar-SA"/>
          </w:rPr>
          <w:t>grzegorz.szajerka@gptogatus.pl</w:t>
        </w:r>
      </w:hyperlink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 xml:space="preserve">Pani/Pana dane osobowe przetwarzane będą na podstawie art. 6 ust. 1 lit. c RODO </w:t>
      </w:r>
      <w:r>
        <w:br/>
      </w:r>
      <w:r w:rsidRPr="003F2E40">
        <w:t>w celu związanym z postępowaniem o udzielenie zamówienia publicznego określonym w rozdziale III, prowadzonym w trybie zasady konkurencyjności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 xml:space="preserve">odbiorcami Pani/Pana danych osobowych będą osoby lub podmioty, uczestniczące </w:t>
      </w:r>
      <w:r>
        <w:br/>
      </w:r>
      <w:r w:rsidRPr="003F2E40">
        <w:t>w postępowaniu o udzielenie niniejszego zamówienia;   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>Pani/Pana dane osobowe będą przechowywane w okresie równym okresowi przechowywania przez Zamawiającego dokumentacji niniejszego</w:t>
      </w:r>
    </w:p>
    <w:p w:rsidR="006D2441" w:rsidRPr="003F2E40" w:rsidRDefault="006D2441" w:rsidP="006D2441">
      <w:pPr>
        <w:pStyle w:val="Akapitzlist"/>
        <w:jc w:val="both"/>
      </w:pPr>
      <w:r w:rsidRPr="003F2E40">
        <w:t xml:space="preserve">postępowania; 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>obowiązek podania przez Panią/Pana danych osobowych bezpośrednio Pani/Pana dotyczących jest wymogiem związanym z udziałem w postępowaniu o udzielenie niniejszego zamówienia publicznego;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 xml:space="preserve">w odniesieniu do Pani/Pana danych osobowych decyzje nie będą podejmowane </w:t>
      </w:r>
      <w:r>
        <w:br/>
      </w:r>
      <w:r w:rsidRPr="003F2E40">
        <w:t>w sposób zautomatyzowany, stosowanie do art. 22 RODO;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 xml:space="preserve">posiada Pani/Pan: </w:t>
      </w:r>
    </w:p>
    <w:p w:rsidR="006D2441" w:rsidRPr="003F2E40" w:rsidRDefault="006D2441" w:rsidP="006D2441">
      <w:pPr>
        <w:pStyle w:val="Akapitzlist"/>
        <w:numPr>
          <w:ilvl w:val="0"/>
          <w:numId w:val="30"/>
        </w:numPr>
        <w:spacing w:after="200" w:line="276" w:lineRule="auto"/>
        <w:jc w:val="both"/>
      </w:pPr>
      <w:r w:rsidRPr="003F2E40">
        <w:t xml:space="preserve">na podstawie art. 15 RODO prawo dostępu do danych osobowych Pani/Pana dotyczących; − na podstawie art. 16 RODO prawo do sprostowania Pani/Pana danych osobowych**; </w:t>
      </w:r>
    </w:p>
    <w:p w:rsidR="006D2441" w:rsidRPr="003F2E40" w:rsidRDefault="006D2441" w:rsidP="006D2441">
      <w:pPr>
        <w:pStyle w:val="Akapitzlist"/>
        <w:numPr>
          <w:ilvl w:val="0"/>
          <w:numId w:val="30"/>
        </w:numPr>
        <w:spacing w:after="200" w:line="276" w:lineRule="auto"/>
        <w:jc w:val="both"/>
      </w:pPr>
      <w:r w:rsidRPr="003F2E40">
        <w:t>na podstawie art. 18 RODO prawo żądania od administratora ograniczenia przetwarzania danych osobowych z zastrzeżeniem przypadków, o których mowa w art. 18 ust. 2 RODO***;</w:t>
      </w:r>
    </w:p>
    <w:p w:rsidR="006D2441" w:rsidRPr="003F2E40" w:rsidRDefault="006D2441" w:rsidP="006D2441">
      <w:pPr>
        <w:pStyle w:val="Akapitzlist"/>
        <w:numPr>
          <w:ilvl w:val="0"/>
          <w:numId w:val="30"/>
        </w:numPr>
        <w:spacing w:after="200" w:line="276" w:lineRule="auto"/>
        <w:jc w:val="both"/>
      </w:pPr>
      <w:r w:rsidRPr="003F2E40">
        <w:t>prawo do wniesienia skargi do Prezesa Urzędu Ochrony Danych Osobowych, gdy uzna Pani/Pan, że przetwarzanie danych osobowych Pani/Pana dotyczących narusza przepisy RODO;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 xml:space="preserve">nie przysługuje Pani/Panu: </w:t>
      </w:r>
    </w:p>
    <w:p w:rsidR="006D2441" w:rsidRPr="003F2E40" w:rsidRDefault="006D2441" w:rsidP="006D2441">
      <w:pPr>
        <w:pStyle w:val="Akapitzlist"/>
        <w:numPr>
          <w:ilvl w:val="0"/>
          <w:numId w:val="31"/>
        </w:numPr>
        <w:spacing w:after="200" w:line="276" w:lineRule="auto"/>
        <w:jc w:val="both"/>
      </w:pPr>
      <w:r w:rsidRPr="003F2E40">
        <w:t xml:space="preserve">w związku z art. 17 ust. 3 lit. b, d lub e RODO prawo do usunięcia danych osobowych; </w:t>
      </w:r>
    </w:p>
    <w:p w:rsidR="006D2441" w:rsidRPr="003F2E40" w:rsidRDefault="006D2441" w:rsidP="006D2441">
      <w:pPr>
        <w:pStyle w:val="Akapitzlist"/>
        <w:numPr>
          <w:ilvl w:val="0"/>
          <w:numId w:val="31"/>
        </w:numPr>
        <w:spacing w:after="200" w:line="276" w:lineRule="auto"/>
        <w:jc w:val="both"/>
      </w:pPr>
      <w:r w:rsidRPr="003F2E40">
        <w:t xml:space="preserve">prawo do przenoszenia danych osobowych, o którym mowa w art. 20 RODO; </w:t>
      </w:r>
    </w:p>
    <w:p w:rsidR="006D2441" w:rsidRPr="003F2E40" w:rsidRDefault="006D2441" w:rsidP="006D2441">
      <w:pPr>
        <w:pStyle w:val="Akapitzlist"/>
        <w:numPr>
          <w:ilvl w:val="0"/>
          <w:numId w:val="31"/>
        </w:numPr>
        <w:spacing w:after="200" w:line="276" w:lineRule="auto"/>
        <w:jc w:val="both"/>
      </w:pPr>
      <w:r w:rsidRPr="003F2E40">
        <w:t>na podstawie art. 21 RODO prawo sprzeciwu, wobec przetwarzania danych osobowych, gdyż podstawą prawną przetwarzania Pani/Pana danych osobowych jest art. 6 ust. 1 lit. c RODO. </w:t>
      </w:r>
    </w:p>
    <w:p w:rsidR="006D2441" w:rsidRPr="003F2E40" w:rsidRDefault="006D2441" w:rsidP="006D2441">
      <w:pPr>
        <w:ind w:left="360"/>
        <w:jc w:val="both"/>
      </w:pPr>
      <w:r w:rsidRPr="003F2E40">
        <w:t>** skorzystanie z prawa do sprostowania nie może skutkować zmianą decyzji o wyborze wykonawcy </w:t>
      </w:r>
    </w:p>
    <w:p w:rsidR="006D2441" w:rsidRPr="007B7D12" w:rsidRDefault="006D2441" w:rsidP="006D2441">
      <w:pPr>
        <w:ind w:firstLine="360"/>
        <w:rPr>
          <w:b/>
          <w:sz w:val="22"/>
          <w:szCs w:val="22"/>
          <w:u w:val="single"/>
        </w:rPr>
      </w:pPr>
      <w:r w:rsidRPr="003F2E40">
        <w:t xml:space="preserve">*** prawo do ograniczenia przetwarzania nie ma zastosowania w odniesieniu do przechowywania, w celu zapewnienia korzystania ze środków ochrony prawnej lub w celu </w:t>
      </w:r>
      <w:r w:rsidRPr="003F2E40">
        <w:lastRenderedPageBreak/>
        <w:t>ochrony praw innej osoby fizycznej lub prawnej, lub z uwagi na ważne względy interesu publicznego Unii Europejskiej lub państwa członkowskiego.   </w:t>
      </w:r>
    </w:p>
    <w:p w:rsidR="006D2441" w:rsidRDefault="006D2441" w:rsidP="006D2441">
      <w:pPr>
        <w:rPr>
          <w:b/>
          <w:sz w:val="22"/>
          <w:szCs w:val="22"/>
          <w:u w:val="single"/>
        </w:rPr>
      </w:pPr>
    </w:p>
    <w:p w:rsidR="006D2441" w:rsidRDefault="006D2441" w:rsidP="006D2441">
      <w:pPr>
        <w:rPr>
          <w:b/>
          <w:sz w:val="22"/>
          <w:szCs w:val="22"/>
          <w:u w:val="single"/>
        </w:rPr>
      </w:pPr>
    </w:p>
    <w:p w:rsidR="006D2441" w:rsidRPr="00650609" w:rsidRDefault="006D2441" w:rsidP="00C4135F">
      <w:pPr>
        <w:spacing w:line="360" w:lineRule="auto"/>
        <w:jc w:val="both"/>
      </w:pPr>
    </w:p>
    <w:p w:rsidR="00CF2E0C" w:rsidRDefault="00CF2E0C" w:rsidP="00C4135F">
      <w:pPr>
        <w:spacing w:line="360" w:lineRule="auto"/>
        <w:jc w:val="both"/>
        <w:rPr>
          <w:b/>
        </w:rPr>
      </w:pPr>
      <w:r>
        <w:rPr>
          <w:b/>
        </w:rPr>
        <w:t>Załączniki:</w:t>
      </w:r>
    </w:p>
    <w:p w:rsidR="00CF2E0C" w:rsidRPr="00562992" w:rsidRDefault="00CF2E0C" w:rsidP="00CF2E0C">
      <w:pPr>
        <w:pStyle w:val="Akapitzlist"/>
        <w:numPr>
          <w:ilvl w:val="0"/>
          <w:numId w:val="25"/>
        </w:numPr>
        <w:spacing w:line="360" w:lineRule="auto"/>
        <w:jc w:val="both"/>
        <w:rPr>
          <w:b/>
        </w:rPr>
      </w:pPr>
      <w:r w:rsidRPr="00562992">
        <w:t>Formularz ofertowy.</w:t>
      </w:r>
    </w:p>
    <w:p w:rsidR="00562992" w:rsidRPr="00562992" w:rsidRDefault="00CF2E0C" w:rsidP="00562992">
      <w:pPr>
        <w:pStyle w:val="Akapitzlist"/>
        <w:numPr>
          <w:ilvl w:val="0"/>
          <w:numId w:val="25"/>
        </w:numPr>
        <w:spacing w:line="360" w:lineRule="auto"/>
        <w:jc w:val="both"/>
        <w:rPr>
          <w:b/>
        </w:rPr>
      </w:pPr>
      <w:r w:rsidRPr="00562992">
        <w:t>Wzór umowy.</w:t>
      </w:r>
      <w:r w:rsidRPr="00562992">
        <w:rPr>
          <w:b/>
        </w:rPr>
        <w:t xml:space="preserve"> </w:t>
      </w:r>
    </w:p>
    <w:p w:rsidR="00562992" w:rsidRPr="00562992" w:rsidRDefault="00562992" w:rsidP="00562992">
      <w:pPr>
        <w:pStyle w:val="Akapitzlist"/>
        <w:numPr>
          <w:ilvl w:val="0"/>
          <w:numId w:val="25"/>
        </w:numPr>
        <w:spacing w:line="360" w:lineRule="auto"/>
        <w:jc w:val="both"/>
        <w:rPr>
          <w:b/>
        </w:rPr>
      </w:pPr>
      <w:r w:rsidRPr="00562992">
        <w:t xml:space="preserve">Oświadczenie o spełnieniu warunków udziału w zapytaniu ofertowym. </w:t>
      </w:r>
    </w:p>
    <w:p w:rsidR="00650609" w:rsidRPr="00650609" w:rsidRDefault="00650609" w:rsidP="00C4135F">
      <w:pPr>
        <w:spacing w:line="360" w:lineRule="auto"/>
        <w:jc w:val="both"/>
        <w:rPr>
          <w:b/>
        </w:rPr>
      </w:pPr>
    </w:p>
    <w:p w:rsidR="00650609" w:rsidRDefault="00650609" w:rsidP="00D2752D">
      <w:pPr>
        <w:spacing w:line="360" w:lineRule="auto"/>
        <w:ind w:left="2124"/>
        <w:jc w:val="both"/>
        <w:rPr>
          <w:b/>
        </w:rPr>
      </w:pPr>
    </w:p>
    <w:p w:rsidR="00D2752D" w:rsidRPr="009B1633" w:rsidRDefault="00D2752D" w:rsidP="00D2752D">
      <w:pPr>
        <w:widowControl w:val="0"/>
        <w:autoSpaceDE w:val="0"/>
        <w:autoSpaceDN w:val="0"/>
        <w:adjustRightInd w:val="0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Pr="009B1633">
        <w:t>Zatwierdzam</w:t>
      </w:r>
    </w:p>
    <w:p w:rsidR="00D2752D" w:rsidRPr="009B1633" w:rsidRDefault="00D2752D" w:rsidP="00D2752D">
      <w:pPr>
        <w:widowControl w:val="0"/>
        <w:autoSpaceDE w:val="0"/>
        <w:autoSpaceDN w:val="0"/>
        <w:adjustRightInd w:val="0"/>
      </w:pPr>
    </w:p>
    <w:p w:rsidR="00D2752D" w:rsidRPr="009B1633" w:rsidRDefault="00D2752D" w:rsidP="00D2752D">
      <w:pPr>
        <w:widowControl w:val="0"/>
        <w:autoSpaceDE w:val="0"/>
        <w:autoSpaceDN w:val="0"/>
        <w:adjustRightInd w:val="0"/>
      </w:pPr>
      <w:r w:rsidRPr="009B1633">
        <w:tab/>
      </w:r>
      <w:r w:rsidRPr="009B1633">
        <w:tab/>
      </w:r>
      <w:r w:rsidRPr="009B1633">
        <w:tab/>
      </w:r>
      <w:r w:rsidRPr="009B1633">
        <w:tab/>
      </w:r>
      <w:r w:rsidRPr="009B1633">
        <w:tab/>
      </w:r>
      <w:r w:rsidRPr="009B1633">
        <w:tab/>
      </w:r>
      <w:r w:rsidRPr="009B1633">
        <w:tab/>
      </w:r>
      <w:r w:rsidRPr="009B1633">
        <w:tab/>
        <w:t>/-/ Dorota Dąbrowska</w:t>
      </w:r>
    </w:p>
    <w:p w:rsidR="00D2752D" w:rsidRDefault="00D2752D" w:rsidP="00D2752D">
      <w:pPr>
        <w:widowControl w:val="0"/>
        <w:autoSpaceDE w:val="0"/>
        <w:autoSpaceDN w:val="0"/>
        <w:adjustRightInd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B1633">
        <w:t xml:space="preserve"> Wójt Gminy Dąbrowice</w:t>
      </w:r>
    </w:p>
    <w:p w:rsidR="00D2752D" w:rsidRPr="00650609" w:rsidRDefault="00D2752D" w:rsidP="00D2752D">
      <w:pPr>
        <w:spacing w:line="360" w:lineRule="auto"/>
        <w:ind w:left="4956"/>
        <w:jc w:val="both"/>
        <w:rPr>
          <w:b/>
        </w:rPr>
      </w:pPr>
    </w:p>
    <w:p w:rsidR="00650609" w:rsidRPr="00650609" w:rsidRDefault="00650609" w:rsidP="00C4135F">
      <w:pPr>
        <w:spacing w:line="360" w:lineRule="auto"/>
        <w:jc w:val="both"/>
        <w:rPr>
          <w:b/>
        </w:rPr>
      </w:pPr>
    </w:p>
    <w:p w:rsidR="00650609" w:rsidRPr="00650609" w:rsidRDefault="00650609" w:rsidP="00C4135F">
      <w:pPr>
        <w:spacing w:line="360" w:lineRule="auto"/>
        <w:jc w:val="both"/>
        <w:rPr>
          <w:b/>
        </w:rPr>
      </w:pPr>
    </w:p>
    <w:p w:rsidR="00650609" w:rsidRPr="00650609" w:rsidRDefault="00650609" w:rsidP="00C4135F">
      <w:pPr>
        <w:spacing w:line="360" w:lineRule="auto"/>
        <w:jc w:val="both"/>
        <w:rPr>
          <w:b/>
        </w:rPr>
      </w:pPr>
    </w:p>
    <w:p w:rsidR="00650609" w:rsidRPr="00650609" w:rsidRDefault="00650609" w:rsidP="00C4135F">
      <w:pPr>
        <w:spacing w:line="360" w:lineRule="auto"/>
        <w:jc w:val="both"/>
        <w:rPr>
          <w:b/>
        </w:rPr>
      </w:pPr>
    </w:p>
    <w:p w:rsidR="00650609" w:rsidRPr="00650609" w:rsidRDefault="00650609" w:rsidP="00C4135F">
      <w:pPr>
        <w:spacing w:line="360" w:lineRule="auto"/>
        <w:jc w:val="both"/>
      </w:pPr>
    </w:p>
    <w:p w:rsidR="00D345E0" w:rsidRPr="00650609" w:rsidRDefault="00D345E0" w:rsidP="00C4135F">
      <w:pPr>
        <w:spacing w:line="360" w:lineRule="auto"/>
        <w:jc w:val="both"/>
        <w:rPr>
          <w:b/>
        </w:rPr>
      </w:pPr>
    </w:p>
    <w:p w:rsidR="00D345E0" w:rsidRPr="00650609" w:rsidRDefault="00D345E0" w:rsidP="00C4135F">
      <w:pPr>
        <w:spacing w:line="360" w:lineRule="auto"/>
        <w:jc w:val="both"/>
        <w:rPr>
          <w:b/>
        </w:rPr>
      </w:pPr>
    </w:p>
    <w:p w:rsidR="00650609" w:rsidRDefault="00650609" w:rsidP="00C4135F">
      <w:pPr>
        <w:spacing w:line="360" w:lineRule="auto"/>
        <w:jc w:val="both"/>
        <w:rPr>
          <w:b/>
        </w:rPr>
      </w:pPr>
    </w:p>
    <w:p w:rsidR="0047418A" w:rsidRPr="00650609" w:rsidRDefault="0047418A" w:rsidP="00C4135F">
      <w:pPr>
        <w:spacing w:line="360" w:lineRule="auto"/>
        <w:jc w:val="both"/>
        <w:rPr>
          <w:b/>
        </w:rPr>
      </w:pPr>
    </w:p>
    <w:p w:rsidR="00ED1AD1" w:rsidRPr="00650609" w:rsidRDefault="00ED1AD1" w:rsidP="00C4135F">
      <w:pPr>
        <w:spacing w:line="360" w:lineRule="auto"/>
        <w:jc w:val="both"/>
      </w:pPr>
    </w:p>
    <w:sectPr w:rsidR="00ED1AD1" w:rsidRPr="00650609" w:rsidSect="000D1FD8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AFF" w:rsidRDefault="00743AFF" w:rsidP="00122408">
      <w:r>
        <w:separator/>
      </w:r>
    </w:p>
  </w:endnote>
  <w:endnote w:type="continuationSeparator" w:id="0">
    <w:p w:rsidR="00743AFF" w:rsidRDefault="00743AFF" w:rsidP="001224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oloni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AFF" w:rsidRDefault="00743AFF" w:rsidP="00122408">
      <w:r>
        <w:separator/>
      </w:r>
    </w:p>
  </w:footnote>
  <w:footnote w:type="continuationSeparator" w:id="0">
    <w:p w:rsidR="00743AFF" w:rsidRDefault="00743AFF" w:rsidP="001224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63FB878"/>
    <w:multiLevelType w:val="multilevel"/>
    <w:tmpl w:val="AEB00FAC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5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>
    <w:nsid w:val="020C3561"/>
    <w:multiLevelType w:val="hybridMultilevel"/>
    <w:tmpl w:val="78A49DEE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8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08196251"/>
    <w:multiLevelType w:val="hybridMultilevel"/>
    <w:tmpl w:val="24844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EF5A32"/>
    <w:multiLevelType w:val="hybridMultilevel"/>
    <w:tmpl w:val="C7F0D83A"/>
    <w:lvl w:ilvl="0" w:tplc="5DAACE5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1B221186"/>
    <w:multiLevelType w:val="hybridMultilevel"/>
    <w:tmpl w:val="DC64617E"/>
    <w:lvl w:ilvl="0" w:tplc="AD1A6380">
      <w:start w:val="1"/>
      <w:numFmt w:val="bullet"/>
      <w:lvlText w:val="-"/>
      <w:lvlJc w:val="left"/>
      <w:pPr>
        <w:tabs>
          <w:tab w:val="num" w:pos="1296"/>
        </w:tabs>
        <w:ind w:left="129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215D2CBF"/>
    <w:multiLevelType w:val="hybridMultilevel"/>
    <w:tmpl w:val="05C0E590"/>
    <w:lvl w:ilvl="0" w:tplc="84C6021E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4F337F8"/>
    <w:multiLevelType w:val="hybridMultilevel"/>
    <w:tmpl w:val="25709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8302AC"/>
    <w:multiLevelType w:val="hybridMultilevel"/>
    <w:tmpl w:val="5AACD110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C05444A"/>
    <w:multiLevelType w:val="hybridMultilevel"/>
    <w:tmpl w:val="1AD6E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17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101D85"/>
    <w:multiLevelType w:val="hybridMultilevel"/>
    <w:tmpl w:val="DD185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794D76"/>
    <w:multiLevelType w:val="hybridMultilevel"/>
    <w:tmpl w:val="25709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531B6A99"/>
    <w:multiLevelType w:val="hybridMultilevel"/>
    <w:tmpl w:val="FB383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A07108"/>
    <w:multiLevelType w:val="hybridMultilevel"/>
    <w:tmpl w:val="414419B4"/>
    <w:lvl w:ilvl="0" w:tplc="AD1A6380">
      <w:start w:val="1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98445C"/>
    <w:multiLevelType w:val="hybridMultilevel"/>
    <w:tmpl w:val="54582212"/>
    <w:lvl w:ilvl="0" w:tplc="3AD45A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1D4ADE"/>
    <w:multiLevelType w:val="hybridMultilevel"/>
    <w:tmpl w:val="7CDA5814"/>
    <w:lvl w:ilvl="0" w:tplc="8FD0AA8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8"/>
  </w:num>
  <w:num w:numId="7">
    <w:abstractNumId w:val="3"/>
  </w:num>
  <w:num w:numId="8">
    <w:abstractNumId w:val="19"/>
  </w:num>
  <w:num w:numId="9">
    <w:abstractNumId w:val="21"/>
  </w:num>
  <w:num w:numId="10">
    <w:abstractNumId w:val="29"/>
  </w:num>
  <w:num w:numId="11">
    <w:abstractNumId w:val="16"/>
  </w:num>
  <w:num w:numId="12">
    <w:abstractNumId w:val="7"/>
  </w:num>
  <w:num w:numId="13">
    <w:abstractNumId w:val="22"/>
  </w:num>
  <w:num w:numId="14">
    <w:abstractNumId w:val="24"/>
  </w:num>
  <w:num w:numId="15">
    <w:abstractNumId w:val="26"/>
  </w:num>
  <w:num w:numId="16">
    <w:abstractNumId w:val="27"/>
  </w:num>
  <w:num w:numId="17">
    <w:abstractNumId w:val="28"/>
  </w:num>
  <w:num w:numId="18">
    <w:abstractNumId w:val="31"/>
  </w:num>
  <w:num w:numId="19">
    <w:abstractNumId w:val="9"/>
  </w:num>
  <w:num w:numId="20">
    <w:abstractNumId w:val="10"/>
  </w:num>
  <w:num w:numId="21">
    <w:abstractNumId w:val="11"/>
  </w:num>
  <w:num w:numId="22">
    <w:abstractNumId w:val="25"/>
  </w:num>
  <w:num w:numId="23">
    <w:abstractNumId w:val="12"/>
  </w:num>
  <w:num w:numId="24">
    <w:abstractNumId w:val="32"/>
  </w:num>
  <w:num w:numId="25">
    <w:abstractNumId w:val="20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27">
    <w:abstractNumId w:val="15"/>
  </w:num>
  <w:num w:numId="28">
    <w:abstractNumId w:val="30"/>
  </w:num>
  <w:num w:numId="29">
    <w:abstractNumId w:val="23"/>
  </w:num>
  <w:num w:numId="30">
    <w:abstractNumId w:val="6"/>
  </w:num>
  <w:num w:numId="31">
    <w:abstractNumId w:val="14"/>
  </w:num>
  <w:num w:numId="32">
    <w:abstractNumId w:val="18"/>
  </w:num>
  <w:num w:numId="3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0BBF"/>
    <w:rsid w:val="00012C7A"/>
    <w:rsid w:val="00070F4E"/>
    <w:rsid w:val="00090DFD"/>
    <w:rsid w:val="000D1FD8"/>
    <w:rsid w:val="00110A57"/>
    <w:rsid w:val="0011496C"/>
    <w:rsid w:val="00122408"/>
    <w:rsid w:val="0013423F"/>
    <w:rsid w:val="00172B56"/>
    <w:rsid w:val="001B3874"/>
    <w:rsid w:val="00214DCF"/>
    <w:rsid w:val="00291148"/>
    <w:rsid w:val="002C7058"/>
    <w:rsid w:val="002E47ED"/>
    <w:rsid w:val="00324E84"/>
    <w:rsid w:val="00332F12"/>
    <w:rsid w:val="003D2678"/>
    <w:rsid w:val="003E1863"/>
    <w:rsid w:val="00433BBA"/>
    <w:rsid w:val="00461570"/>
    <w:rsid w:val="0047418A"/>
    <w:rsid w:val="004B3066"/>
    <w:rsid w:val="004B5155"/>
    <w:rsid w:val="004D29D1"/>
    <w:rsid w:val="004E63BC"/>
    <w:rsid w:val="004F3C29"/>
    <w:rsid w:val="00512507"/>
    <w:rsid w:val="00535ECC"/>
    <w:rsid w:val="00536CB2"/>
    <w:rsid w:val="005538B1"/>
    <w:rsid w:val="00562992"/>
    <w:rsid w:val="00565A7D"/>
    <w:rsid w:val="005B0FF7"/>
    <w:rsid w:val="005C27F4"/>
    <w:rsid w:val="005D16E7"/>
    <w:rsid w:val="00603E0B"/>
    <w:rsid w:val="006423DA"/>
    <w:rsid w:val="0064243C"/>
    <w:rsid w:val="00650609"/>
    <w:rsid w:val="00683C54"/>
    <w:rsid w:val="00696332"/>
    <w:rsid w:val="006A4216"/>
    <w:rsid w:val="006B2C67"/>
    <w:rsid w:val="006B5C22"/>
    <w:rsid w:val="006C7F1F"/>
    <w:rsid w:val="006D2441"/>
    <w:rsid w:val="006D32A5"/>
    <w:rsid w:val="006E62D8"/>
    <w:rsid w:val="00706DC1"/>
    <w:rsid w:val="0071649B"/>
    <w:rsid w:val="00743AFF"/>
    <w:rsid w:val="00773AB2"/>
    <w:rsid w:val="007963B1"/>
    <w:rsid w:val="00796D5D"/>
    <w:rsid w:val="007A3935"/>
    <w:rsid w:val="007B2BA7"/>
    <w:rsid w:val="007D1B39"/>
    <w:rsid w:val="008636B4"/>
    <w:rsid w:val="008822FD"/>
    <w:rsid w:val="008D66EB"/>
    <w:rsid w:val="008E06C4"/>
    <w:rsid w:val="008E62A0"/>
    <w:rsid w:val="008F5528"/>
    <w:rsid w:val="00933D54"/>
    <w:rsid w:val="00937A8F"/>
    <w:rsid w:val="00952F49"/>
    <w:rsid w:val="00961051"/>
    <w:rsid w:val="0097697A"/>
    <w:rsid w:val="00993486"/>
    <w:rsid w:val="009C1FAA"/>
    <w:rsid w:val="009E477D"/>
    <w:rsid w:val="009F4E48"/>
    <w:rsid w:val="00A13327"/>
    <w:rsid w:val="00A17AF1"/>
    <w:rsid w:val="00A30F1A"/>
    <w:rsid w:val="00AB0BBF"/>
    <w:rsid w:val="00AE1C90"/>
    <w:rsid w:val="00AE1D9E"/>
    <w:rsid w:val="00AE35B5"/>
    <w:rsid w:val="00B140C6"/>
    <w:rsid w:val="00B36605"/>
    <w:rsid w:val="00B804F8"/>
    <w:rsid w:val="00BD21CD"/>
    <w:rsid w:val="00C13040"/>
    <w:rsid w:val="00C256F1"/>
    <w:rsid w:val="00C3384E"/>
    <w:rsid w:val="00C4135F"/>
    <w:rsid w:val="00CA0647"/>
    <w:rsid w:val="00CA4197"/>
    <w:rsid w:val="00CC0573"/>
    <w:rsid w:val="00CD0A47"/>
    <w:rsid w:val="00CD7E8B"/>
    <w:rsid w:val="00CE1548"/>
    <w:rsid w:val="00CF2E0C"/>
    <w:rsid w:val="00D05DEF"/>
    <w:rsid w:val="00D2752D"/>
    <w:rsid w:val="00D345E0"/>
    <w:rsid w:val="00DA425F"/>
    <w:rsid w:val="00DD27AA"/>
    <w:rsid w:val="00DD30C7"/>
    <w:rsid w:val="00E575CD"/>
    <w:rsid w:val="00EA3C05"/>
    <w:rsid w:val="00EA576C"/>
    <w:rsid w:val="00EA5A80"/>
    <w:rsid w:val="00EB765E"/>
    <w:rsid w:val="00ED1AD1"/>
    <w:rsid w:val="00F03BD9"/>
    <w:rsid w:val="00F828B9"/>
    <w:rsid w:val="00F865BE"/>
    <w:rsid w:val="00F87C88"/>
    <w:rsid w:val="00F9515B"/>
    <w:rsid w:val="00FB665F"/>
    <w:rsid w:val="00FD5979"/>
    <w:rsid w:val="00FE2733"/>
    <w:rsid w:val="00FF7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D597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A576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EA576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Tekstpodstawowy">
    <w:name w:val="Body Text"/>
    <w:basedOn w:val="Normalny"/>
    <w:link w:val="TekstpodstawowyZnak"/>
    <w:rsid w:val="008F55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F5528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rsid w:val="006D2441"/>
    <w:rPr>
      <w:sz w:val="24"/>
      <w:szCs w:val="24"/>
    </w:rPr>
  </w:style>
  <w:style w:type="paragraph" w:customStyle="1" w:styleId="Default">
    <w:name w:val="Default"/>
    <w:rsid w:val="0056299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zegorz.szajerka@gptogatus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ieruchomosci@dabr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955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6678</CharactersWithSpaces>
  <SharedDoc>false</SharedDoc>
  <HLinks>
    <vt:vector size="6" baseType="variant">
      <vt:variant>
        <vt:i4>1900584</vt:i4>
      </vt:variant>
      <vt:variant>
        <vt:i4>0</vt:i4>
      </vt:variant>
      <vt:variant>
        <vt:i4>0</vt:i4>
      </vt:variant>
      <vt:variant>
        <vt:i4>5</vt:i4>
      </vt:variant>
      <vt:variant>
        <vt:lpwstr>mailto:ugdabrowice@plo.pl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Admin</cp:lastModifiedBy>
  <cp:revision>9</cp:revision>
  <cp:lastPrinted>2019-09-18T11:21:00Z</cp:lastPrinted>
  <dcterms:created xsi:type="dcterms:W3CDTF">2019-09-16T08:51:00Z</dcterms:created>
  <dcterms:modified xsi:type="dcterms:W3CDTF">2019-09-18T11:56:00Z</dcterms:modified>
</cp:coreProperties>
</file>