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08" w:rsidRPr="00E575CD" w:rsidRDefault="00122408" w:rsidP="00E575CD">
      <w:pPr>
        <w:pStyle w:val="Nagwek2"/>
        <w:jc w:val="right"/>
        <w:rPr>
          <w:rFonts w:ascii="Times New Roman" w:hAnsi="Times New Roman"/>
          <w:i w:val="0"/>
        </w:rPr>
      </w:pPr>
      <w:r w:rsidRPr="00E575CD">
        <w:rPr>
          <w:rFonts w:ascii="Times New Roman" w:hAnsi="Times New Roman"/>
          <w:i w:val="0"/>
        </w:rPr>
        <w:t xml:space="preserve">Załącznik nr 3 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r w:rsidRPr="00E575CD">
        <w:t>Pieczątka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ind w:left="3820"/>
        <w:rPr>
          <w:b/>
        </w:rPr>
      </w:pPr>
      <w:r w:rsidRPr="00E575CD">
        <w:rPr>
          <w:b/>
          <w:bCs/>
        </w:rPr>
        <w:t>Oświadczenie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122408">
      <w:pPr>
        <w:spacing w:line="360" w:lineRule="auto"/>
        <w:jc w:val="center"/>
      </w:pPr>
      <w:r w:rsidRPr="00E575CD">
        <w:t xml:space="preserve">że osoby, które będą uczestniczyć w wykonaniu inwestycji </w:t>
      </w:r>
    </w:p>
    <w:p w:rsidR="00122408" w:rsidRPr="00E575CD" w:rsidRDefault="00E33B82" w:rsidP="00122408">
      <w:pPr>
        <w:spacing w:line="360" w:lineRule="auto"/>
        <w:jc w:val="center"/>
        <w:rPr>
          <w:sz w:val="26"/>
          <w:szCs w:val="26"/>
        </w:rPr>
      </w:pPr>
      <w:r>
        <w:t>„</w:t>
      </w:r>
      <w:r w:rsidR="00BE5C9D">
        <w:t>Rozbudowa</w:t>
      </w:r>
      <w:bookmarkStart w:id="0" w:name="_GoBack"/>
      <w:bookmarkEnd w:id="0"/>
      <w:r w:rsidR="00FF3C7A">
        <w:t xml:space="preserve"> drogi gminnej w miejscowości Ostrówki</w:t>
      </w:r>
      <w:r>
        <w:t>”</w:t>
      </w:r>
      <w:r w:rsidR="00122408" w:rsidRPr="00E575CD">
        <w:t>.</w:t>
      </w: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3" w:lineRule="auto"/>
        <w:jc w:val="center"/>
      </w:pPr>
      <w:r w:rsidRPr="00E575CD">
        <w:t>posiadają wymagane uprawnienia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57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  <w:r w:rsidRPr="00E575CD">
        <w:t>Oświadczam, że posiadam wymagane prawem uprawnienia do pełnienia nadzoru inwestorskiego.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97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jc w:val="right"/>
      </w:pPr>
      <w:r w:rsidRPr="00E575CD">
        <w:t>............……………………………….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880" w:rsidRDefault="00BE0880" w:rsidP="00122408">
      <w:r>
        <w:separator/>
      </w:r>
    </w:p>
  </w:endnote>
  <w:endnote w:type="continuationSeparator" w:id="0">
    <w:p w:rsidR="00BE0880" w:rsidRDefault="00BE0880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880" w:rsidRDefault="00BE0880" w:rsidP="00122408">
      <w:r>
        <w:separator/>
      </w:r>
    </w:p>
  </w:footnote>
  <w:footnote w:type="continuationSeparator" w:id="0">
    <w:p w:rsidR="00BE0880" w:rsidRDefault="00BE0880" w:rsidP="0012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BF"/>
    <w:rsid w:val="00015736"/>
    <w:rsid w:val="00052DDD"/>
    <w:rsid w:val="00070F4E"/>
    <w:rsid w:val="000D1FD8"/>
    <w:rsid w:val="00110A57"/>
    <w:rsid w:val="0011496C"/>
    <w:rsid w:val="00122408"/>
    <w:rsid w:val="001322E9"/>
    <w:rsid w:val="00172B56"/>
    <w:rsid w:val="0031647B"/>
    <w:rsid w:val="00324E84"/>
    <w:rsid w:val="00332F12"/>
    <w:rsid w:val="004B5155"/>
    <w:rsid w:val="004F3C29"/>
    <w:rsid w:val="00512507"/>
    <w:rsid w:val="005C27F4"/>
    <w:rsid w:val="00603E0B"/>
    <w:rsid w:val="00696332"/>
    <w:rsid w:val="006C7F1F"/>
    <w:rsid w:val="006D32A5"/>
    <w:rsid w:val="008822FD"/>
    <w:rsid w:val="008E06C4"/>
    <w:rsid w:val="00952F49"/>
    <w:rsid w:val="00961051"/>
    <w:rsid w:val="0097697A"/>
    <w:rsid w:val="009E477D"/>
    <w:rsid w:val="00AA2075"/>
    <w:rsid w:val="00AB0BBF"/>
    <w:rsid w:val="00AE35B5"/>
    <w:rsid w:val="00B140C6"/>
    <w:rsid w:val="00B36605"/>
    <w:rsid w:val="00BE0880"/>
    <w:rsid w:val="00BE5C9D"/>
    <w:rsid w:val="00C256F1"/>
    <w:rsid w:val="00C3384E"/>
    <w:rsid w:val="00C51DDE"/>
    <w:rsid w:val="00CE1548"/>
    <w:rsid w:val="00D97392"/>
    <w:rsid w:val="00DA425F"/>
    <w:rsid w:val="00E33B82"/>
    <w:rsid w:val="00E575CD"/>
    <w:rsid w:val="00EA5A80"/>
    <w:rsid w:val="00ED1AD1"/>
    <w:rsid w:val="00F03BD9"/>
    <w:rsid w:val="00F87C88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Załącznik nr 3 </vt:lpstr>
    </vt:vector>
  </TitlesOfParts>
  <Company>X Files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Marta Szadkowska</cp:lastModifiedBy>
  <cp:revision>4</cp:revision>
  <cp:lastPrinted>2019-09-09T11:24:00Z</cp:lastPrinted>
  <dcterms:created xsi:type="dcterms:W3CDTF">2018-07-13T10:59:00Z</dcterms:created>
  <dcterms:modified xsi:type="dcterms:W3CDTF">2019-09-09T11:25:00Z</dcterms:modified>
</cp:coreProperties>
</file>