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BF" w:rsidRPr="00E575CD" w:rsidRDefault="00122408" w:rsidP="008822FD">
      <w:pPr>
        <w:spacing w:line="276" w:lineRule="auto"/>
        <w:jc w:val="right"/>
        <w:rPr>
          <w:b/>
          <w:sz w:val="28"/>
          <w:szCs w:val="28"/>
        </w:rPr>
      </w:pPr>
      <w:r w:rsidRPr="00E575CD">
        <w:rPr>
          <w:b/>
          <w:sz w:val="28"/>
          <w:szCs w:val="28"/>
        </w:rPr>
        <w:t>Załącznik nr 1</w:t>
      </w:r>
    </w:p>
    <w:p w:rsidR="00122408" w:rsidRPr="00E575CD" w:rsidRDefault="00122408" w:rsidP="00AB0BBF">
      <w:pPr>
        <w:jc w:val="right"/>
      </w:pPr>
    </w:p>
    <w:p w:rsidR="00AB0BBF" w:rsidRPr="00E575CD" w:rsidRDefault="00AB0BBF" w:rsidP="00AB0BBF">
      <w:pPr>
        <w:jc w:val="right"/>
      </w:pPr>
      <w:r w:rsidRPr="00E575CD">
        <w:t>Miejscowość, data ………………………</w:t>
      </w:r>
    </w:p>
    <w:p w:rsidR="00AB0BBF" w:rsidRPr="00E575CD" w:rsidRDefault="00AB0BBF" w:rsidP="00AB0BBF">
      <w:pPr>
        <w:jc w:val="right"/>
      </w:pPr>
    </w:p>
    <w:p w:rsidR="00AB0BBF" w:rsidRPr="00E575CD" w:rsidRDefault="00AB0BBF" w:rsidP="00AB0BBF"/>
    <w:p w:rsidR="00AB0BBF" w:rsidRPr="00E575CD" w:rsidRDefault="00AB0BBF" w:rsidP="00AB0BBF">
      <w:r w:rsidRPr="00E575CD">
        <w:t>Pieczątka oferenta</w:t>
      </w:r>
    </w:p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>
      <w:pPr>
        <w:jc w:val="center"/>
        <w:rPr>
          <w:b/>
        </w:rPr>
      </w:pPr>
      <w:r w:rsidRPr="00E575CD">
        <w:rPr>
          <w:b/>
        </w:rPr>
        <w:t>OFERTA</w:t>
      </w: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:rsidR="00AB0BBF" w:rsidRPr="00E575CD" w:rsidRDefault="00AB0BBF" w:rsidP="00AB0BBF">
      <w:pPr>
        <w:ind w:left="5664" w:firstLine="708"/>
        <w:rPr>
          <w:b/>
        </w:rPr>
      </w:pPr>
    </w:p>
    <w:p w:rsidR="00AB0BBF" w:rsidRPr="00E575CD" w:rsidRDefault="00AB0BBF" w:rsidP="00952F49">
      <w:pPr>
        <w:ind w:left="5664" w:firstLine="708"/>
        <w:jc w:val="both"/>
        <w:rPr>
          <w:b/>
        </w:rPr>
      </w:pPr>
    </w:p>
    <w:p w:rsidR="00122408" w:rsidRPr="00E575CD" w:rsidRDefault="00AB0BBF" w:rsidP="00122408">
      <w:pPr>
        <w:spacing w:line="276" w:lineRule="auto"/>
        <w:jc w:val="both"/>
        <w:rPr>
          <w:sz w:val="22"/>
          <w:szCs w:val="22"/>
        </w:rPr>
      </w:pPr>
      <w:r w:rsidRPr="00E575CD">
        <w:t xml:space="preserve">Odpowiadając na skierowane do nas zapytanie ofertowe dotyczące </w:t>
      </w:r>
      <w:r w:rsidR="0011496C" w:rsidRPr="00E575CD">
        <w:t xml:space="preserve">Pełnienie nadzoru inwestorskiego </w:t>
      </w:r>
      <w:r w:rsidR="0011496C" w:rsidRPr="00E575CD">
        <w:rPr>
          <w:sz w:val="22"/>
          <w:szCs w:val="22"/>
        </w:rPr>
        <w:t xml:space="preserve">nad robotami budowlanymi przy realizacji  inwestycji  pod  nazwą: </w:t>
      </w:r>
    </w:p>
    <w:p w:rsidR="00122408" w:rsidRPr="00E575CD" w:rsidRDefault="00962FB7" w:rsidP="00122408">
      <w:pPr>
        <w:spacing w:line="276" w:lineRule="auto"/>
        <w:jc w:val="both"/>
      </w:pPr>
      <w:r>
        <w:rPr>
          <w:sz w:val="22"/>
          <w:szCs w:val="22"/>
        </w:rPr>
        <w:t>„</w:t>
      </w:r>
      <w:r w:rsidR="008469D0">
        <w:rPr>
          <w:sz w:val="22"/>
          <w:szCs w:val="22"/>
        </w:rPr>
        <w:t>Rozbudowa</w:t>
      </w:r>
      <w:bookmarkStart w:id="0" w:name="_GoBack"/>
      <w:bookmarkEnd w:id="0"/>
      <w:r w:rsidR="006D7B7D">
        <w:rPr>
          <w:sz w:val="22"/>
          <w:szCs w:val="22"/>
        </w:rPr>
        <w:t xml:space="preserve"> drogi gminnej w miejscowości Ostrówki</w:t>
      </w:r>
      <w:r w:rsidR="00142D84">
        <w:rPr>
          <w:sz w:val="22"/>
          <w:szCs w:val="22"/>
        </w:rPr>
        <w:t>”</w:t>
      </w:r>
      <w:r w:rsidR="00AB0BBF" w:rsidRPr="00E575CD">
        <w:t xml:space="preserve">, </w:t>
      </w:r>
    </w:p>
    <w:p w:rsidR="00AB0BBF" w:rsidRPr="00E575CD" w:rsidRDefault="00AB0BBF" w:rsidP="00122408">
      <w:pPr>
        <w:spacing w:line="276" w:lineRule="auto"/>
        <w:jc w:val="both"/>
      </w:pPr>
      <w:r w:rsidRPr="00E575CD">
        <w:t>składam ofertę następującej treści:</w:t>
      </w:r>
    </w:p>
    <w:p w:rsidR="00122408" w:rsidRPr="00E575CD" w:rsidRDefault="00122408" w:rsidP="00122408">
      <w:pPr>
        <w:spacing w:line="276" w:lineRule="auto"/>
        <w:jc w:val="both"/>
      </w:pPr>
    </w:p>
    <w:p w:rsidR="00AB0BBF" w:rsidRPr="00E575CD" w:rsidRDefault="00AB0BBF" w:rsidP="00122408">
      <w:pPr>
        <w:numPr>
          <w:ilvl w:val="0"/>
          <w:numId w:val="1"/>
        </w:numPr>
        <w:spacing w:line="360" w:lineRule="auto"/>
        <w:jc w:val="both"/>
      </w:pPr>
      <w:r w:rsidRPr="00E575CD">
        <w:t>oferujemy wykonania zamówien</w:t>
      </w:r>
      <w:r w:rsidR="00961051" w:rsidRPr="00E575CD">
        <w:t>ia za cenę netto:……....................…………….….. 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VAT….%   ……………………………</w:t>
      </w:r>
      <w:r w:rsidR="00961051" w:rsidRPr="00E575CD">
        <w:t>.......................</w:t>
      </w:r>
      <w:r w:rsidRPr="00E575CD">
        <w:t>……</w:t>
      </w:r>
      <w:r w:rsidR="00961051" w:rsidRPr="00E575CD">
        <w:t>.</w:t>
      </w:r>
      <w:r w:rsidRPr="00E575CD">
        <w:t>…..</w:t>
      </w:r>
      <w:r w:rsidR="00961051" w:rsidRPr="00E575CD">
        <w:t xml:space="preserve"> </w:t>
      </w:r>
      <w:r w:rsidRPr="00E575CD">
        <w:t>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………………………………………</w:t>
      </w:r>
      <w:r w:rsidR="00961051" w:rsidRPr="00E575CD">
        <w:t>.................................................</w:t>
      </w:r>
      <w:r w:rsidRPr="00E575CD">
        <w:t>……..</w:t>
      </w:r>
      <w:r w:rsidR="00961051" w:rsidRPr="00E575CD">
        <w:t xml:space="preserve"> </w:t>
      </w:r>
      <w:r w:rsidRPr="00E575CD">
        <w:t>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Słownie:</w:t>
      </w:r>
      <w:r w:rsidR="00952F49" w:rsidRPr="00E575CD">
        <w:t>………………………………………………………………………………………………………………………………………………………………………………….</w:t>
      </w:r>
    </w:p>
    <w:p w:rsidR="00952F49" w:rsidRPr="00E575CD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Przyjmujemy do realizacji postawione przez zamawiającego, w zapytaniu ofertowym warunki.</w:t>
      </w:r>
    </w:p>
    <w:p w:rsidR="00952F49" w:rsidRPr="00E575CD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NIP…………………………</w:t>
      </w:r>
    </w:p>
    <w:p w:rsidR="00952F49" w:rsidRPr="00E575CD" w:rsidRDefault="00952F49" w:rsidP="00952F49"/>
    <w:p w:rsidR="00C3384E" w:rsidRPr="00E575CD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:rsidR="00C3384E" w:rsidRPr="00E575CD" w:rsidRDefault="00C3384E" w:rsidP="00C3384E">
      <w:pPr>
        <w:numPr>
          <w:ilvl w:val="0"/>
          <w:numId w:val="18"/>
        </w:numPr>
      </w:pPr>
      <w:r w:rsidRPr="00E575CD">
        <w:t>Załącznik nr 2 – wzór umowy,</w:t>
      </w:r>
    </w:p>
    <w:p w:rsidR="00C3384E" w:rsidRPr="00E575CD" w:rsidRDefault="00C3384E" w:rsidP="00C3384E">
      <w:pPr>
        <w:numPr>
          <w:ilvl w:val="0"/>
          <w:numId w:val="18"/>
        </w:numPr>
      </w:pPr>
      <w:r w:rsidRPr="00E575CD">
        <w:t>Załącznik nr 3 – oświadczenie,</w:t>
      </w:r>
    </w:p>
    <w:p w:rsidR="00C3384E" w:rsidRPr="00E575CD" w:rsidRDefault="00C3384E" w:rsidP="00C3384E">
      <w:pPr>
        <w:numPr>
          <w:ilvl w:val="0"/>
          <w:numId w:val="18"/>
        </w:numPr>
      </w:pPr>
      <w:r w:rsidRPr="00E575CD">
        <w:t>Kserokopia uprawnień budowlanych osoby wykonującej nadzór inwestorski</w:t>
      </w:r>
    </w:p>
    <w:p w:rsidR="00952F49" w:rsidRPr="00E575CD" w:rsidRDefault="00952F49" w:rsidP="00952F49"/>
    <w:p w:rsidR="00C3384E" w:rsidRPr="00E575CD" w:rsidRDefault="00C3384E" w:rsidP="00952F49"/>
    <w:p w:rsidR="00952F49" w:rsidRPr="00E575CD" w:rsidRDefault="00952F49" w:rsidP="00952F49"/>
    <w:p w:rsidR="00C3384E" w:rsidRPr="00E575CD" w:rsidRDefault="00C3384E" w:rsidP="00952F49">
      <w:pPr>
        <w:jc w:val="right"/>
      </w:pPr>
    </w:p>
    <w:p w:rsidR="00952F49" w:rsidRPr="00E575CD" w:rsidRDefault="00122408" w:rsidP="00952F49">
      <w:pPr>
        <w:jc w:val="right"/>
      </w:pPr>
      <w:r w:rsidRPr="00E575CD">
        <w:t>............</w:t>
      </w:r>
      <w:r w:rsidR="00952F49" w:rsidRPr="00E575CD">
        <w:t>……………………………….</w:t>
      </w:r>
    </w:p>
    <w:p w:rsidR="00ED1AD1" w:rsidRPr="00E575CD" w:rsidRDefault="00122408" w:rsidP="00C3384E">
      <w:pPr>
        <w:jc w:val="right"/>
      </w:pPr>
      <w:r w:rsidRPr="00E575CD">
        <w:t>(pieczęć i podpis osoby uprawnionej)</w:t>
      </w:r>
    </w:p>
    <w:p w:rsidR="00122408" w:rsidRPr="00E575CD" w:rsidRDefault="00CB4082" w:rsidP="00CB4082">
      <w:pPr>
        <w:pStyle w:val="Nagwek2"/>
      </w:pPr>
      <w:r w:rsidRPr="00E575CD">
        <w:t xml:space="preserve"> </w:t>
      </w:r>
    </w:p>
    <w:p w:rsidR="00ED1AD1" w:rsidRPr="00E575CD" w:rsidRDefault="00ED1AD1" w:rsidP="00ED1AD1"/>
    <w:sectPr w:rsidR="00ED1AD1" w:rsidRPr="00E575CD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521" w:rsidRDefault="00360521" w:rsidP="00122408">
      <w:r>
        <w:separator/>
      </w:r>
    </w:p>
  </w:endnote>
  <w:endnote w:type="continuationSeparator" w:id="0">
    <w:p w:rsidR="00360521" w:rsidRDefault="00360521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521" w:rsidRDefault="00360521" w:rsidP="00122408">
      <w:r>
        <w:separator/>
      </w:r>
    </w:p>
  </w:footnote>
  <w:footnote w:type="continuationSeparator" w:id="0">
    <w:p w:rsidR="00360521" w:rsidRDefault="00360521" w:rsidP="0012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BF"/>
    <w:rsid w:val="00020B8F"/>
    <w:rsid w:val="00070F4E"/>
    <w:rsid w:val="000D1FD8"/>
    <w:rsid w:val="00110A57"/>
    <w:rsid w:val="0011496C"/>
    <w:rsid w:val="00122408"/>
    <w:rsid w:val="00142D84"/>
    <w:rsid w:val="00172B56"/>
    <w:rsid w:val="001B4C51"/>
    <w:rsid w:val="00291CEF"/>
    <w:rsid w:val="00297671"/>
    <w:rsid w:val="00324E84"/>
    <w:rsid w:val="00332F12"/>
    <w:rsid w:val="00360521"/>
    <w:rsid w:val="004B5155"/>
    <w:rsid w:val="004F3C29"/>
    <w:rsid w:val="00512507"/>
    <w:rsid w:val="005C27F4"/>
    <w:rsid w:val="00603E0B"/>
    <w:rsid w:val="00696332"/>
    <w:rsid w:val="006C7F1F"/>
    <w:rsid w:val="006D32A5"/>
    <w:rsid w:val="006D7B7D"/>
    <w:rsid w:val="008469D0"/>
    <w:rsid w:val="008822FD"/>
    <w:rsid w:val="008E06C4"/>
    <w:rsid w:val="00952F49"/>
    <w:rsid w:val="00961051"/>
    <w:rsid w:val="00962FB7"/>
    <w:rsid w:val="0097697A"/>
    <w:rsid w:val="009E477D"/>
    <w:rsid w:val="00A07539"/>
    <w:rsid w:val="00AB0BBF"/>
    <w:rsid w:val="00AE35B5"/>
    <w:rsid w:val="00B140C6"/>
    <w:rsid w:val="00B36605"/>
    <w:rsid w:val="00C256F1"/>
    <w:rsid w:val="00C3384E"/>
    <w:rsid w:val="00CB4082"/>
    <w:rsid w:val="00CE1548"/>
    <w:rsid w:val="00DA425F"/>
    <w:rsid w:val="00E575CD"/>
    <w:rsid w:val="00EA5A80"/>
    <w:rsid w:val="00ED1AD1"/>
    <w:rsid w:val="00F03BD9"/>
    <w:rsid w:val="00F87C88"/>
    <w:rsid w:val="00FE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Dąbrowice, 20 kwietnia 2012</vt:lpstr>
      <vt:lpstr>    </vt:lpstr>
    </vt:vector>
  </TitlesOfParts>
  <Company>X Files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Marta Szadkowska</cp:lastModifiedBy>
  <cp:revision>4</cp:revision>
  <cp:lastPrinted>2019-09-09T11:24:00Z</cp:lastPrinted>
  <dcterms:created xsi:type="dcterms:W3CDTF">2018-07-13T10:58:00Z</dcterms:created>
  <dcterms:modified xsi:type="dcterms:W3CDTF">2019-09-09T11:24:00Z</dcterms:modified>
</cp:coreProperties>
</file>