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0BBF" w:rsidRPr="00984BCF" w:rsidRDefault="00AB0BBF" w:rsidP="00650609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 xml:space="preserve">Dąbrowice, </w:t>
      </w:r>
      <w:r w:rsidR="00725756" w:rsidRPr="00984BCF">
        <w:rPr>
          <w:sz w:val="22"/>
          <w:szCs w:val="22"/>
        </w:rPr>
        <w:t xml:space="preserve">dnia </w:t>
      </w:r>
      <w:r w:rsidR="004C37E2">
        <w:rPr>
          <w:sz w:val="22"/>
          <w:szCs w:val="22"/>
        </w:rPr>
        <w:t>26</w:t>
      </w:r>
      <w:r w:rsidR="00725756" w:rsidRPr="00984BCF">
        <w:rPr>
          <w:sz w:val="22"/>
          <w:szCs w:val="22"/>
        </w:rPr>
        <w:t xml:space="preserve"> </w:t>
      </w:r>
      <w:r w:rsidR="002147F8">
        <w:rPr>
          <w:sz w:val="22"/>
          <w:szCs w:val="22"/>
        </w:rPr>
        <w:t>lipca</w:t>
      </w:r>
      <w:r w:rsidR="00725756" w:rsidRPr="00984BCF">
        <w:rPr>
          <w:sz w:val="22"/>
          <w:szCs w:val="22"/>
        </w:rPr>
        <w:t xml:space="preserve"> </w:t>
      </w:r>
      <w:r w:rsidR="004C37E2">
        <w:rPr>
          <w:sz w:val="22"/>
          <w:szCs w:val="22"/>
        </w:rPr>
        <w:t>2019</w:t>
      </w:r>
      <w:r w:rsidR="00F87C88" w:rsidRPr="00984BCF">
        <w:rPr>
          <w:sz w:val="22"/>
          <w:szCs w:val="22"/>
        </w:rPr>
        <w:t xml:space="preserve"> roku</w:t>
      </w:r>
    </w:p>
    <w:p w:rsidR="00F03BD9" w:rsidRPr="00984BCF" w:rsidRDefault="00F03BD9" w:rsidP="00650609">
      <w:pPr>
        <w:spacing w:line="360" w:lineRule="auto"/>
        <w:rPr>
          <w:sz w:val="22"/>
          <w:szCs w:val="22"/>
        </w:rPr>
      </w:pPr>
    </w:p>
    <w:p w:rsidR="00AB0BBF" w:rsidRPr="00984BCF" w:rsidRDefault="00984BCF" w:rsidP="00650609">
      <w:pPr>
        <w:spacing w:line="360" w:lineRule="auto"/>
        <w:rPr>
          <w:b/>
          <w:sz w:val="22"/>
          <w:szCs w:val="22"/>
        </w:rPr>
      </w:pPr>
      <w:r w:rsidRPr="00984BCF">
        <w:rPr>
          <w:sz w:val="22"/>
          <w:szCs w:val="22"/>
        </w:rPr>
        <w:t>ZP.</w:t>
      </w:r>
      <w:r w:rsidR="004C37E2">
        <w:rPr>
          <w:sz w:val="22"/>
          <w:szCs w:val="22"/>
        </w:rPr>
        <w:t>271.01.06</w:t>
      </w:r>
      <w:r w:rsidR="00D92253">
        <w:rPr>
          <w:sz w:val="22"/>
          <w:szCs w:val="22"/>
        </w:rPr>
        <w:t>.201</w:t>
      </w:r>
      <w:r w:rsidR="004C37E2">
        <w:rPr>
          <w:sz w:val="22"/>
          <w:szCs w:val="22"/>
        </w:rPr>
        <w:t>9</w:t>
      </w:r>
    </w:p>
    <w:p w:rsidR="00AB0BBF" w:rsidRPr="00984BCF" w:rsidRDefault="00AB0BBF" w:rsidP="00650609">
      <w:pPr>
        <w:spacing w:line="360" w:lineRule="auto"/>
        <w:rPr>
          <w:b/>
          <w:sz w:val="22"/>
          <w:szCs w:val="22"/>
        </w:rPr>
      </w:pPr>
    </w:p>
    <w:p w:rsidR="00AB0BBF" w:rsidRPr="00984BCF" w:rsidRDefault="00AB0BBF" w:rsidP="00650609">
      <w:pPr>
        <w:spacing w:line="360" w:lineRule="auto"/>
        <w:jc w:val="center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Zapytanie</w:t>
      </w:r>
      <w:r w:rsidR="00CE1548" w:rsidRPr="00984BCF">
        <w:rPr>
          <w:b/>
          <w:sz w:val="22"/>
          <w:szCs w:val="22"/>
        </w:rPr>
        <w:t xml:space="preserve"> </w:t>
      </w:r>
      <w:r w:rsidR="00E74D42" w:rsidRPr="00984BCF">
        <w:rPr>
          <w:b/>
          <w:sz w:val="22"/>
          <w:szCs w:val="22"/>
        </w:rPr>
        <w:t>ofertowe</w:t>
      </w:r>
    </w:p>
    <w:p w:rsidR="00E74D42" w:rsidRPr="00984BCF" w:rsidRDefault="00E74D42" w:rsidP="00E74D42">
      <w:pPr>
        <w:jc w:val="center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Dla zamówienia publicznego o wartości nieprzekraczającej wyrażonej w złotych równowartości kwoty określonej w art. 4 pkt 8 ustawy Prawo Zamówień Publicznych.</w:t>
      </w:r>
    </w:p>
    <w:p w:rsidR="00AB0BBF" w:rsidRPr="00984BCF" w:rsidRDefault="00AB0BBF" w:rsidP="00650609">
      <w:pPr>
        <w:spacing w:line="360" w:lineRule="auto"/>
        <w:jc w:val="center"/>
        <w:rPr>
          <w:sz w:val="22"/>
          <w:szCs w:val="22"/>
        </w:rPr>
      </w:pPr>
    </w:p>
    <w:p w:rsidR="004910DD" w:rsidRPr="00984BCF" w:rsidRDefault="004910DD" w:rsidP="00650609">
      <w:pPr>
        <w:spacing w:line="360" w:lineRule="auto"/>
        <w:jc w:val="center"/>
        <w:rPr>
          <w:b/>
          <w:i/>
          <w:sz w:val="22"/>
          <w:szCs w:val="22"/>
        </w:rPr>
      </w:pPr>
      <w:r w:rsidRPr="00984BCF">
        <w:rPr>
          <w:b/>
          <w:i/>
          <w:sz w:val="22"/>
          <w:szCs w:val="22"/>
        </w:rPr>
        <w:t>„Dostawa artykułów żywnościowych dla Zespołu Szkół w Dąbrowicach”</w:t>
      </w:r>
    </w:p>
    <w:p w:rsidR="00AB0BBF" w:rsidRPr="00984BCF" w:rsidRDefault="00AB0BBF" w:rsidP="00650609">
      <w:pPr>
        <w:spacing w:line="360" w:lineRule="auto"/>
        <w:rPr>
          <w:b/>
          <w:sz w:val="22"/>
          <w:szCs w:val="22"/>
        </w:rPr>
      </w:pPr>
    </w:p>
    <w:p w:rsidR="00F03BD9" w:rsidRPr="00984BCF" w:rsidRDefault="00AB0BBF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b/>
          <w:sz w:val="22"/>
          <w:szCs w:val="22"/>
        </w:rPr>
        <w:t>Zamawiający:</w:t>
      </w:r>
      <w:r w:rsidRPr="00984BCF">
        <w:rPr>
          <w:sz w:val="22"/>
          <w:szCs w:val="22"/>
        </w:rPr>
        <w:t xml:space="preserve"> </w:t>
      </w:r>
    </w:p>
    <w:p w:rsidR="00E74D42" w:rsidRPr="00984BCF" w:rsidRDefault="004910DD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Zespół Szkó</w:t>
      </w:r>
      <w:r w:rsidR="00E74D42" w:rsidRPr="00984BCF">
        <w:rPr>
          <w:sz w:val="22"/>
          <w:szCs w:val="22"/>
        </w:rPr>
        <w:t>ł w Dąbrowicach</w:t>
      </w:r>
    </w:p>
    <w:p w:rsidR="00E74D42" w:rsidRPr="00984BCF" w:rsidRDefault="004910DD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ul. Kłodawska</w:t>
      </w:r>
      <w:r w:rsidR="00E74D42" w:rsidRPr="00984BCF">
        <w:rPr>
          <w:sz w:val="22"/>
          <w:szCs w:val="22"/>
        </w:rPr>
        <w:t xml:space="preserve"> 1</w:t>
      </w:r>
    </w:p>
    <w:p w:rsidR="00650609" w:rsidRPr="00984BCF" w:rsidRDefault="004910DD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99-352 Dąbrowice</w:t>
      </w:r>
      <w:r w:rsidR="00650609" w:rsidRPr="00984BCF">
        <w:rPr>
          <w:sz w:val="22"/>
          <w:szCs w:val="22"/>
        </w:rPr>
        <w:t>.</w:t>
      </w:r>
    </w:p>
    <w:p w:rsidR="0011496C" w:rsidRPr="00984BCF" w:rsidRDefault="0011496C" w:rsidP="00984BCF">
      <w:pPr>
        <w:pStyle w:val="Akapitzlist"/>
        <w:numPr>
          <w:ilvl w:val="0"/>
          <w:numId w:val="24"/>
        </w:numPr>
        <w:spacing w:line="360" w:lineRule="auto"/>
        <w:jc w:val="both"/>
        <w:rPr>
          <w:sz w:val="22"/>
          <w:szCs w:val="22"/>
        </w:rPr>
      </w:pPr>
      <w:r w:rsidRPr="00984BCF">
        <w:rPr>
          <w:b/>
          <w:sz w:val="22"/>
          <w:szCs w:val="22"/>
        </w:rPr>
        <w:t>Przedmiot zamówienia</w:t>
      </w:r>
      <w:r w:rsidRPr="00984BCF">
        <w:rPr>
          <w:sz w:val="22"/>
          <w:szCs w:val="22"/>
        </w:rPr>
        <w:t>:</w:t>
      </w:r>
    </w:p>
    <w:p w:rsidR="004910DD" w:rsidRPr="00984BCF" w:rsidRDefault="004910DD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Przedmiotem zamówienia jest dostawa artykułów żywnościowych dla Zespołu Szkół </w:t>
      </w:r>
      <w:r w:rsidR="00EB7991" w:rsidRPr="00984BCF">
        <w:rPr>
          <w:sz w:val="22"/>
          <w:szCs w:val="22"/>
        </w:rPr>
        <w:t xml:space="preserve">           </w:t>
      </w:r>
      <w:r w:rsidR="00A22C5F">
        <w:rPr>
          <w:sz w:val="22"/>
          <w:szCs w:val="22"/>
        </w:rPr>
        <w:t xml:space="preserve">            </w:t>
      </w:r>
      <w:r w:rsidR="00EB7991" w:rsidRPr="00984BCF">
        <w:rPr>
          <w:sz w:val="22"/>
          <w:szCs w:val="22"/>
        </w:rPr>
        <w:t xml:space="preserve">           </w:t>
      </w:r>
      <w:r w:rsidRPr="00984BCF">
        <w:rPr>
          <w:sz w:val="22"/>
          <w:szCs w:val="22"/>
        </w:rPr>
        <w:t>w Dąbrowica</w:t>
      </w:r>
      <w:r w:rsidR="00454833" w:rsidRPr="00984BCF">
        <w:rPr>
          <w:sz w:val="22"/>
          <w:szCs w:val="22"/>
        </w:rPr>
        <w:t>ch przy ul. Kłodawskiej 1 w Dąbrowicach.</w:t>
      </w:r>
    </w:p>
    <w:p w:rsidR="004910DD" w:rsidRPr="00984BCF" w:rsidRDefault="004910DD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Dostawa obejmuje dostarczanie produktów potrzebnych do przygotowania posiłków codziennie od dnia </w:t>
      </w:r>
      <w:r w:rsidR="007B7D12">
        <w:rPr>
          <w:sz w:val="22"/>
          <w:szCs w:val="22"/>
        </w:rPr>
        <w:t>29 sierpnia 2019</w:t>
      </w:r>
      <w:r w:rsidR="00454833" w:rsidRPr="00984BCF">
        <w:rPr>
          <w:sz w:val="22"/>
          <w:szCs w:val="22"/>
        </w:rPr>
        <w:t xml:space="preserve"> roku </w:t>
      </w:r>
      <w:r w:rsidRPr="00984BCF">
        <w:rPr>
          <w:sz w:val="22"/>
          <w:szCs w:val="22"/>
        </w:rPr>
        <w:t xml:space="preserve">do </w:t>
      </w:r>
      <w:r w:rsidR="007B7D12">
        <w:rPr>
          <w:sz w:val="22"/>
          <w:szCs w:val="22"/>
        </w:rPr>
        <w:t>dnia 25 czerwca 2020</w:t>
      </w:r>
      <w:r w:rsidRPr="00984BCF">
        <w:rPr>
          <w:sz w:val="22"/>
          <w:szCs w:val="22"/>
        </w:rPr>
        <w:t xml:space="preserve"> roku</w:t>
      </w:r>
      <w:r w:rsidR="007C4245" w:rsidRPr="00984BCF">
        <w:rPr>
          <w:sz w:val="22"/>
          <w:szCs w:val="22"/>
        </w:rPr>
        <w:t xml:space="preserve"> </w:t>
      </w:r>
      <w:r w:rsidRPr="00984BCF">
        <w:rPr>
          <w:sz w:val="22"/>
          <w:szCs w:val="22"/>
        </w:rPr>
        <w:t>(z pominięciem dni wolnych od nauki).</w:t>
      </w:r>
    </w:p>
    <w:p w:rsidR="004910DD" w:rsidRPr="00984BCF" w:rsidRDefault="004910DD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Zamawiający </w:t>
      </w:r>
      <w:r w:rsidR="00EB7991" w:rsidRPr="00984BCF">
        <w:rPr>
          <w:sz w:val="22"/>
          <w:szCs w:val="22"/>
        </w:rPr>
        <w:t>dopuszcza</w:t>
      </w:r>
      <w:r w:rsidRPr="00984BCF">
        <w:rPr>
          <w:sz w:val="22"/>
          <w:szCs w:val="22"/>
        </w:rPr>
        <w:t xml:space="preserve"> składanie ofert częściowych. Wykonawca może złożyć ofertę na jedną, kilka lub wszystkie części zamówienia. Oferta </w:t>
      </w:r>
      <w:r w:rsidR="00EB7991" w:rsidRPr="00984BCF">
        <w:rPr>
          <w:sz w:val="22"/>
          <w:szCs w:val="22"/>
        </w:rPr>
        <w:t>częściowa</w:t>
      </w:r>
      <w:r w:rsidRPr="00984BCF">
        <w:rPr>
          <w:sz w:val="22"/>
          <w:szCs w:val="22"/>
        </w:rPr>
        <w:t xml:space="preserve"> musi obejmować wszystkie pozycje określone </w:t>
      </w:r>
      <w:r w:rsidR="00A22C5F">
        <w:rPr>
          <w:sz w:val="22"/>
          <w:szCs w:val="22"/>
        </w:rPr>
        <w:t xml:space="preserve">             </w:t>
      </w:r>
      <w:r w:rsidRPr="00984BCF">
        <w:rPr>
          <w:sz w:val="22"/>
          <w:szCs w:val="22"/>
        </w:rPr>
        <w:t>w danej części zamówienia.</w:t>
      </w:r>
    </w:p>
    <w:p w:rsidR="004910DD" w:rsidRPr="00984BCF" w:rsidRDefault="004910DD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 xml:space="preserve">Część 1: </w:t>
      </w:r>
      <w:r w:rsidR="00C3137E" w:rsidRPr="00984BCF">
        <w:rPr>
          <w:b/>
          <w:sz w:val="22"/>
          <w:szCs w:val="22"/>
        </w:rPr>
        <w:t>pieczywo i wyroby cukiernicze</w:t>
      </w:r>
      <w:r w:rsidRPr="00984BCF">
        <w:rPr>
          <w:b/>
          <w:sz w:val="22"/>
          <w:szCs w:val="22"/>
        </w:rPr>
        <w:tab/>
      </w:r>
      <w:r w:rsidR="00C3137E"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>CPV 15</w:t>
      </w:r>
      <w:r w:rsidR="00C3137E" w:rsidRPr="00984BCF">
        <w:rPr>
          <w:b/>
          <w:sz w:val="22"/>
          <w:szCs w:val="22"/>
        </w:rPr>
        <w:t>811</w:t>
      </w:r>
      <w:r w:rsidR="00F71C4C">
        <w:rPr>
          <w:b/>
          <w:sz w:val="22"/>
          <w:szCs w:val="22"/>
        </w:rPr>
        <w:t>000-6, 15812000-3</w:t>
      </w:r>
    </w:p>
    <w:p w:rsidR="004910DD" w:rsidRPr="00984BCF" w:rsidRDefault="004910DD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 xml:space="preserve">Cześć 2: </w:t>
      </w:r>
      <w:r w:rsidR="00C3137E" w:rsidRPr="00984BCF">
        <w:rPr>
          <w:b/>
          <w:sz w:val="22"/>
          <w:szCs w:val="22"/>
        </w:rPr>
        <w:t>ryby i mrożonki</w:t>
      </w:r>
      <w:r w:rsidR="00C3137E" w:rsidRPr="00984BCF">
        <w:rPr>
          <w:b/>
          <w:sz w:val="22"/>
          <w:szCs w:val="22"/>
        </w:rPr>
        <w:tab/>
      </w:r>
      <w:r w:rsidR="00C3137E" w:rsidRPr="00984BCF">
        <w:rPr>
          <w:b/>
          <w:sz w:val="22"/>
          <w:szCs w:val="22"/>
        </w:rPr>
        <w:tab/>
      </w:r>
      <w:r w:rsidR="00C3137E" w:rsidRPr="00984BCF">
        <w:rPr>
          <w:b/>
          <w:sz w:val="22"/>
          <w:szCs w:val="22"/>
        </w:rPr>
        <w:tab/>
      </w:r>
      <w:r w:rsidR="00C3137E"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  <w:t xml:space="preserve">CPV </w:t>
      </w:r>
      <w:r w:rsidR="00C3137E" w:rsidRPr="00984BCF">
        <w:rPr>
          <w:b/>
          <w:sz w:val="22"/>
          <w:szCs w:val="22"/>
        </w:rPr>
        <w:t>15220000</w:t>
      </w:r>
      <w:r w:rsidRPr="00984BCF">
        <w:rPr>
          <w:b/>
          <w:sz w:val="22"/>
          <w:szCs w:val="22"/>
        </w:rPr>
        <w:t>-6</w:t>
      </w:r>
      <w:r w:rsidR="00C3137E" w:rsidRPr="00984BCF">
        <w:rPr>
          <w:b/>
          <w:sz w:val="22"/>
          <w:szCs w:val="22"/>
        </w:rPr>
        <w:t>, 15331170-9</w:t>
      </w:r>
    </w:p>
    <w:p w:rsidR="004910DD" w:rsidRPr="00984BCF" w:rsidRDefault="004910DD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 xml:space="preserve">Część 3: </w:t>
      </w:r>
      <w:r w:rsidR="00C3137E" w:rsidRPr="00984BCF">
        <w:rPr>
          <w:b/>
          <w:sz w:val="22"/>
          <w:szCs w:val="22"/>
        </w:rPr>
        <w:t>Warzywa, owoce świeże</w:t>
      </w:r>
      <w:r w:rsidR="00B0164D" w:rsidRPr="00984BCF">
        <w:rPr>
          <w:b/>
          <w:sz w:val="22"/>
          <w:szCs w:val="22"/>
        </w:rPr>
        <w:t xml:space="preserve"> – I gatunek</w:t>
      </w:r>
      <w:r w:rsidR="00984BCF" w:rsidRPr="00984BCF">
        <w:rPr>
          <w:b/>
          <w:sz w:val="22"/>
          <w:szCs w:val="22"/>
        </w:rPr>
        <w:t xml:space="preserve">, ziemniaki </w:t>
      </w:r>
      <w:r w:rsidR="00322161">
        <w:rPr>
          <w:b/>
          <w:sz w:val="22"/>
          <w:szCs w:val="22"/>
        </w:rPr>
        <w:t xml:space="preserve">  </w:t>
      </w:r>
      <w:r w:rsidR="00C3137E" w:rsidRPr="00984BCF">
        <w:rPr>
          <w:b/>
          <w:sz w:val="22"/>
          <w:szCs w:val="22"/>
        </w:rPr>
        <w:t>CPV 15300000-1</w:t>
      </w:r>
    </w:p>
    <w:p w:rsidR="004910DD" w:rsidRPr="00984BCF" w:rsidRDefault="00C3137E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Częś</w:t>
      </w:r>
      <w:r w:rsidR="00984BCF" w:rsidRPr="00984BCF">
        <w:rPr>
          <w:b/>
          <w:sz w:val="22"/>
          <w:szCs w:val="22"/>
        </w:rPr>
        <w:t>ć 4: Mięso i wędliny wieprzowe</w:t>
      </w:r>
      <w:r w:rsidR="00984BCF"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="00322161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>CPV 15100000-9, 15121130-5</w:t>
      </w:r>
    </w:p>
    <w:p w:rsidR="00C3137E" w:rsidRPr="00984BCF" w:rsidRDefault="00C3137E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Część 5: Mięso drobiowe i produkty drobiowe</w:t>
      </w:r>
      <w:r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="00996130" w:rsidRPr="00984BCF">
        <w:rPr>
          <w:b/>
          <w:sz w:val="22"/>
          <w:szCs w:val="22"/>
        </w:rPr>
        <w:t>CPV 15131500-0</w:t>
      </w:r>
    </w:p>
    <w:p w:rsidR="00996130" w:rsidRPr="00984BCF" w:rsidRDefault="00996130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Część 6: Mleko i przetwory mleczne</w:t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="00322161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>CPV 15500000-3</w:t>
      </w:r>
    </w:p>
    <w:p w:rsidR="00996130" w:rsidRPr="00984BCF" w:rsidRDefault="00996130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Część 7: Jaja</w:t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>CPV 03141500-3</w:t>
      </w:r>
    </w:p>
    <w:p w:rsidR="00996130" w:rsidRPr="00984BCF" w:rsidRDefault="00996130" w:rsidP="00322161">
      <w:p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Część 8: Produkty ogólnospożywcze</w:t>
      </w:r>
      <w:r w:rsidRPr="00984BCF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ab/>
      </w:r>
      <w:r w:rsidR="00984BCF" w:rsidRPr="00984BCF">
        <w:rPr>
          <w:b/>
          <w:sz w:val="22"/>
          <w:szCs w:val="22"/>
        </w:rPr>
        <w:tab/>
      </w:r>
      <w:r w:rsidR="00322161">
        <w:rPr>
          <w:b/>
          <w:sz w:val="22"/>
          <w:szCs w:val="22"/>
        </w:rPr>
        <w:tab/>
      </w:r>
      <w:r w:rsidRPr="00984BCF">
        <w:rPr>
          <w:b/>
          <w:sz w:val="22"/>
          <w:szCs w:val="22"/>
        </w:rPr>
        <w:t>CPV 15800000-6</w:t>
      </w:r>
    </w:p>
    <w:p w:rsidR="00F03BD9" w:rsidRPr="00984BCF" w:rsidRDefault="00AB0BBF" w:rsidP="00984BCF">
      <w:pPr>
        <w:pStyle w:val="Akapitzlist"/>
        <w:numPr>
          <w:ilvl w:val="0"/>
          <w:numId w:val="24"/>
        </w:numPr>
        <w:spacing w:line="360" w:lineRule="auto"/>
        <w:jc w:val="both"/>
        <w:rPr>
          <w:sz w:val="22"/>
          <w:szCs w:val="22"/>
        </w:rPr>
      </w:pPr>
      <w:r w:rsidRPr="00984BCF">
        <w:rPr>
          <w:b/>
          <w:sz w:val="22"/>
          <w:szCs w:val="22"/>
        </w:rPr>
        <w:t>Kryteria brane pod uwagę przy ocenie oferty:</w:t>
      </w:r>
      <w:r w:rsidRPr="00984BCF">
        <w:rPr>
          <w:sz w:val="22"/>
          <w:szCs w:val="22"/>
        </w:rPr>
        <w:t xml:space="preserve"> </w:t>
      </w:r>
    </w:p>
    <w:p w:rsidR="00984BCF" w:rsidRPr="00984BCF" w:rsidRDefault="00984BCF" w:rsidP="00984BCF">
      <w:pPr>
        <w:spacing w:line="360" w:lineRule="auto"/>
        <w:ind w:left="360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Przy wyborze propozycji do realizacji Zamawiający będzie kierował się kryterium:</w:t>
      </w:r>
    </w:p>
    <w:p w:rsidR="00984BCF" w:rsidRDefault="007B7D12" w:rsidP="00984BCF">
      <w:pPr>
        <w:spacing w:line="360" w:lineRule="auto"/>
        <w:ind w:left="360"/>
        <w:rPr>
          <w:b/>
          <w:sz w:val="22"/>
          <w:szCs w:val="22"/>
        </w:rPr>
      </w:pPr>
      <w:r w:rsidRPr="007B7D12">
        <w:rPr>
          <w:b/>
          <w:sz w:val="22"/>
          <w:szCs w:val="22"/>
        </w:rPr>
        <w:t>Cena – 6</w:t>
      </w:r>
      <w:r w:rsidR="00984BCF" w:rsidRPr="007B7D12">
        <w:rPr>
          <w:b/>
          <w:sz w:val="22"/>
          <w:szCs w:val="22"/>
        </w:rPr>
        <w:t>0 punktów</w:t>
      </w:r>
    </w:p>
    <w:p w:rsidR="00F12328" w:rsidRDefault="00F12328" w:rsidP="00984BCF">
      <w:pPr>
        <w:spacing w:line="360" w:lineRule="auto"/>
        <w:ind w:left="360"/>
        <w:rPr>
          <w:b/>
          <w:sz w:val="22"/>
          <w:szCs w:val="22"/>
        </w:rPr>
      </w:pPr>
    </w:p>
    <w:p w:rsidR="007B7D12" w:rsidRPr="003F2E40" w:rsidRDefault="007B7D12" w:rsidP="007B7D12">
      <w:pPr>
        <w:ind w:left="360"/>
        <w:jc w:val="both"/>
      </w:pPr>
      <w:r>
        <w:t xml:space="preserve">      </w:t>
      </w:r>
      <w:r w:rsidRPr="003F2E40">
        <w:t>Najniższa cena wynikająca ze złożonych ofert</w:t>
      </w:r>
    </w:p>
    <w:p w:rsidR="007B7D12" w:rsidRPr="003F2E40" w:rsidRDefault="007B7D12" w:rsidP="007B7D12">
      <w:pPr>
        <w:ind w:left="360"/>
        <w:jc w:val="both"/>
      </w:pPr>
      <w:r w:rsidRPr="003F2E40">
        <w:t>C= ---------------------------------------------------------- x 60</w:t>
      </w:r>
    </w:p>
    <w:p w:rsidR="007B7D12" w:rsidRPr="003F2E40" w:rsidRDefault="007B7D12" w:rsidP="007B7D12">
      <w:pPr>
        <w:ind w:left="360"/>
        <w:jc w:val="both"/>
      </w:pPr>
      <w:r>
        <w:t xml:space="preserve">                     </w:t>
      </w:r>
      <w:r w:rsidRPr="003F2E40">
        <w:t>Cena ocenianej oferty</w:t>
      </w:r>
    </w:p>
    <w:p w:rsidR="007B7D12" w:rsidRPr="007B7D12" w:rsidRDefault="007B7D12" w:rsidP="00984BCF">
      <w:pPr>
        <w:spacing w:line="360" w:lineRule="auto"/>
        <w:ind w:left="360"/>
        <w:rPr>
          <w:b/>
          <w:sz w:val="22"/>
          <w:szCs w:val="22"/>
        </w:rPr>
      </w:pPr>
    </w:p>
    <w:p w:rsidR="00984BCF" w:rsidRPr="007B7D12" w:rsidRDefault="007B7D12" w:rsidP="00984BCF">
      <w:pPr>
        <w:spacing w:line="360" w:lineRule="auto"/>
        <w:ind w:firstLine="360"/>
        <w:rPr>
          <w:b/>
          <w:sz w:val="22"/>
          <w:szCs w:val="22"/>
        </w:rPr>
      </w:pPr>
      <w:r w:rsidRPr="007B7D12">
        <w:rPr>
          <w:b/>
          <w:sz w:val="22"/>
          <w:szCs w:val="22"/>
        </w:rPr>
        <w:t>Termin płatności faktury – 2</w:t>
      </w:r>
      <w:r w:rsidR="00984BCF" w:rsidRPr="007B7D12">
        <w:rPr>
          <w:b/>
          <w:sz w:val="22"/>
          <w:szCs w:val="22"/>
        </w:rPr>
        <w:t>0 punkt</w:t>
      </w:r>
      <w:r w:rsidRPr="007B7D12">
        <w:rPr>
          <w:b/>
          <w:sz w:val="22"/>
          <w:szCs w:val="22"/>
        </w:rPr>
        <w:t>ów</w:t>
      </w:r>
    </w:p>
    <w:p w:rsidR="007B7D12" w:rsidRPr="007B7D12" w:rsidRDefault="007B7D12" w:rsidP="007B7D12">
      <w:pPr>
        <w:spacing w:line="360" w:lineRule="auto"/>
        <w:ind w:firstLine="360"/>
        <w:rPr>
          <w:sz w:val="22"/>
          <w:szCs w:val="22"/>
        </w:rPr>
      </w:pPr>
      <w:r w:rsidRPr="007B7D12">
        <w:rPr>
          <w:sz w:val="22"/>
          <w:szCs w:val="22"/>
        </w:rPr>
        <w:lastRenderedPageBreak/>
        <w:t>10 pkt – 14 dni</w:t>
      </w:r>
    </w:p>
    <w:p w:rsidR="007B7D12" w:rsidRPr="007B7D12" w:rsidRDefault="004C37E2" w:rsidP="007B7D12">
      <w:pPr>
        <w:spacing w:line="360" w:lineRule="auto"/>
        <w:ind w:firstLine="360"/>
        <w:rPr>
          <w:sz w:val="22"/>
          <w:szCs w:val="22"/>
        </w:rPr>
      </w:pPr>
      <w:r>
        <w:rPr>
          <w:sz w:val="22"/>
          <w:szCs w:val="22"/>
        </w:rPr>
        <w:t>2</w:t>
      </w:r>
      <w:r w:rsidR="007B7D12" w:rsidRPr="007B7D12">
        <w:rPr>
          <w:sz w:val="22"/>
          <w:szCs w:val="22"/>
        </w:rPr>
        <w:t>0 pkt- 21 dni</w:t>
      </w:r>
    </w:p>
    <w:p w:rsidR="007B7D12" w:rsidRPr="007B7D12" w:rsidRDefault="007B7D12" w:rsidP="00984BCF">
      <w:pPr>
        <w:spacing w:line="360" w:lineRule="auto"/>
        <w:ind w:firstLine="360"/>
        <w:rPr>
          <w:b/>
          <w:sz w:val="22"/>
          <w:szCs w:val="22"/>
        </w:rPr>
      </w:pPr>
    </w:p>
    <w:p w:rsidR="007B7D12" w:rsidRDefault="007B7D12" w:rsidP="00984BCF">
      <w:pPr>
        <w:spacing w:line="360" w:lineRule="auto"/>
        <w:ind w:firstLine="360"/>
        <w:rPr>
          <w:b/>
          <w:sz w:val="22"/>
          <w:szCs w:val="22"/>
        </w:rPr>
      </w:pPr>
      <w:r w:rsidRPr="007B7D12">
        <w:rPr>
          <w:b/>
          <w:sz w:val="22"/>
          <w:szCs w:val="22"/>
        </w:rPr>
        <w:t>Dostawa do godziny 8:30- 20 punktów</w:t>
      </w:r>
    </w:p>
    <w:p w:rsidR="007B7D12" w:rsidRDefault="007B7D12" w:rsidP="004C37E2">
      <w:pPr>
        <w:spacing w:line="360" w:lineRule="auto"/>
        <w:rPr>
          <w:sz w:val="22"/>
          <w:szCs w:val="22"/>
        </w:rPr>
      </w:pPr>
    </w:p>
    <w:p w:rsidR="00984BCF" w:rsidRPr="00984BCF" w:rsidRDefault="00984BCF" w:rsidP="00984BCF">
      <w:pPr>
        <w:tabs>
          <w:tab w:val="num" w:pos="709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  <w:rPr>
          <w:color w:val="000000"/>
          <w:sz w:val="22"/>
          <w:szCs w:val="22"/>
        </w:rPr>
      </w:pPr>
      <w:r w:rsidRPr="00984BCF">
        <w:rPr>
          <w:color w:val="000000"/>
          <w:sz w:val="22"/>
          <w:szCs w:val="22"/>
          <w:u w:val="single"/>
        </w:rPr>
        <w:t>Maksymalna liczba punktów do uzyskania wynosi 100 punktów.</w:t>
      </w:r>
    </w:p>
    <w:p w:rsidR="00984BCF" w:rsidRPr="00984BCF" w:rsidRDefault="00984BCF" w:rsidP="00984BCF">
      <w:pPr>
        <w:pStyle w:val="Akapitzlist"/>
        <w:spacing w:line="360" w:lineRule="auto"/>
        <w:jc w:val="both"/>
        <w:rPr>
          <w:color w:val="000000"/>
          <w:sz w:val="22"/>
          <w:szCs w:val="22"/>
        </w:rPr>
      </w:pPr>
      <w:r w:rsidRPr="00984BCF">
        <w:rPr>
          <w:color w:val="000000"/>
          <w:sz w:val="22"/>
          <w:szCs w:val="22"/>
        </w:rPr>
        <w:t>Zamawiający udzieli zamówienia Wykonawcy, którego oferta będzie przedstawiała najkorzystniejszą ofertę</w:t>
      </w:r>
    </w:p>
    <w:p w:rsidR="00984BCF" w:rsidRPr="00984BCF" w:rsidRDefault="00984BCF" w:rsidP="00984BCF">
      <w:pPr>
        <w:spacing w:line="360" w:lineRule="auto"/>
        <w:ind w:left="360"/>
        <w:jc w:val="both"/>
        <w:rPr>
          <w:sz w:val="22"/>
          <w:szCs w:val="22"/>
        </w:rPr>
      </w:pPr>
    </w:p>
    <w:p w:rsidR="00650609" w:rsidRPr="00463269" w:rsidRDefault="00AB0BBF" w:rsidP="00463269">
      <w:pPr>
        <w:pStyle w:val="Akapitzlist"/>
        <w:numPr>
          <w:ilvl w:val="0"/>
          <w:numId w:val="24"/>
        </w:numPr>
        <w:spacing w:line="360" w:lineRule="auto"/>
        <w:jc w:val="both"/>
        <w:rPr>
          <w:sz w:val="22"/>
          <w:szCs w:val="22"/>
        </w:rPr>
      </w:pPr>
      <w:r w:rsidRPr="00984BCF">
        <w:rPr>
          <w:b/>
          <w:sz w:val="22"/>
          <w:szCs w:val="22"/>
        </w:rPr>
        <w:t>Miejsce i termin złożenia ofert:</w:t>
      </w:r>
      <w:r w:rsidRPr="00984BCF">
        <w:rPr>
          <w:sz w:val="22"/>
          <w:szCs w:val="22"/>
        </w:rPr>
        <w:t xml:space="preserve"> </w:t>
      </w:r>
      <w:r w:rsidR="00984BCF" w:rsidRPr="00984BCF">
        <w:rPr>
          <w:sz w:val="22"/>
          <w:szCs w:val="22"/>
        </w:rPr>
        <w:t xml:space="preserve">Ofertę należy złożyć osobiście na adres: Urząd Gminy </w:t>
      </w:r>
      <w:r w:rsidR="00463269">
        <w:rPr>
          <w:sz w:val="22"/>
          <w:szCs w:val="22"/>
        </w:rPr>
        <w:t xml:space="preserve">             </w:t>
      </w:r>
      <w:r w:rsidR="00984BCF" w:rsidRPr="00984BCF">
        <w:rPr>
          <w:sz w:val="22"/>
          <w:szCs w:val="22"/>
        </w:rPr>
        <w:t xml:space="preserve">w </w:t>
      </w:r>
      <w:r w:rsidR="00463269">
        <w:rPr>
          <w:sz w:val="22"/>
          <w:szCs w:val="22"/>
        </w:rPr>
        <w:t xml:space="preserve">Dąbrowicach, ul Nowy Rynek 17,  </w:t>
      </w:r>
      <w:r w:rsidR="00984BCF" w:rsidRPr="00984BCF">
        <w:rPr>
          <w:sz w:val="22"/>
          <w:szCs w:val="22"/>
        </w:rPr>
        <w:t>99-352 Dąbrowice; pocztą lub drogą elektroniczną na adres e-mail:</w:t>
      </w:r>
      <w:r w:rsidR="00463269">
        <w:rPr>
          <w:sz w:val="22"/>
          <w:szCs w:val="22"/>
        </w:rPr>
        <w:t xml:space="preserve"> </w:t>
      </w:r>
      <w:hyperlink r:id="rId8" w:history="1">
        <w:r w:rsidR="00AE4F97" w:rsidRPr="00970C3B">
          <w:rPr>
            <w:rStyle w:val="Hipercze"/>
            <w:sz w:val="22"/>
            <w:szCs w:val="22"/>
          </w:rPr>
          <w:t>nieruchomosci@dabrowice.pl</w:t>
        </w:r>
      </w:hyperlink>
      <w:r w:rsidR="00463269">
        <w:t xml:space="preserve"> </w:t>
      </w:r>
      <w:r w:rsidR="007B7D12">
        <w:rPr>
          <w:sz w:val="22"/>
          <w:szCs w:val="22"/>
        </w:rPr>
        <w:t>do dnia 2 sierpnia 2019</w:t>
      </w:r>
      <w:r w:rsidR="00D345E0" w:rsidRPr="00463269">
        <w:rPr>
          <w:sz w:val="22"/>
          <w:szCs w:val="22"/>
        </w:rPr>
        <w:t xml:space="preserve"> </w:t>
      </w:r>
      <w:r w:rsidR="00ED1AD1" w:rsidRPr="00463269">
        <w:rPr>
          <w:sz w:val="22"/>
          <w:szCs w:val="22"/>
        </w:rPr>
        <w:t>roku</w:t>
      </w:r>
      <w:r w:rsidRPr="00463269">
        <w:rPr>
          <w:sz w:val="22"/>
          <w:szCs w:val="22"/>
        </w:rPr>
        <w:t xml:space="preserve"> do godziny 1</w:t>
      </w:r>
      <w:r w:rsidR="00B140C6" w:rsidRPr="00463269">
        <w:rPr>
          <w:sz w:val="22"/>
          <w:szCs w:val="22"/>
        </w:rPr>
        <w:t>0</w:t>
      </w:r>
      <w:r w:rsidRPr="00463269">
        <w:rPr>
          <w:sz w:val="22"/>
          <w:szCs w:val="22"/>
          <w:vertAlign w:val="superscript"/>
        </w:rPr>
        <w:t>00</w:t>
      </w:r>
      <w:r w:rsidRPr="00463269">
        <w:rPr>
          <w:sz w:val="22"/>
          <w:szCs w:val="22"/>
        </w:rPr>
        <w:t>.</w:t>
      </w:r>
    </w:p>
    <w:p w:rsidR="00650609" w:rsidRPr="00984BCF" w:rsidRDefault="00650609" w:rsidP="00984BCF">
      <w:pPr>
        <w:pStyle w:val="Akapitzlist"/>
        <w:numPr>
          <w:ilvl w:val="0"/>
          <w:numId w:val="24"/>
        </w:numPr>
        <w:spacing w:line="360" w:lineRule="auto"/>
        <w:jc w:val="both"/>
        <w:rPr>
          <w:sz w:val="22"/>
          <w:szCs w:val="22"/>
        </w:rPr>
      </w:pPr>
      <w:r w:rsidRPr="00984BCF">
        <w:rPr>
          <w:b/>
          <w:sz w:val="22"/>
          <w:szCs w:val="22"/>
        </w:rPr>
        <w:t>Miejsce i termin otwarcia oferty:</w:t>
      </w:r>
    </w:p>
    <w:p w:rsidR="00AB0BBF" w:rsidRPr="00984BCF" w:rsidRDefault="00650609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Otwarcie</w:t>
      </w:r>
      <w:r w:rsidR="00B0164D" w:rsidRPr="00984BCF">
        <w:rPr>
          <w:sz w:val="22"/>
          <w:szCs w:val="22"/>
        </w:rPr>
        <w:t xml:space="preserve"> z</w:t>
      </w:r>
      <w:r w:rsidR="007B7D12">
        <w:rPr>
          <w:sz w:val="22"/>
          <w:szCs w:val="22"/>
        </w:rPr>
        <w:t>łożonych ofert nastąpi w dniu 2</w:t>
      </w:r>
      <w:r w:rsidR="00725756" w:rsidRPr="00984BCF">
        <w:rPr>
          <w:sz w:val="22"/>
          <w:szCs w:val="22"/>
        </w:rPr>
        <w:t xml:space="preserve"> </w:t>
      </w:r>
      <w:r w:rsidR="00996130" w:rsidRPr="00984BCF">
        <w:rPr>
          <w:sz w:val="22"/>
          <w:szCs w:val="22"/>
        </w:rPr>
        <w:t>sierpnia</w:t>
      </w:r>
      <w:r w:rsidR="00725756" w:rsidRPr="00984BCF">
        <w:rPr>
          <w:sz w:val="22"/>
          <w:szCs w:val="22"/>
        </w:rPr>
        <w:t xml:space="preserve"> </w:t>
      </w:r>
      <w:r w:rsidRPr="00984BCF">
        <w:rPr>
          <w:sz w:val="22"/>
          <w:szCs w:val="22"/>
        </w:rPr>
        <w:t>201</w:t>
      </w:r>
      <w:r w:rsidR="007B7D12">
        <w:rPr>
          <w:sz w:val="22"/>
          <w:szCs w:val="22"/>
        </w:rPr>
        <w:t>9</w:t>
      </w:r>
      <w:r w:rsidRPr="00984BCF">
        <w:rPr>
          <w:sz w:val="22"/>
          <w:szCs w:val="22"/>
        </w:rPr>
        <w:t xml:space="preserve"> roku o godz. 10</w:t>
      </w:r>
      <w:r w:rsidRPr="00984BCF">
        <w:rPr>
          <w:sz w:val="22"/>
          <w:szCs w:val="22"/>
          <w:vertAlign w:val="superscript"/>
        </w:rPr>
        <w:t>15</w:t>
      </w:r>
      <w:r w:rsidR="00454833" w:rsidRPr="00984BCF">
        <w:rPr>
          <w:sz w:val="22"/>
          <w:szCs w:val="22"/>
          <w:vertAlign w:val="superscript"/>
        </w:rPr>
        <w:t xml:space="preserve"> </w:t>
      </w:r>
      <w:r w:rsidRPr="00984BCF">
        <w:rPr>
          <w:sz w:val="22"/>
          <w:szCs w:val="22"/>
        </w:rPr>
        <w:t>w Urzędzie Gminy</w:t>
      </w:r>
      <w:r w:rsidR="00A22C5F">
        <w:rPr>
          <w:sz w:val="22"/>
          <w:szCs w:val="22"/>
        </w:rPr>
        <w:t xml:space="preserve">                     </w:t>
      </w:r>
      <w:r w:rsidRPr="00984BCF">
        <w:rPr>
          <w:sz w:val="22"/>
          <w:szCs w:val="22"/>
        </w:rPr>
        <w:t xml:space="preserve"> </w:t>
      </w:r>
      <w:r w:rsidR="00454833" w:rsidRPr="00984BCF">
        <w:rPr>
          <w:sz w:val="22"/>
          <w:szCs w:val="22"/>
        </w:rPr>
        <w:t>w Dąbrowicach.</w:t>
      </w:r>
    </w:p>
    <w:p w:rsidR="008822FD" w:rsidRPr="00984BCF" w:rsidRDefault="008822FD" w:rsidP="00984BCF">
      <w:pPr>
        <w:pStyle w:val="Akapitzlist"/>
        <w:numPr>
          <w:ilvl w:val="0"/>
          <w:numId w:val="24"/>
        </w:numPr>
        <w:spacing w:line="360" w:lineRule="auto"/>
        <w:rPr>
          <w:sz w:val="22"/>
          <w:szCs w:val="22"/>
        </w:rPr>
      </w:pPr>
      <w:r w:rsidRPr="00984BCF">
        <w:rPr>
          <w:b/>
          <w:sz w:val="22"/>
          <w:szCs w:val="22"/>
        </w:rPr>
        <w:t>Termin realizacji umowy</w:t>
      </w:r>
      <w:r w:rsidR="00650609" w:rsidRPr="00984BCF">
        <w:rPr>
          <w:b/>
          <w:sz w:val="22"/>
          <w:szCs w:val="22"/>
        </w:rPr>
        <w:t>:</w:t>
      </w:r>
    </w:p>
    <w:p w:rsidR="00EA576C" w:rsidRPr="00984BCF" w:rsidRDefault="004910DD" w:rsidP="00650609">
      <w:pPr>
        <w:spacing w:line="360" w:lineRule="auto"/>
        <w:rPr>
          <w:sz w:val="22"/>
          <w:szCs w:val="22"/>
        </w:rPr>
      </w:pPr>
      <w:r w:rsidRPr="00984BCF">
        <w:rPr>
          <w:sz w:val="22"/>
          <w:szCs w:val="22"/>
        </w:rPr>
        <w:t xml:space="preserve">Od dnia </w:t>
      </w:r>
      <w:r w:rsidR="007B7D12">
        <w:rPr>
          <w:sz w:val="22"/>
          <w:szCs w:val="22"/>
        </w:rPr>
        <w:t xml:space="preserve">29 sierpnia 2019 </w:t>
      </w:r>
      <w:r w:rsidR="00454833" w:rsidRPr="00984BCF">
        <w:rPr>
          <w:sz w:val="22"/>
          <w:szCs w:val="22"/>
        </w:rPr>
        <w:t xml:space="preserve"> roku</w:t>
      </w:r>
      <w:r w:rsidR="007B7D12">
        <w:rPr>
          <w:sz w:val="22"/>
          <w:szCs w:val="22"/>
        </w:rPr>
        <w:t xml:space="preserve"> do dnia 25</w:t>
      </w:r>
      <w:r w:rsidR="00B0164D" w:rsidRPr="00984BCF">
        <w:rPr>
          <w:sz w:val="22"/>
          <w:szCs w:val="22"/>
        </w:rPr>
        <w:t xml:space="preserve"> </w:t>
      </w:r>
      <w:r w:rsidR="007B7D12">
        <w:rPr>
          <w:sz w:val="22"/>
          <w:szCs w:val="22"/>
        </w:rPr>
        <w:t>czerwca 2020</w:t>
      </w:r>
      <w:r w:rsidRPr="00984BCF">
        <w:rPr>
          <w:sz w:val="22"/>
          <w:szCs w:val="22"/>
        </w:rPr>
        <w:t xml:space="preserve"> roku</w:t>
      </w:r>
    </w:p>
    <w:p w:rsidR="00EA576C" w:rsidRPr="00984BCF" w:rsidRDefault="00EA576C" w:rsidP="00984BCF">
      <w:pPr>
        <w:pStyle w:val="Akapitzlist"/>
        <w:numPr>
          <w:ilvl w:val="0"/>
          <w:numId w:val="24"/>
        </w:numPr>
        <w:spacing w:line="360" w:lineRule="auto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Oferta powinna zawierać następujące dokumenty:</w:t>
      </w:r>
    </w:p>
    <w:p w:rsidR="00EA576C" w:rsidRPr="00984BCF" w:rsidRDefault="00EA576C" w:rsidP="00650609">
      <w:pPr>
        <w:pStyle w:val="Akapitzlist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formularz oferty wg załączonego wzoru</w:t>
      </w:r>
      <w:r w:rsidR="00F71C4C">
        <w:rPr>
          <w:sz w:val="22"/>
          <w:szCs w:val="22"/>
        </w:rPr>
        <w:t xml:space="preserve"> – załącznik nr 2</w:t>
      </w:r>
      <w:r w:rsidRPr="00984BCF">
        <w:rPr>
          <w:sz w:val="22"/>
          <w:szCs w:val="22"/>
        </w:rPr>
        <w:t>,</w:t>
      </w:r>
    </w:p>
    <w:p w:rsidR="004910DD" w:rsidRPr="00984BCF" w:rsidRDefault="004910DD" w:rsidP="00650609">
      <w:pPr>
        <w:pStyle w:val="Akapitzlist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Załączniki nr 2a, 2b, 2c, 2d</w:t>
      </w:r>
      <w:r w:rsidR="00996130" w:rsidRPr="00984BCF">
        <w:rPr>
          <w:sz w:val="22"/>
          <w:szCs w:val="22"/>
        </w:rPr>
        <w:t>, 2e, 2f, 2g, 2h</w:t>
      </w:r>
    </w:p>
    <w:p w:rsidR="004910DD" w:rsidRDefault="004910DD" w:rsidP="00F71C4C">
      <w:pPr>
        <w:pStyle w:val="Akapitzlist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Aktualny odpis z właściwego rejestru albo aktualne zaświadczenie o wpisanie do ewidencji działalności gospodarczej, jeżeli odrębne przepisy wymagają wpisu do rejestru lub zgłoszenie do ewidencji działalności gospodarczej wy</w:t>
      </w:r>
      <w:r w:rsidRPr="00F71C4C">
        <w:rPr>
          <w:sz w:val="22"/>
          <w:szCs w:val="22"/>
        </w:rPr>
        <w:t>stawionej nie wcześniej niż 6 miesięcy przed upływem terminu składania oferty.</w:t>
      </w:r>
    </w:p>
    <w:p w:rsidR="00F71C4C" w:rsidRPr="00F71C4C" w:rsidRDefault="00F71C4C" w:rsidP="00F71C4C">
      <w:pPr>
        <w:pStyle w:val="Akapitzlist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Zaparafowany wzór umowy- załącznik nr 1.</w:t>
      </w:r>
    </w:p>
    <w:p w:rsidR="00EA576C" w:rsidRPr="00984BCF" w:rsidRDefault="00EA576C" w:rsidP="00984BCF">
      <w:pPr>
        <w:pStyle w:val="Akapitzlist"/>
        <w:numPr>
          <w:ilvl w:val="0"/>
          <w:numId w:val="24"/>
        </w:numPr>
        <w:spacing w:line="360" w:lineRule="auto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Opis sposob</w:t>
      </w:r>
      <w:r w:rsidR="0047418A" w:rsidRPr="00984BCF">
        <w:rPr>
          <w:b/>
          <w:sz w:val="22"/>
          <w:szCs w:val="22"/>
        </w:rPr>
        <w:t>u</w:t>
      </w:r>
      <w:r w:rsidRPr="00984BCF">
        <w:rPr>
          <w:b/>
          <w:sz w:val="22"/>
          <w:szCs w:val="22"/>
        </w:rPr>
        <w:t xml:space="preserve"> obliczenia ceny w składanej ofercie cenowej:</w:t>
      </w:r>
    </w:p>
    <w:p w:rsidR="00EA576C" w:rsidRPr="00984BCF" w:rsidRDefault="00EA576C" w:rsidP="00650609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W cenę należy wliczyć:</w:t>
      </w:r>
    </w:p>
    <w:p w:rsidR="00EA576C" w:rsidRPr="00984BCF" w:rsidRDefault="00EA576C" w:rsidP="00650609">
      <w:pPr>
        <w:pStyle w:val="Akapitzlist"/>
        <w:numPr>
          <w:ilvl w:val="0"/>
          <w:numId w:val="20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wartość usługi w oparciu o przedmiot zamówienia,</w:t>
      </w:r>
    </w:p>
    <w:p w:rsidR="00EA576C" w:rsidRPr="00984BCF" w:rsidRDefault="00EA576C" w:rsidP="00650609">
      <w:pPr>
        <w:pStyle w:val="Akapitzlist"/>
        <w:numPr>
          <w:ilvl w:val="0"/>
          <w:numId w:val="20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obowiązujący podatek VAT.</w:t>
      </w:r>
    </w:p>
    <w:p w:rsidR="00650609" w:rsidRPr="00984BCF" w:rsidRDefault="00EA576C" w:rsidP="00650609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Cena podana przez zleceniobiorcę za świadczoną </w:t>
      </w:r>
      <w:r w:rsidR="00AD4F09" w:rsidRPr="00984BCF">
        <w:rPr>
          <w:sz w:val="22"/>
          <w:szCs w:val="22"/>
        </w:rPr>
        <w:t>dostawę</w:t>
      </w:r>
      <w:r w:rsidRPr="00984BCF">
        <w:rPr>
          <w:sz w:val="22"/>
          <w:szCs w:val="22"/>
        </w:rPr>
        <w:t xml:space="preserve"> jest obowiązująca przez okres ważności umowy i nie będzie podlegała waloryzacji w okresie jej trwania. Zamawiający wybierze ofertę odpowiadającą wszystkim postawionym przez niego wymogom i o najniższej cenie.</w:t>
      </w:r>
    </w:p>
    <w:p w:rsidR="00EA576C" w:rsidRPr="00984BCF" w:rsidRDefault="00EA576C" w:rsidP="00984BCF">
      <w:pPr>
        <w:pStyle w:val="Akapitzlist"/>
        <w:numPr>
          <w:ilvl w:val="0"/>
          <w:numId w:val="24"/>
        </w:numPr>
        <w:spacing w:line="360" w:lineRule="auto"/>
        <w:jc w:val="both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Osobami uprawnionymi do kontaktów ze zleceniobiorcami są:</w:t>
      </w:r>
    </w:p>
    <w:p w:rsidR="00650609" w:rsidRPr="00984BCF" w:rsidRDefault="00984BCF" w:rsidP="00650609">
      <w:pPr>
        <w:pStyle w:val="Akapitzlist"/>
        <w:spacing w:line="360" w:lineRule="auto"/>
        <w:rPr>
          <w:sz w:val="22"/>
          <w:szCs w:val="22"/>
        </w:rPr>
      </w:pPr>
      <w:r w:rsidRPr="00984BCF">
        <w:rPr>
          <w:sz w:val="22"/>
          <w:szCs w:val="22"/>
        </w:rPr>
        <w:t>Sylwia Pacholczyk</w:t>
      </w:r>
      <w:r w:rsidR="00A81534" w:rsidRPr="00984BCF">
        <w:rPr>
          <w:sz w:val="22"/>
          <w:szCs w:val="22"/>
        </w:rPr>
        <w:t xml:space="preserve">  tel. 24 252 25 </w:t>
      </w:r>
      <w:r w:rsidRPr="00984BCF">
        <w:rPr>
          <w:sz w:val="22"/>
          <w:szCs w:val="22"/>
        </w:rPr>
        <w:t>83</w:t>
      </w:r>
    </w:p>
    <w:p w:rsidR="00EA576C" w:rsidRPr="00984BCF" w:rsidRDefault="00EA576C" w:rsidP="00984BCF">
      <w:pPr>
        <w:pStyle w:val="Akapitzlist"/>
        <w:numPr>
          <w:ilvl w:val="0"/>
          <w:numId w:val="24"/>
        </w:numPr>
        <w:spacing w:line="360" w:lineRule="auto"/>
        <w:rPr>
          <w:sz w:val="22"/>
          <w:szCs w:val="22"/>
        </w:rPr>
      </w:pPr>
      <w:r w:rsidRPr="00984BCF">
        <w:rPr>
          <w:b/>
          <w:sz w:val="22"/>
          <w:szCs w:val="22"/>
        </w:rPr>
        <w:t>Informacje dotyczące zawierania umowy:</w:t>
      </w:r>
    </w:p>
    <w:p w:rsidR="00454833" w:rsidRPr="00984BCF" w:rsidRDefault="00EA576C" w:rsidP="00454833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W terminie do 7 dni od daty </w:t>
      </w:r>
      <w:r w:rsidR="00725756" w:rsidRPr="00984BCF">
        <w:rPr>
          <w:sz w:val="22"/>
          <w:szCs w:val="22"/>
        </w:rPr>
        <w:t>powiadomienia o wyborze oferty</w:t>
      </w:r>
      <w:r w:rsidRPr="00984BCF">
        <w:rPr>
          <w:sz w:val="22"/>
          <w:szCs w:val="22"/>
        </w:rPr>
        <w:t>, wybrany zleceniobiorca podpisze umowę.</w:t>
      </w:r>
    </w:p>
    <w:p w:rsidR="007B7D12" w:rsidRPr="003F2E40" w:rsidRDefault="007B7D12" w:rsidP="007B7D12">
      <w:pPr>
        <w:pStyle w:val="Akapitzlist"/>
        <w:numPr>
          <w:ilvl w:val="0"/>
          <w:numId w:val="24"/>
        </w:numPr>
        <w:jc w:val="both"/>
      </w:pPr>
      <w:r w:rsidRPr="003F2E40">
        <w:lastRenderedPageBreak/>
        <w:t xml:space="preserve">Zgodnie z art. 13 ust. 1 i 2 rozporządzenia Parlamentu Europejskiego i Rady (UE) 2016/679 z dnia 27 kwietnia 2016 r. w sprawie ochrony osób fizycznych w związku </w:t>
      </w:r>
      <w:r w:rsidRPr="003F2E40">
        <w:br/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>administratorem Pani/Pana danych osobowych jest Zamawiający, którego adres oraz dane kontaktowe są podane w rozdziale I Zapytania;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 xml:space="preserve">adres e-mail inspektora ochrony danych osobowych: </w:t>
      </w:r>
      <w:hyperlink r:id="rId9" w:history="1">
        <w:r w:rsidRPr="003F2E40">
          <w:rPr>
            <w:rStyle w:val="Hipercze"/>
            <w:lang w:eastAsia="ar-SA"/>
          </w:rPr>
          <w:t>grzegorz.szajerka@gptogatus.pl</w:t>
        </w:r>
      </w:hyperlink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 xml:space="preserve">Pani/Pana dane osobowe przetwarzane będą na podstawie art. 6 ust. 1 lit. c RODO </w:t>
      </w:r>
      <w:r>
        <w:br/>
      </w:r>
      <w:r w:rsidRPr="003F2E40">
        <w:t>w celu związanym z postępowaniem o udzielenie zamówienia publicznego określonym w rozdziale III, prowadzonym w trybie zasady konkurencyjności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 xml:space="preserve">odbiorcami Pani/Pana danych osobowych będą osoby lub podmioty, uczestniczące </w:t>
      </w:r>
      <w:r>
        <w:br/>
      </w:r>
      <w:r w:rsidRPr="003F2E40">
        <w:t>w postępowaniu o udzielenie niniejszego zamówienia;   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>Pani/Pana dane osobowe będą przechowywane w okresie równym okresowi przechowywania przez Zamawiającego dokumentacji niniejszego</w:t>
      </w:r>
    </w:p>
    <w:p w:rsidR="007B7D12" w:rsidRPr="003F2E40" w:rsidRDefault="007B7D12" w:rsidP="007B7D12">
      <w:pPr>
        <w:pStyle w:val="Akapitzlist"/>
        <w:jc w:val="both"/>
      </w:pPr>
      <w:r w:rsidRPr="003F2E40">
        <w:t xml:space="preserve">postępowania; 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>obowiązek podania przez Panią/Pana danych osobowych bezpośrednio Pani/Pana dotyczących jest wymogiem związanym z udziałem w postępowaniu o udzielenie niniejszego zamówienia publicznego;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 xml:space="preserve">w odniesieniu do Pani/Pana danych osobowych decyzje nie będą podejmowane </w:t>
      </w:r>
      <w:r>
        <w:br/>
      </w:r>
      <w:r w:rsidRPr="003F2E40">
        <w:t>w sposób zautomatyzowany, stosowanie do art. 22 RODO;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 xml:space="preserve">posiada Pani/Pan: </w:t>
      </w:r>
    </w:p>
    <w:p w:rsidR="007B7D12" w:rsidRPr="003F2E40" w:rsidRDefault="007B7D12" w:rsidP="007B7D12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na podstawie art. 15 RODO prawo dostępu do danych osobowych Pani/Pana dotyczących; − na podstawie art. 16 RODO prawo do sprostowania Pani/Pana danych osobowych**; </w:t>
      </w:r>
    </w:p>
    <w:p w:rsidR="007B7D12" w:rsidRPr="003F2E40" w:rsidRDefault="007B7D12" w:rsidP="007B7D12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>na podstawie art. 18 RODO prawo żądania od administratora ograniczenia przetwarzania danych osobowych z zastrzeżeniem przypadków, o których mowa w art. 18 ust. 2 RODO***;</w:t>
      </w:r>
    </w:p>
    <w:p w:rsidR="007B7D12" w:rsidRPr="003F2E40" w:rsidRDefault="007B7D12" w:rsidP="007B7D12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>prawo do wniesienia skargi do Prezesa Urzędu Ochrony Danych Osobowych, gdy uzna Pani/Pan, że przetwarzanie danych osobowych Pani/Pana dotyczących narusza przepisy RODO;</w:t>
      </w:r>
    </w:p>
    <w:p w:rsidR="007B7D12" w:rsidRPr="003F2E40" w:rsidRDefault="007B7D12" w:rsidP="007B7D12">
      <w:pPr>
        <w:pStyle w:val="Akapitzlist"/>
        <w:numPr>
          <w:ilvl w:val="0"/>
          <w:numId w:val="26"/>
        </w:numPr>
        <w:spacing w:after="200" w:line="276" w:lineRule="auto"/>
        <w:jc w:val="both"/>
      </w:pPr>
      <w:r w:rsidRPr="003F2E40">
        <w:t xml:space="preserve">nie przysługuje Pani/Panu: </w:t>
      </w:r>
    </w:p>
    <w:p w:rsidR="007B7D12" w:rsidRPr="003F2E40" w:rsidRDefault="007B7D12" w:rsidP="007B7D12">
      <w:pPr>
        <w:pStyle w:val="Akapitzlist"/>
        <w:numPr>
          <w:ilvl w:val="0"/>
          <w:numId w:val="28"/>
        </w:numPr>
        <w:spacing w:after="200" w:line="276" w:lineRule="auto"/>
        <w:jc w:val="both"/>
      </w:pPr>
      <w:r w:rsidRPr="003F2E40">
        <w:t xml:space="preserve">w związku z art. 17 ust. 3 lit. b, d lub e RODO prawo do usunięcia danych osobowych; </w:t>
      </w:r>
    </w:p>
    <w:p w:rsidR="007B7D12" w:rsidRPr="003F2E40" w:rsidRDefault="007B7D12" w:rsidP="007B7D12">
      <w:pPr>
        <w:pStyle w:val="Akapitzlist"/>
        <w:numPr>
          <w:ilvl w:val="0"/>
          <w:numId w:val="28"/>
        </w:numPr>
        <w:spacing w:after="200" w:line="276" w:lineRule="auto"/>
        <w:jc w:val="both"/>
      </w:pPr>
      <w:r w:rsidRPr="003F2E40">
        <w:t xml:space="preserve">prawo do przenoszenia danych osobowych, o którym mowa w art. 20 RODO; </w:t>
      </w:r>
    </w:p>
    <w:p w:rsidR="007B7D12" w:rsidRPr="003F2E40" w:rsidRDefault="007B7D12" w:rsidP="007B7D12">
      <w:pPr>
        <w:pStyle w:val="Akapitzlist"/>
        <w:numPr>
          <w:ilvl w:val="0"/>
          <w:numId w:val="28"/>
        </w:numPr>
        <w:spacing w:after="200" w:line="276" w:lineRule="auto"/>
        <w:jc w:val="both"/>
      </w:pPr>
      <w:r w:rsidRPr="003F2E40">
        <w:t>na podstawie art. 21 RODO prawo sprzeciwu, wobec przetwarzania danych osobowych, gdyż podstawą prawną przetwarzania Pani/Pana danych osobowych jest art. 6 ust. 1 lit. c RODO. </w:t>
      </w:r>
    </w:p>
    <w:p w:rsidR="007B7D12" w:rsidRPr="003F2E40" w:rsidRDefault="007B7D12" w:rsidP="007B7D12">
      <w:pPr>
        <w:ind w:left="360"/>
        <w:jc w:val="both"/>
      </w:pPr>
      <w:r w:rsidRPr="003F2E40">
        <w:t>** skorzystanie z prawa do sprostowania nie może skutkować zmianą decyzji o wyborze wykonawcy </w:t>
      </w:r>
    </w:p>
    <w:p w:rsidR="007B7D12" w:rsidRPr="007B7D12" w:rsidRDefault="007B7D12" w:rsidP="007B7D12">
      <w:pPr>
        <w:ind w:firstLine="360"/>
        <w:rPr>
          <w:b/>
          <w:sz w:val="22"/>
          <w:szCs w:val="22"/>
          <w:u w:val="single"/>
        </w:rPr>
      </w:pPr>
      <w:r w:rsidRPr="003F2E40">
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</w:r>
    </w:p>
    <w:p w:rsidR="007B7D12" w:rsidRDefault="007B7D12" w:rsidP="007B7D12">
      <w:pPr>
        <w:rPr>
          <w:b/>
          <w:sz w:val="22"/>
          <w:szCs w:val="22"/>
          <w:u w:val="single"/>
        </w:rPr>
      </w:pPr>
    </w:p>
    <w:p w:rsidR="00F12328" w:rsidRDefault="00F12328" w:rsidP="007B7D12">
      <w:pPr>
        <w:rPr>
          <w:b/>
          <w:sz w:val="22"/>
          <w:szCs w:val="22"/>
          <w:u w:val="single"/>
        </w:rPr>
      </w:pPr>
    </w:p>
    <w:p w:rsidR="007B7D12" w:rsidRPr="007B7D12" w:rsidRDefault="007B7D12" w:rsidP="007B7D12">
      <w:pPr>
        <w:rPr>
          <w:b/>
          <w:sz w:val="22"/>
          <w:szCs w:val="22"/>
          <w:u w:val="single"/>
        </w:rPr>
      </w:pPr>
    </w:p>
    <w:p w:rsidR="00984BCF" w:rsidRPr="00984BCF" w:rsidRDefault="00984BCF" w:rsidP="00984BCF">
      <w:pPr>
        <w:rPr>
          <w:b/>
          <w:sz w:val="22"/>
          <w:szCs w:val="22"/>
          <w:u w:val="single"/>
        </w:rPr>
      </w:pPr>
      <w:r w:rsidRPr="00984BCF">
        <w:rPr>
          <w:b/>
          <w:sz w:val="22"/>
          <w:szCs w:val="22"/>
          <w:u w:val="single"/>
        </w:rPr>
        <w:t>Załączniki:</w:t>
      </w:r>
    </w:p>
    <w:p w:rsidR="00984BCF" w:rsidRPr="00984BCF" w:rsidRDefault="00984BCF" w:rsidP="00984BCF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 w:rsidRPr="00984BCF">
        <w:rPr>
          <w:color w:val="000000"/>
          <w:sz w:val="22"/>
          <w:szCs w:val="22"/>
        </w:rPr>
        <w:t>Załącznik nr 1 wzór umowy;</w:t>
      </w:r>
    </w:p>
    <w:p w:rsidR="00984BCF" w:rsidRDefault="00984BCF" w:rsidP="00984BCF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 w:rsidRPr="00984BCF">
        <w:rPr>
          <w:color w:val="000000"/>
          <w:sz w:val="22"/>
          <w:szCs w:val="22"/>
        </w:rPr>
        <w:t>Załącznik nr 2 formularz ofertowy</w:t>
      </w:r>
      <w:r w:rsidR="00F71C4C">
        <w:rPr>
          <w:color w:val="000000"/>
          <w:sz w:val="22"/>
          <w:szCs w:val="22"/>
        </w:rPr>
        <w:t>;</w:t>
      </w:r>
    </w:p>
    <w:p w:rsidR="00F71C4C" w:rsidRDefault="00F71C4C" w:rsidP="00984BCF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2a kosztorys ofertowy;</w:t>
      </w:r>
    </w:p>
    <w:p w:rsid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2b kosztorys ofertowy;</w:t>
      </w:r>
    </w:p>
    <w:p w:rsid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2c kosztorys ofertowy;</w:t>
      </w:r>
    </w:p>
    <w:p w:rsid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2d kosztorys ofertowy;</w:t>
      </w:r>
    </w:p>
    <w:p w:rsid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2e kosztorys ofertowy;</w:t>
      </w:r>
    </w:p>
    <w:p w:rsid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2f kosztorys ofertowy;</w:t>
      </w:r>
    </w:p>
    <w:p w:rsid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2g kosztorys ofertowy;</w:t>
      </w:r>
    </w:p>
    <w:p w:rsidR="00984BCF" w:rsidRPr="00F71C4C" w:rsidRDefault="00F71C4C" w:rsidP="00F71C4C">
      <w:pPr>
        <w:pStyle w:val="Akapitzlist"/>
        <w:numPr>
          <w:ilvl w:val="0"/>
          <w:numId w:val="25"/>
        </w:numP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2h kosztorys ofertowy.</w:t>
      </w:r>
    </w:p>
    <w:p w:rsidR="00A22C5F" w:rsidRDefault="00A22C5F" w:rsidP="00454833">
      <w:pPr>
        <w:spacing w:line="360" w:lineRule="auto"/>
        <w:jc w:val="right"/>
        <w:rPr>
          <w:b/>
          <w:sz w:val="22"/>
          <w:szCs w:val="22"/>
        </w:rPr>
      </w:pPr>
    </w:p>
    <w:p w:rsidR="00463269" w:rsidRDefault="00463269" w:rsidP="00454833">
      <w:pPr>
        <w:spacing w:line="360" w:lineRule="auto"/>
        <w:jc w:val="right"/>
        <w:rPr>
          <w:b/>
          <w:sz w:val="22"/>
          <w:szCs w:val="22"/>
        </w:rPr>
      </w:pPr>
    </w:p>
    <w:p w:rsidR="00463269" w:rsidRDefault="00463269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54833">
      <w:pPr>
        <w:spacing w:line="360" w:lineRule="auto"/>
        <w:jc w:val="right"/>
        <w:rPr>
          <w:b/>
          <w:sz w:val="22"/>
          <w:szCs w:val="22"/>
        </w:rPr>
      </w:pPr>
    </w:p>
    <w:p w:rsidR="007B7D12" w:rsidRDefault="007B7D12" w:rsidP="004D5F8C">
      <w:pPr>
        <w:spacing w:line="360" w:lineRule="auto"/>
        <w:rPr>
          <w:b/>
          <w:sz w:val="22"/>
          <w:szCs w:val="22"/>
        </w:rPr>
      </w:pPr>
      <w:bookmarkStart w:id="0" w:name="_GoBack"/>
      <w:bookmarkEnd w:id="0"/>
    </w:p>
    <w:sectPr w:rsidR="007B7D12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5FA" w:rsidRDefault="002E15FA" w:rsidP="00122408">
      <w:r>
        <w:separator/>
      </w:r>
    </w:p>
  </w:endnote>
  <w:endnote w:type="continuationSeparator" w:id="0">
    <w:p w:rsidR="002E15FA" w:rsidRDefault="002E15FA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oloni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5FA" w:rsidRDefault="002E15FA" w:rsidP="00122408">
      <w:r>
        <w:separator/>
      </w:r>
    </w:p>
  </w:footnote>
  <w:footnote w:type="continuationSeparator" w:id="0">
    <w:p w:rsidR="002E15FA" w:rsidRDefault="002E15FA" w:rsidP="0012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7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51E5F94"/>
    <w:multiLevelType w:val="hybridMultilevel"/>
    <w:tmpl w:val="04ACB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D2CBF"/>
    <w:multiLevelType w:val="hybridMultilevel"/>
    <w:tmpl w:val="8822E2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15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36B2135"/>
    <w:multiLevelType w:val="hybridMultilevel"/>
    <w:tmpl w:val="B1E881F0"/>
    <w:lvl w:ilvl="0" w:tplc="28DE2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98445C"/>
    <w:multiLevelType w:val="hybridMultilevel"/>
    <w:tmpl w:val="54582212"/>
    <w:lvl w:ilvl="0" w:tplc="3AD45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16"/>
  </w:num>
  <w:num w:numId="9">
    <w:abstractNumId w:val="17"/>
  </w:num>
  <w:num w:numId="10">
    <w:abstractNumId w:val="26"/>
  </w:num>
  <w:num w:numId="11">
    <w:abstractNumId w:val="14"/>
  </w:num>
  <w:num w:numId="12">
    <w:abstractNumId w:val="6"/>
  </w:num>
  <w:num w:numId="13">
    <w:abstractNumId w:val="18"/>
  </w:num>
  <w:num w:numId="14">
    <w:abstractNumId w:val="20"/>
  </w:num>
  <w:num w:numId="15">
    <w:abstractNumId w:val="22"/>
  </w:num>
  <w:num w:numId="16">
    <w:abstractNumId w:val="23"/>
  </w:num>
  <w:num w:numId="17">
    <w:abstractNumId w:val="25"/>
  </w:num>
  <w:num w:numId="18">
    <w:abstractNumId w:val="28"/>
  </w:num>
  <w:num w:numId="19">
    <w:abstractNumId w:val="8"/>
  </w:num>
  <w:num w:numId="20">
    <w:abstractNumId w:val="9"/>
  </w:num>
  <w:num w:numId="21">
    <w:abstractNumId w:val="11"/>
  </w:num>
  <w:num w:numId="22">
    <w:abstractNumId w:val="21"/>
  </w:num>
  <w:num w:numId="23">
    <w:abstractNumId w:val="12"/>
  </w:num>
  <w:num w:numId="24">
    <w:abstractNumId w:val="27"/>
  </w:num>
  <w:num w:numId="25">
    <w:abstractNumId w:val="10"/>
  </w:num>
  <w:num w:numId="26">
    <w:abstractNumId w:val="19"/>
  </w:num>
  <w:num w:numId="27">
    <w:abstractNumId w:val="5"/>
  </w:num>
  <w:num w:numId="28">
    <w:abstractNumId w:val="13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0BBF"/>
    <w:rsid w:val="00005EE3"/>
    <w:rsid w:val="00023886"/>
    <w:rsid w:val="00042EF7"/>
    <w:rsid w:val="00070F4E"/>
    <w:rsid w:val="000763DD"/>
    <w:rsid w:val="000774F8"/>
    <w:rsid w:val="0009673F"/>
    <w:rsid w:val="000D1FD8"/>
    <w:rsid w:val="00110A57"/>
    <w:rsid w:val="00110CE1"/>
    <w:rsid w:val="0011496C"/>
    <w:rsid w:val="00122408"/>
    <w:rsid w:val="001230E2"/>
    <w:rsid w:val="00133DDA"/>
    <w:rsid w:val="00172B56"/>
    <w:rsid w:val="00194426"/>
    <w:rsid w:val="001A012D"/>
    <w:rsid w:val="001D32A0"/>
    <w:rsid w:val="001F2085"/>
    <w:rsid w:val="002147F8"/>
    <w:rsid w:val="00284D83"/>
    <w:rsid w:val="002B467B"/>
    <w:rsid w:val="002E15FA"/>
    <w:rsid w:val="002F0305"/>
    <w:rsid w:val="00322161"/>
    <w:rsid w:val="00324E84"/>
    <w:rsid w:val="00331271"/>
    <w:rsid w:val="00332F12"/>
    <w:rsid w:val="0034323E"/>
    <w:rsid w:val="00454833"/>
    <w:rsid w:val="00463269"/>
    <w:rsid w:val="0047418A"/>
    <w:rsid w:val="004814B2"/>
    <w:rsid w:val="004910DD"/>
    <w:rsid w:val="004A45FA"/>
    <w:rsid w:val="004B5155"/>
    <w:rsid w:val="004C37E2"/>
    <w:rsid w:val="004D5F8C"/>
    <w:rsid w:val="004E7DF0"/>
    <w:rsid w:val="004F3C29"/>
    <w:rsid w:val="00512507"/>
    <w:rsid w:val="00565A7D"/>
    <w:rsid w:val="005A462C"/>
    <w:rsid w:val="005C27F4"/>
    <w:rsid w:val="005D4417"/>
    <w:rsid w:val="00601748"/>
    <w:rsid w:val="00603E0B"/>
    <w:rsid w:val="00650609"/>
    <w:rsid w:val="00665D73"/>
    <w:rsid w:val="006855F3"/>
    <w:rsid w:val="00696332"/>
    <w:rsid w:val="006C5BAC"/>
    <w:rsid w:val="006C7F1F"/>
    <w:rsid w:val="006D32A5"/>
    <w:rsid w:val="00706DC1"/>
    <w:rsid w:val="00725756"/>
    <w:rsid w:val="007677DA"/>
    <w:rsid w:val="00784A0A"/>
    <w:rsid w:val="007B7D12"/>
    <w:rsid w:val="007C2BD1"/>
    <w:rsid w:val="007C4245"/>
    <w:rsid w:val="007F2811"/>
    <w:rsid w:val="00803B03"/>
    <w:rsid w:val="00813301"/>
    <w:rsid w:val="008822FD"/>
    <w:rsid w:val="008D02DA"/>
    <w:rsid w:val="008E06C4"/>
    <w:rsid w:val="008E25F8"/>
    <w:rsid w:val="008E4627"/>
    <w:rsid w:val="00927AEA"/>
    <w:rsid w:val="00952F49"/>
    <w:rsid w:val="00955052"/>
    <w:rsid w:val="00961051"/>
    <w:rsid w:val="0097697A"/>
    <w:rsid w:val="00984BCF"/>
    <w:rsid w:val="00985A50"/>
    <w:rsid w:val="00993B1B"/>
    <w:rsid w:val="00996130"/>
    <w:rsid w:val="009E477D"/>
    <w:rsid w:val="00A156FE"/>
    <w:rsid w:val="00A22C5F"/>
    <w:rsid w:val="00A81534"/>
    <w:rsid w:val="00AA5E90"/>
    <w:rsid w:val="00AB0BBF"/>
    <w:rsid w:val="00AB362D"/>
    <w:rsid w:val="00AD4F09"/>
    <w:rsid w:val="00AE35B5"/>
    <w:rsid w:val="00AE4F97"/>
    <w:rsid w:val="00B0164D"/>
    <w:rsid w:val="00B140C6"/>
    <w:rsid w:val="00B32CD5"/>
    <w:rsid w:val="00B36605"/>
    <w:rsid w:val="00C256F1"/>
    <w:rsid w:val="00C3137E"/>
    <w:rsid w:val="00C3384E"/>
    <w:rsid w:val="00CA0647"/>
    <w:rsid w:val="00CB028C"/>
    <w:rsid w:val="00CD0A47"/>
    <w:rsid w:val="00CD328F"/>
    <w:rsid w:val="00CE1548"/>
    <w:rsid w:val="00D318BE"/>
    <w:rsid w:val="00D345E0"/>
    <w:rsid w:val="00D92253"/>
    <w:rsid w:val="00DA425F"/>
    <w:rsid w:val="00DB2D39"/>
    <w:rsid w:val="00E5275F"/>
    <w:rsid w:val="00E575CD"/>
    <w:rsid w:val="00E67679"/>
    <w:rsid w:val="00E74D42"/>
    <w:rsid w:val="00E85959"/>
    <w:rsid w:val="00E97C43"/>
    <w:rsid w:val="00EA576C"/>
    <w:rsid w:val="00EA5A80"/>
    <w:rsid w:val="00EB7991"/>
    <w:rsid w:val="00EC5A9E"/>
    <w:rsid w:val="00ED1AD1"/>
    <w:rsid w:val="00EF637C"/>
    <w:rsid w:val="00F03BD9"/>
    <w:rsid w:val="00F04F83"/>
    <w:rsid w:val="00F12328"/>
    <w:rsid w:val="00F71C4C"/>
    <w:rsid w:val="00F86B8D"/>
    <w:rsid w:val="00F87C88"/>
    <w:rsid w:val="00FB5F93"/>
    <w:rsid w:val="00FD5979"/>
    <w:rsid w:val="00FE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90DB2"/>
  <w15:docId w15:val="{429BF669-F448-4886-8BED-3DB50289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9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57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B7D1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A57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ela-Siatka">
    <w:name w:val="Table Grid"/>
    <w:basedOn w:val="Standardowy"/>
    <w:rsid w:val="00AD4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7D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rsid w:val="007B7D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dabr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rzegorz.szajerka@gptogatu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DE0B4-B0B0-4B6B-98A0-429D859A2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981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6856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Gmina_2</cp:lastModifiedBy>
  <cp:revision>4</cp:revision>
  <cp:lastPrinted>2019-07-26T05:59:00Z</cp:lastPrinted>
  <dcterms:created xsi:type="dcterms:W3CDTF">2019-07-26T06:11:00Z</dcterms:created>
  <dcterms:modified xsi:type="dcterms:W3CDTF">2019-07-26T07:08:00Z</dcterms:modified>
</cp:coreProperties>
</file>