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ED7E5" w14:textId="5621A5C4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0" w:name="_Toc43387624"/>
      <w:bookmarkStart w:id="1" w:name="_Toc61833306"/>
      <w:bookmarkStart w:id="2" w:name="_Toc62565866"/>
      <w:bookmarkStart w:id="3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UMOWA nr </w:t>
      </w:r>
      <w:bookmarkEnd w:id="0"/>
      <w:bookmarkEnd w:id="1"/>
      <w:bookmarkEnd w:id="2"/>
      <w:bookmarkEnd w:id="3"/>
      <w:r w:rsidR="00F97421">
        <w:rPr>
          <w:rFonts w:ascii="Times New Roman" w:eastAsia="Times New Roman" w:hAnsi="Times New Roman"/>
          <w:b/>
          <w:color w:val="000000"/>
          <w:u w:color="000000"/>
          <w:lang w:eastAsia="pl-PL"/>
        </w:rPr>
        <w:t>……………</w:t>
      </w:r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BD1C49C" w14:textId="04E8A34F" w:rsidR="000A7AA1" w:rsidRPr="00DD68A4" w:rsidRDefault="000A7AA1" w:rsidP="000A7AA1">
      <w:pPr>
        <w:ind w:right="-77"/>
        <w:rPr>
          <w:rFonts w:ascii="Times New Roman" w:hAnsi="Times New Roman"/>
          <w:b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 xml:space="preserve">zawarta w </w:t>
      </w:r>
      <w:r w:rsidR="00CB3B59">
        <w:rPr>
          <w:rFonts w:ascii="Times New Roman" w:hAnsi="Times New Roman"/>
          <w:sz w:val="24"/>
          <w:szCs w:val="24"/>
        </w:rPr>
        <w:t>Dąbrowicach</w:t>
      </w:r>
      <w:r w:rsidR="001A3B61">
        <w:rPr>
          <w:rFonts w:ascii="Times New Roman" w:hAnsi="Times New Roman"/>
          <w:sz w:val="24"/>
          <w:szCs w:val="24"/>
        </w:rPr>
        <w:t xml:space="preserve"> </w:t>
      </w:r>
      <w:r w:rsidRPr="00DD68A4">
        <w:rPr>
          <w:rFonts w:ascii="Times New Roman" w:hAnsi="Times New Roman"/>
          <w:sz w:val="24"/>
          <w:szCs w:val="24"/>
        </w:rPr>
        <w:t xml:space="preserve">w </w:t>
      </w:r>
      <w:r w:rsidR="00F97421" w:rsidRPr="00DD68A4">
        <w:rPr>
          <w:rFonts w:ascii="Times New Roman" w:hAnsi="Times New Roman"/>
          <w:sz w:val="24"/>
          <w:szCs w:val="24"/>
        </w:rPr>
        <w:t xml:space="preserve">dniu </w:t>
      </w:r>
      <w:r w:rsidR="00F97421">
        <w:rPr>
          <w:rFonts w:ascii="Times New Roman" w:hAnsi="Times New Roman"/>
          <w:sz w:val="24"/>
          <w:szCs w:val="24"/>
        </w:rPr>
        <w:t>………….</w:t>
      </w:r>
      <w:r w:rsidRPr="00DD68A4">
        <w:rPr>
          <w:rFonts w:ascii="Times New Roman" w:hAnsi="Times New Roman"/>
          <w:sz w:val="24"/>
          <w:szCs w:val="24"/>
        </w:rPr>
        <w:t xml:space="preserve"> roku pomiędzy:  </w:t>
      </w:r>
    </w:p>
    <w:p w14:paraId="497081B1" w14:textId="0BA49B4B" w:rsidR="000A7AA1" w:rsidRPr="00DD68A4" w:rsidRDefault="000A7AA1" w:rsidP="006B214E">
      <w:pPr>
        <w:pStyle w:val="Default"/>
        <w:spacing w:line="360" w:lineRule="auto"/>
        <w:rPr>
          <w:rFonts w:ascii="Times New Roman" w:hAnsi="Times New Roman" w:cs="Times New Roman"/>
          <w:b/>
        </w:rPr>
      </w:pPr>
      <w:r w:rsidRPr="00DD68A4">
        <w:rPr>
          <w:rFonts w:ascii="Times New Roman" w:hAnsi="Times New Roman" w:cs="Times New Roman"/>
          <w:b/>
        </w:rPr>
        <w:t xml:space="preserve">Gminą </w:t>
      </w:r>
      <w:r w:rsidR="00F97421">
        <w:rPr>
          <w:rFonts w:ascii="Times New Roman" w:hAnsi="Times New Roman" w:cs="Times New Roman"/>
          <w:b/>
        </w:rPr>
        <w:t>Dąbrowice</w:t>
      </w:r>
    </w:p>
    <w:p w14:paraId="7C2C4827" w14:textId="013FB3CD" w:rsidR="000A7AA1" w:rsidRPr="00DD68A4" w:rsidRDefault="00F97421" w:rsidP="006B214E">
      <w:pPr>
        <w:pStyle w:val="Default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Nowy Rynek 17</w:t>
      </w:r>
      <w:r w:rsidR="000A7AA1" w:rsidRPr="00DD68A4">
        <w:rPr>
          <w:rFonts w:ascii="Times New Roman" w:hAnsi="Times New Roman" w:cs="Times New Roman"/>
          <w:b/>
        </w:rPr>
        <w:t>,</w:t>
      </w:r>
    </w:p>
    <w:p w14:paraId="49D8ECBD" w14:textId="4B1FC68E" w:rsidR="000A7AA1" w:rsidRPr="00DD68A4" w:rsidRDefault="000A7AA1" w:rsidP="006B214E">
      <w:pPr>
        <w:pStyle w:val="Default"/>
        <w:spacing w:line="360" w:lineRule="auto"/>
        <w:rPr>
          <w:rFonts w:ascii="Times New Roman" w:hAnsi="Times New Roman" w:cs="Times New Roman"/>
          <w:b/>
        </w:rPr>
      </w:pPr>
      <w:r w:rsidRPr="00DD68A4">
        <w:rPr>
          <w:rFonts w:ascii="Times New Roman" w:hAnsi="Times New Roman" w:cs="Times New Roman"/>
          <w:b/>
        </w:rPr>
        <w:t>99-</w:t>
      </w:r>
      <w:r w:rsidR="00F97421">
        <w:rPr>
          <w:rFonts w:ascii="Times New Roman" w:hAnsi="Times New Roman" w:cs="Times New Roman"/>
          <w:b/>
        </w:rPr>
        <w:t>352</w:t>
      </w:r>
      <w:r w:rsidRPr="00DD68A4">
        <w:rPr>
          <w:rFonts w:ascii="Times New Roman" w:hAnsi="Times New Roman" w:cs="Times New Roman"/>
          <w:b/>
        </w:rPr>
        <w:t xml:space="preserve"> </w:t>
      </w:r>
      <w:r w:rsidR="00F97421">
        <w:rPr>
          <w:rFonts w:ascii="Times New Roman" w:hAnsi="Times New Roman" w:cs="Times New Roman"/>
          <w:b/>
        </w:rPr>
        <w:t>Dąbrowice</w:t>
      </w:r>
    </w:p>
    <w:p w14:paraId="21FEF025" w14:textId="05044CDD" w:rsidR="000A7AA1" w:rsidRPr="00DD68A4" w:rsidRDefault="000A7AA1" w:rsidP="006B214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D68A4">
        <w:rPr>
          <w:rFonts w:ascii="Times New Roman" w:hAnsi="Times New Roman"/>
          <w:b/>
          <w:sz w:val="24"/>
          <w:szCs w:val="24"/>
        </w:rPr>
        <w:t xml:space="preserve">NIP: </w:t>
      </w:r>
      <w:r w:rsidR="0069768D">
        <w:rPr>
          <w:rFonts w:ascii="Times New Roman" w:hAnsi="Times New Roman"/>
          <w:b/>
          <w:sz w:val="24"/>
          <w:szCs w:val="24"/>
        </w:rPr>
        <w:t>775</w:t>
      </w:r>
      <w:r w:rsidR="00B10FBF">
        <w:rPr>
          <w:rFonts w:ascii="Times New Roman" w:hAnsi="Times New Roman"/>
          <w:b/>
          <w:sz w:val="24"/>
          <w:szCs w:val="24"/>
        </w:rPr>
        <w:t>2406079</w:t>
      </w:r>
      <w:r w:rsidRPr="00DD68A4">
        <w:rPr>
          <w:rFonts w:ascii="Times New Roman" w:hAnsi="Times New Roman"/>
          <w:b/>
          <w:sz w:val="24"/>
          <w:szCs w:val="24"/>
        </w:rPr>
        <w:t xml:space="preserve"> REGON:</w:t>
      </w:r>
      <w:r w:rsidR="00E26EC9">
        <w:rPr>
          <w:rFonts w:ascii="Times New Roman" w:hAnsi="Times New Roman"/>
          <w:b/>
          <w:sz w:val="24"/>
          <w:szCs w:val="24"/>
        </w:rPr>
        <w:t xml:space="preserve"> </w:t>
      </w:r>
      <w:r w:rsidR="00B10FBF">
        <w:rPr>
          <w:rFonts w:ascii="Times New Roman" w:hAnsi="Times New Roman"/>
          <w:b/>
          <w:sz w:val="24"/>
          <w:szCs w:val="24"/>
        </w:rPr>
        <w:t>611015891</w:t>
      </w:r>
    </w:p>
    <w:p w14:paraId="4C4F7AFB" w14:textId="77777777" w:rsidR="000A7AA1" w:rsidRPr="00DD68A4" w:rsidRDefault="000A7AA1" w:rsidP="006B214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 xml:space="preserve">którą reprezentuje: </w:t>
      </w:r>
    </w:p>
    <w:p w14:paraId="202DCA39" w14:textId="274AD64F" w:rsidR="000A7AA1" w:rsidRPr="00DD68A4" w:rsidRDefault="00CB3B59" w:rsidP="006B214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Dorota Dąbrowska</w:t>
      </w:r>
      <w:r w:rsidR="000A7AA1" w:rsidRPr="00DD68A4">
        <w:rPr>
          <w:rFonts w:ascii="Times New Roman" w:hAnsi="Times New Roman"/>
          <w:sz w:val="24"/>
          <w:szCs w:val="24"/>
        </w:rPr>
        <w:t xml:space="preserve">– </w:t>
      </w:r>
      <w:r w:rsidR="00E07588">
        <w:rPr>
          <w:rFonts w:ascii="Times New Roman" w:hAnsi="Times New Roman"/>
          <w:sz w:val="24"/>
          <w:szCs w:val="24"/>
        </w:rPr>
        <w:t>Burmistrz</w:t>
      </w:r>
      <w:r w:rsidR="000A7AA1" w:rsidRPr="00DD68A4">
        <w:rPr>
          <w:rFonts w:ascii="Times New Roman" w:hAnsi="Times New Roman"/>
          <w:sz w:val="24"/>
          <w:szCs w:val="24"/>
        </w:rPr>
        <w:t xml:space="preserve"> Gminy </w:t>
      </w:r>
      <w:r w:rsidR="00B10FBF">
        <w:rPr>
          <w:rFonts w:ascii="Times New Roman" w:hAnsi="Times New Roman"/>
          <w:sz w:val="24"/>
          <w:szCs w:val="24"/>
        </w:rPr>
        <w:t>i Miasta</w:t>
      </w:r>
      <w:r w:rsidR="00E07588">
        <w:rPr>
          <w:rFonts w:ascii="Times New Roman" w:hAnsi="Times New Roman"/>
          <w:sz w:val="24"/>
          <w:szCs w:val="24"/>
        </w:rPr>
        <w:t xml:space="preserve"> Dąbrowice</w:t>
      </w:r>
    </w:p>
    <w:p w14:paraId="17B3BAC9" w14:textId="77777777" w:rsidR="000A7AA1" w:rsidRPr="00DD68A4" w:rsidRDefault="000A7AA1" w:rsidP="006B214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>przy kontrasygnacie:</w:t>
      </w:r>
    </w:p>
    <w:p w14:paraId="65116ED5" w14:textId="5A90E34F" w:rsidR="000A7AA1" w:rsidRPr="00DD68A4" w:rsidRDefault="000A7AA1" w:rsidP="006B214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 xml:space="preserve">Skarbnika Gminy </w:t>
      </w:r>
      <w:r w:rsidR="00E07588">
        <w:rPr>
          <w:rFonts w:ascii="Times New Roman" w:hAnsi="Times New Roman"/>
          <w:sz w:val="24"/>
          <w:szCs w:val="24"/>
        </w:rPr>
        <w:t>i Miasta Dąbrowice</w:t>
      </w:r>
      <w:r w:rsidRPr="00DD68A4">
        <w:rPr>
          <w:rFonts w:ascii="Times New Roman" w:hAnsi="Times New Roman"/>
          <w:sz w:val="24"/>
          <w:szCs w:val="24"/>
        </w:rPr>
        <w:t xml:space="preserve"> – </w:t>
      </w:r>
      <w:r w:rsidR="00CB3B59">
        <w:rPr>
          <w:rFonts w:ascii="Times New Roman" w:hAnsi="Times New Roman"/>
          <w:sz w:val="24"/>
          <w:szCs w:val="24"/>
        </w:rPr>
        <w:t>Jolanty Skowrońskiej</w:t>
      </w:r>
    </w:p>
    <w:p w14:paraId="00680B8F" w14:textId="77777777" w:rsidR="000A7AA1" w:rsidRPr="00DD68A4" w:rsidRDefault="000A7AA1" w:rsidP="006B214E">
      <w:pPr>
        <w:spacing w:after="0" w:line="360" w:lineRule="auto"/>
        <w:ind w:right="-77"/>
        <w:rPr>
          <w:rFonts w:ascii="Times New Roman" w:hAnsi="Times New Roman"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>zwaną w dalszej części umowy razem: „</w:t>
      </w:r>
      <w:r w:rsidRPr="00DD68A4">
        <w:rPr>
          <w:rFonts w:ascii="Times New Roman" w:hAnsi="Times New Roman"/>
          <w:b/>
          <w:sz w:val="24"/>
          <w:szCs w:val="24"/>
        </w:rPr>
        <w:t>Zamawiającym</w:t>
      </w:r>
      <w:r w:rsidRPr="00DD68A4">
        <w:rPr>
          <w:rFonts w:ascii="Times New Roman" w:hAnsi="Times New Roman"/>
          <w:sz w:val="24"/>
          <w:szCs w:val="24"/>
        </w:rPr>
        <w:t>”,</w:t>
      </w:r>
    </w:p>
    <w:p w14:paraId="5E67A604" w14:textId="77777777" w:rsidR="003968A4" w:rsidRDefault="00F9493F" w:rsidP="006B214E">
      <w:pPr>
        <w:spacing w:after="0" w:line="360" w:lineRule="auto"/>
        <w:ind w:right="-77"/>
        <w:rPr>
          <w:rFonts w:ascii="Times New Roman" w:hAnsi="Times New Roman"/>
          <w:bCs/>
          <w:sz w:val="24"/>
          <w:szCs w:val="24"/>
        </w:rPr>
      </w:pPr>
      <w:r w:rsidRPr="00DD68A4">
        <w:rPr>
          <w:rFonts w:ascii="Times New Roman" w:hAnsi="Times New Roman"/>
          <w:bCs/>
          <w:sz w:val="24"/>
          <w:szCs w:val="24"/>
        </w:rPr>
        <w:t>a</w:t>
      </w:r>
    </w:p>
    <w:p w14:paraId="20A7A3DB" w14:textId="0D10E277" w:rsidR="009D32A9" w:rsidRDefault="00017536" w:rsidP="006B214E">
      <w:pPr>
        <w:spacing w:after="0" w:line="360" w:lineRule="auto"/>
        <w:ind w:right="-77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………………………,</w:t>
      </w:r>
      <w:r w:rsidR="007D14C7">
        <w:rPr>
          <w:rFonts w:ascii="Times New Roman" w:hAnsi="Times New Roman"/>
          <w:bCs/>
          <w:sz w:val="24"/>
          <w:szCs w:val="24"/>
        </w:rPr>
        <w:t xml:space="preserve"> ul. </w:t>
      </w:r>
      <w:r>
        <w:rPr>
          <w:rFonts w:ascii="Times New Roman" w:hAnsi="Times New Roman"/>
          <w:bCs/>
          <w:sz w:val="24"/>
          <w:szCs w:val="24"/>
        </w:rPr>
        <w:t>…………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>,</w:t>
      </w:r>
      <w:r w:rsidR="007D14C7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AF09BF" w:rsidRPr="00DD68A4">
        <w:rPr>
          <w:rFonts w:ascii="Times New Roman" w:hAnsi="Times New Roman"/>
          <w:bCs/>
          <w:sz w:val="24"/>
          <w:szCs w:val="24"/>
        </w:rPr>
        <w:t>NIP</w:t>
      </w:r>
      <w:r w:rsidR="007D14C7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</w:t>
      </w:r>
      <w:proofErr w:type="gramEnd"/>
      <w:r>
        <w:rPr>
          <w:rFonts w:ascii="Times New Roman" w:hAnsi="Times New Roman"/>
          <w:bCs/>
          <w:sz w:val="24"/>
          <w:szCs w:val="24"/>
        </w:rPr>
        <w:t>……………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 w:rsidR="007D14C7">
        <w:rPr>
          <w:rFonts w:ascii="Times New Roman" w:hAnsi="Times New Roman"/>
          <w:bCs/>
          <w:sz w:val="24"/>
          <w:szCs w:val="24"/>
        </w:rPr>
        <w:t>,</w:t>
      </w:r>
      <w:r w:rsidR="00F9493F" w:rsidRPr="00DD68A4">
        <w:rPr>
          <w:rFonts w:ascii="Times New Roman" w:hAnsi="Times New Roman"/>
          <w:bCs/>
          <w:sz w:val="24"/>
          <w:szCs w:val="24"/>
        </w:rPr>
        <w:t xml:space="preserve"> </w:t>
      </w:r>
      <w:r w:rsidR="0091391D" w:rsidRPr="00DD68A4">
        <w:rPr>
          <w:rFonts w:ascii="Times New Roman" w:hAnsi="Times New Roman"/>
          <w:bCs/>
          <w:sz w:val="24"/>
          <w:szCs w:val="24"/>
        </w:rPr>
        <w:t>zwaną w </w:t>
      </w:r>
      <w:r w:rsidR="00F9493F" w:rsidRPr="00DD68A4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D68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D68A4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71E68AB0" w14:textId="629377F7" w:rsidR="006B214E" w:rsidRPr="00DD68A4" w:rsidRDefault="00692ABC" w:rsidP="006B214E">
      <w:pPr>
        <w:spacing w:after="0" w:line="360" w:lineRule="auto"/>
        <w:ind w:right="-7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………………………………………</w:t>
      </w:r>
    </w:p>
    <w:p w14:paraId="3E5A88E5" w14:textId="77777777" w:rsidR="0019070B" w:rsidRDefault="0019070B" w:rsidP="0019070B">
      <w:pPr>
        <w:spacing w:line="360" w:lineRule="auto"/>
        <w:ind w:right="-77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4860B3BA" w14:textId="2ACABA51" w:rsidR="005A20A1" w:rsidRDefault="00AF09BF" w:rsidP="009F0567">
      <w:pPr>
        <w:spacing w:after="0" w:line="360" w:lineRule="auto"/>
        <w:ind w:right="-77"/>
        <w:jc w:val="center"/>
        <w:rPr>
          <w:rFonts w:ascii="Times New Roman" w:hAnsi="Times New Roman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0A08A3AD" w14:textId="15371C0C" w:rsidR="005A20A1" w:rsidRPr="005A20A1" w:rsidRDefault="00425AEA" w:rsidP="009F0567">
      <w:pPr>
        <w:pStyle w:val="Akapitzlist"/>
        <w:numPr>
          <w:ilvl w:val="0"/>
          <w:numId w:val="35"/>
        </w:numPr>
        <w:spacing w:after="0" w:line="360" w:lineRule="auto"/>
        <w:ind w:right="-77"/>
        <w:jc w:val="both"/>
        <w:rPr>
          <w:rFonts w:ascii="Times New Roman" w:hAnsi="Times New Roman"/>
        </w:rPr>
      </w:pPr>
      <w:r w:rsidRPr="005A20A1">
        <w:rPr>
          <w:rFonts w:ascii="Times New Roman" w:hAnsi="Times New Roman"/>
          <w:bCs/>
          <w:iCs/>
          <w:sz w:val="24"/>
          <w:szCs w:val="24"/>
        </w:rPr>
        <w:t>Niniejsza umowa, zwana dalej „Umową”, została zawarta w wyniku przeprowadzenia postępowania o udzielenie zamówienia publicznego o wartości szacunkowej poniżej 1</w:t>
      </w:r>
      <w:r w:rsidR="00C95A27">
        <w:rPr>
          <w:rFonts w:ascii="Times New Roman" w:hAnsi="Times New Roman"/>
          <w:bCs/>
          <w:iCs/>
          <w:sz w:val="24"/>
          <w:szCs w:val="24"/>
        </w:rPr>
        <w:t>7</w:t>
      </w:r>
      <w:r w:rsidRPr="005A20A1">
        <w:rPr>
          <w:rFonts w:ascii="Times New Roman" w:hAnsi="Times New Roman"/>
          <w:bCs/>
          <w:iCs/>
          <w:sz w:val="24"/>
          <w:szCs w:val="24"/>
        </w:rPr>
        <w:t>0 000 zł, prowadzonym z pominięciem ustawy z dnia 11 września 2019 r. - Prawo zamówień publicznych (tj. Dz. U. z 202</w:t>
      </w:r>
      <w:r w:rsidR="00C22C4B">
        <w:rPr>
          <w:rFonts w:ascii="Times New Roman" w:hAnsi="Times New Roman"/>
          <w:bCs/>
          <w:iCs/>
          <w:sz w:val="24"/>
          <w:szCs w:val="24"/>
        </w:rPr>
        <w:t>6</w:t>
      </w:r>
      <w:r w:rsidRPr="005A20A1">
        <w:rPr>
          <w:rFonts w:ascii="Times New Roman" w:hAnsi="Times New Roman"/>
          <w:bCs/>
          <w:iCs/>
          <w:sz w:val="24"/>
          <w:szCs w:val="24"/>
        </w:rPr>
        <w:t xml:space="preserve"> r. poz. </w:t>
      </w:r>
      <w:r w:rsidR="00C22C4B">
        <w:rPr>
          <w:rFonts w:ascii="Times New Roman" w:hAnsi="Times New Roman"/>
          <w:bCs/>
          <w:iCs/>
          <w:sz w:val="24"/>
          <w:szCs w:val="24"/>
        </w:rPr>
        <w:t>793</w:t>
      </w:r>
      <w:r w:rsidRPr="005A20A1">
        <w:rPr>
          <w:rFonts w:ascii="Times New Roman" w:hAnsi="Times New Roman"/>
          <w:bCs/>
          <w:iCs/>
          <w:sz w:val="24"/>
          <w:szCs w:val="24"/>
        </w:rPr>
        <w:t xml:space="preserve"> z późn. zm.), z zachowaniem zasady konkurencyjności</w:t>
      </w:r>
      <w:r w:rsidR="0019070B">
        <w:rPr>
          <w:rFonts w:ascii="Times New Roman" w:hAnsi="Times New Roman"/>
          <w:bCs/>
          <w:iCs/>
          <w:sz w:val="24"/>
          <w:szCs w:val="24"/>
        </w:rPr>
        <w:t>.</w:t>
      </w:r>
    </w:p>
    <w:p w14:paraId="219665B3" w14:textId="0E5EC5C2" w:rsidR="002502A5" w:rsidRPr="002502A5" w:rsidRDefault="00AF09BF" w:rsidP="009F0567">
      <w:pPr>
        <w:pStyle w:val="Akapitzlist"/>
        <w:numPr>
          <w:ilvl w:val="0"/>
          <w:numId w:val="35"/>
        </w:numPr>
        <w:spacing w:after="0" w:line="360" w:lineRule="auto"/>
        <w:ind w:right="-77"/>
        <w:jc w:val="both"/>
        <w:rPr>
          <w:rFonts w:ascii="Times New Roman" w:hAnsi="Times New Roman"/>
        </w:rPr>
      </w:pPr>
      <w:r w:rsidRPr="005A20A1">
        <w:rPr>
          <w:rFonts w:ascii="Times New Roman" w:hAnsi="Times New Roman"/>
          <w:bCs/>
          <w:iCs/>
          <w:sz w:val="24"/>
          <w:szCs w:val="24"/>
        </w:rPr>
        <w:t xml:space="preserve">Zamawiający oświadcza, iż zadanie, o którym mowa w § 1 poniżej, jest współfinansowane </w:t>
      </w:r>
      <w:r w:rsidR="00425AEA" w:rsidRPr="005A20A1">
        <w:rPr>
          <w:rFonts w:ascii="Times New Roman" w:hAnsi="Times New Roman"/>
          <w:bCs/>
          <w:iCs/>
          <w:sz w:val="24"/>
          <w:szCs w:val="24"/>
        </w:rPr>
        <w:t xml:space="preserve">ze środków Europejskiego Funduszu Społecznego Plus w ramach programu regionalnego Fundusze Europejskie dla Łódzkiego 2021-2027, nr umowy </w:t>
      </w:r>
      <w:r w:rsidR="005D6779" w:rsidRPr="00AB1F27">
        <w:rPr>
          <w:rFonts w:ascii="Times New Roman" w:eastAsia="Times New Roman" w:hAnsi="Times New Roman"/>
          <w:color w:val="000000"/>
        </w:rPr>
        <w:t>FELD.08.0</w:t>
      </w:r>
      <w:r w:rsidR="005D6779">
        <w:rPr>
          <w:rFonts w:ascii="Times New Roman" w:eastAsia="Times New Roman" w:hAnsi="Times New Roman"/>
          <w:color w:val="000000"/>
        </w:rPr>
        <w:t>5</w:t>
      </w:r>
      <w:r w:rsidR="005D6779" w:rsidRPr="00AB1F27">
        <w:rPr>
          <w:rFonts w:ascii="Times New Roman" w:eastAsia="Times New Roman" w:hAnsi="Times New Roman"/>
          <w:color w:val="000000"/>
        </w:rPr>
        <w:t>-IZ.00-00</w:t>
      </w:r>
      <w:r w:rsidR="00EE50C4">
        <w:rPr>
          <w:rFonts w:ascii="Times New Roman" w:eastAsia="Times New Roman" w:hAnsi="Times New Roman"/>
          <w:color w:val="000000"/>
        </w:rPr>
        <w:t>19</w:t>
      </w:r>
      <w:r w:rsidR="005D6779" w:rsidRPr="00AB1F27">
        <w:rPr>
          <w:rFonts w:ascii="Times New Roman" w:eastAsia="Times New Roman" w:hAnsi="Times New Roman"/>
          <w:color w:val="000000"/>
        </w:rPr>
        <w:t>/2</w:t>
      </w:r>
      <w:r w:rsidR="005D6779">
        <w:rPr>
          <w:rFonts w:ascii="Times New Roman" w:eastAsia="Times New Roman" w:hAnsi="Times New Roman"/>
          <w:color w:val="000000"/>
        </w:rPr>
        <w:t>5-00</w:t>
      </w:r>
    </w:p>
    <w:p w14:paraId="54FA04D4" w14:textId="77777777" w:rsidR="009F0567" w:rsidRDefault="009F0567" w:rsidP="009F0567">
      <w:pPr>
        <w:pStyle w:val="Akapitzlist"/>
        <w:spacing w:after="0" w:line="360" w:lineRule="auto"/>
        <w:ind w:right="-7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5006E2" w14:textId="00298C5A" w:rsidR="002502A5" w:rsidRDefault="00B368BB" w:rsidP="009F0567">
      <w:pPr>
        <w:pStyle w:val="Akapitzlist"/>
        <w:spacing w:after="0" w:line="360" w:lineRule="auto"/>
        <w:ind w:right="-77"/>
        <w:jc w:val="center"/>
        <w:rPr>
          <w:rFonts w:ascii="Times New Roman" w:hAnsi="Times New Roman"/>
          <w:b/>
          <w:bCs/>
          <w:sz w:val="24"/>
          <w:szCs w:val="24"/>
        </w:rPr>
      </w:pPr>
      <w:r w:rsidRPr="002502A5">
        <w:rPr>
          <w:rFonts w:ascii="Times New Roman" w:hAnsi="Times New Roman"/>
          <w:b/>
          <w:bCs/>
          <w:sz w:val="24"/>
          <w:szCs w:val="24"/>
        </w:rPr>
        <w:t>§ 1</w:t>
      </w:r>
    </w:p>
    <w:p w14:paraId="4C1C1F3E" w14:textId="1EC8DB79" w:rsidR="00B368BB" w:rsidRDefault="00B368BB" w:rsidP="009F0567">
      <w:pPr>
        <w:spacing w:after="0" w:line="360" w:lineRule="auto"/>
        <w:ind w:left="360"/>
        <w:jc w:val="both"/>
        <w:rPr>
          <w:rFonts w:ascii="Times New Roman" w:eastAsia="Times New Roman" w:hAnsi="Times New Roman"/>
          <w:color w:val="000000"/>
        </w:rPr>
      </w:pPr>
      <w:r w:rsidRPr="002502A5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 w:rsidRPr="002502A5">
        <w:rPr>
          <w:rFonts w:ascii="Times New Roman" w:hAnsi="Times New Roman"/>
          <w:sz w:val="24"/>
          <w:szCs w:val="24"/>
        </w:rPr>
        <w:t>realizacja</w:t>
      </w:r>
      <w:r w:rsidRPr="002502A5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2502A5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2502A5">
        <w:rPr>
          <w:rFonts w:ascii="Times New Roman" w:hAnsi="Times New Roman"/>
          <w:sz w:val="24"/>
          <w:szCs w:val="24"/>
        </w:rPr>
        <w:t xml:space="preserve">: </w:t>
      </w:r>
      <w:r w:rsidR="009644CD" w:rsidRPr="00724E91">
        <w:rPr>
          <w:rFonts w:ascii="Times New Roman" w:eastAsia="Times New Roman" w:hAnsi="Times New Roman"/>
          <w:color w:val="000000"/>
        </w:rPr>
        <w:t xml:space="preserve">wdrożenie systemu RCP rejestracji czasu pracy w ramach projektu </w:t>
      </w:r>
      <w:r w:rsidR="00F25906">
        <w:rPr>
          <w:rFonts w:ascii="Times New Roman" w:eastAsia="Times New Roman" w:hAnsi="Times New Roman"/>
          <w:b/>
          <w:bCs/>
          <w:color w:val="000000"/>
        </w:rPr>
        <w:t>„Adaptacja 360</w:t>
      </w:r>
      <w:r w:rsidR="00F25906">
        <w:rPr>
          <w:rFonts w:ascii="Times New Roman" w:eastAsia="Times New Roman" w:hAnsi="Times New Roman"/>
          <w:b/>
          <w:bCs/>
          <w:color w:val="000000"/>
          <w:vertAlign w:val="superscript"/>
        </w:rPr>
        <w:t>o</w:t>
      </w:r>
      <w:r w:rsidR="00F25906">
        <w:rPr>
          <w:rFonts w:ascii="Times New Roman" w:eastAsia="Times New Roman" w:hAnsi="Times New Roman"/>
          <w:b/>
          <w:bCs/>
          <w:color w:val="000000"/>
        </w:rPr>
        <w:t xml:space="preserve"> w Dąbrowicach</w:t>
      </w:r>
      <w:r w:rsidR="00F25906" w:rsidRPr="008A5C93">
        <w:rPr>
          <w:rFonts w:ascii="Times New Roman" w:eastAsia="Times New Roman" w:hAnsi="Times New Roman"/>
          <w:b/>
          <w:bCs/>
          <w:color w:val="000000"/>
        </w:rPr>
        <w:t>"</w:t>
      </w:r>
      <w:r w:rsidR="009644CD" w:rsidRPr="00AD210E">
        <w:rPr>
          <w:rFonts w:ascii="Times New Roman" w:eastAsia="Times New Roman" w:hAnsi="Times New Roman"/>
          <w:color w:val="000000"/>
        </w:rPr>
        <w:t xml:space="preserve"> w ramach Programu Regionalnego Fundusze Europejskie dla Łódzkiego na lata 2021-2027, Priorytet FELD.08 Fundusze europejskie dla edukacji i kadr w Łódzkiem, Działanie FELD 08.05 Poprawa organizacji </w:t>
      </w:r>
      <w:proofErr w:type="gramStart"/>
      <w:r w:rsidR="009644CD" w:rsidRPr="00AD210E">
        <w:rPr>
          <w:rFonts w:ascii="Times New Roman" w:eastAsia="Times New Roman" w:hAnsi="Times New Roman"/>
          <w:color w:val="000000"/>
        </w:rPr>
        <w:t>pracy  (</w:t>
      </w:r>
      <w:proofErr w:type="gramEnd"/>
      <w:r w:rsidR="009644CD" w:rsidRPr="00AD210E">
        <w:rPr>
          <w:rFonts w:ascii="Times New Roman" w:eastAsia="Times New Roman" w:hAnsi="Times New Roman"/>
          <w:color w:val="000000"/>
        </w:rPr>
        <w:t>FELD.08.05-IZ.00-00</w:t>
      </w:r>
      <w:r w:rsidR="00F25906">
        <w:rPr>
          <w:rFonts w:ascii="Times New Roman" w:eastAsia="Times New Roman" w:hAnsi="Times New Roman"/>
          <w:color w:val="000000"/>
        </w:rPr>
        <w:t>19</w:t>
      </w:r>
      <w:r w:rsidR="009644CD" w:rsidRPr="00AD210E">
        <w:rPr>
          <w:rFonts w:ascii="Times New Roman" w:eastAsia="Times New Roman" w:hAnsi="Times New Roman"/>
          <w:color w:val="000000"/>
        </w:rPr>
        <w:t>/25-00).</w:t>
      </w:r>
    </w:p>
    <w:p w14:paraId="237ED1B5" w14:textId="77777777" w:rsidR="00B20DF3" w:rsidRPr="00B20DF3" w:rsidRDefault="00685BCA" w:rsidP="007C7328">
      <w:pPr>
        <w:pStyle w:val="Akapitzlist"/>
        <w:numPr>
          <w:ilvl w:val="0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B20DF3">
        <w:rPr>
          <w:rFonts w:ascii="Times New Roman" w:hAnsi="Times New Roman"/>
          <w:sz w:val="24"/>
          <w:szCs w:val="24"/>
        </w:rPr>
        <w:lastRenderedPageBreak/>
        <w:t xml:space="preserve">Przedmiotem zamówienia </w:t>
      </w:r>
      <w:r w:rsidR="00B20DF3">
        <w:rPr>
          <w:rFonts w:ascii="Times New Roman" w:eastAsia="Times New Roman" w:hAnsi="Times New Roman"/>
          <w:color w:val="000000"/>
        </w:rPr>
        <w:t xml:space="preserve">jest </w:t>
      </w:r>
      <w:r w:rsidR="00B20DF3" w:rsidRPr="00724E91">
        <w:rPr>
          <w:rFonts w:ascii="Times New Roman" w:eastAsia="Times New Roman" w:hAnsi="Times New Roman"/>
          <w:color w:val="000000"/>
        </w:rPr>
        <w:t>wdrożenie systemu RCP rejestracji czasu pracy w ramach projektu</w:t>
      </w:r>
      <w:r w:rsidR="00B20DF3">
        <w:rPr>
          <w:rFonts w:ascii="Times New Roman" w:eastAsia="Times New Roman" w:hAnsi="Times New Roman"/>
          <w:color w:val="000000"/>
        </w:rPr>
        <w:t xml:space="preserve"> </w:t>
      </w:r>
      <w:r w:rsidR="00B20DF3" w:rsidRPr="003A6B0A">
        <w:rPr>
          <w:rFonts w:ascii="Times New Roman" w:eastAsia="Times New Roman" w:hAnsi="Times New Roman"/>
          <w:b/>
          <w:bCs/>
          <w:color w:val="000000"/>
        </w:rPr>
        <w:t>„</w:t>
      </w:r>
      <w:r w:rsidR="00B20DF3">
        <w:rPr>
          <w:rFonts w:ascii="Times New Roman" w:eastAsia="Times New Roman" w:hAnsi="Times New Roman"/>
          <w:b/>
          <w:bCs/>
          <w:color w:val="000000"/>
        </w:rPr>
        <w:t>Adaptacja 360</w:t>
      </w:r>
      <w:r w:rsidR="00B20DF3">
        <w:rPr>
          <w:rFonts w:ascii="Times New Roman" w:eastAsia="Times New Roman" w:hAnsi="Times New Roman"/>
          <w:b/>
          <w:bCs/>
          <w:color w:val="000000"/>
          <w:vertAlign w:val="superscript"/>
        </w:rPr>
        <w:t>o</w:t>
      </w:r>
      <w:r w:rsidR="00B20DF3">
        <w:rPr>
          <w:rFonts w:ascii="Times New Roman" w:eastAsia="Times New Roman" w:hAnsi="Times New Roman"/>
          <w:b/>
          <w:bCs/>
          <w:color w:val="000000"/>
        </w:rPr>
        <w:t xml:space="preserve"> w Dąbrowicach” </w:t>
      </w:r>
      <w:r w:rsidR="00B20DF3" w:rsidRPr="00AD210E">
        <w:rPr>
          <w:rFonts w:ascii="Times New Roman" w:eastAsia="Times New Roman" w:hAnsi="Times New Roman"/>
          <w:color w:val="000000"/>
        </w:rPr>
        <w:t xml:space="preserve">w ramach Programu Regionalnego Fundusze Europejskie dla Łódzkiego na lata 2021-2027, Priorytet FELD.08 Fundusze europejskie dla edukacji i kadr w Łódzkiem, Działanie FELD 08.05 Poprawa organizacji </w:t>
      </w:r>
      <w:proofErr w:type="gramStart"/>
      <w:r w:rsidR="00B20DF3" w:rsidRPr="00AD210E">
        <w:rPr>
          <w:rFonts w:ascii="Times New Roman" w:eastAsia="Times New Roman" w:hAnsi="Times New Roman"/>
          <w:color w:val="000000"/>
        </w:rPr>
        <w:t>pracy  (</w:t>
      </w:r>
      <w:proofErr w:type="gramEnd"/>
      <w:r w:rsidR="00B20DF3" w:rsidRPr="00AD210E">
        <w:rPr>
          <w:rFonts w:ascii="Times New Roman" w:eastAsia="Times New Roman" w:hAnsi="Times New Roman"/>
          <w:color w:val="000000"/>
        </w:rPr>
        <w:t>FELD.08.05-IZ.00-00</w:t>
      </w:r>
      <w:r w:rsidR="00B20DF3">
        <w:rPr>
          <w:rFonts w:ascii="Times New Roman" w:eastAsia="Times New Roman" w:hAnsi="Times New Roman"/>
          <w:color w:val="000000"/>
        </w:rPr>
        <w:t>19</w:t>
      </w:r>
      <w:r w:rsidR="00B20DF3" w:rsidRPr="00AD210E">
        <w:rPr>
          <w:rFonts w:ascii="Times New Roman" w:eastAsia="Times New Roman" w:hAnsi="Times New Roman"/>
          <w:color w:val="000000"/>
        </w:rPr>
        <w:t>/25-00).</w:t>
      </w:r>
    </w:p>
    <w:p w14:paraId="5274CF49" w14:textId="54AA4751" w:rsidR="00DD68A4" w:rsidRPr="00B20DF3" w:rsidRDefault="00034384" w:rsidP="007C7328">
      <w:pPr>
        <w:pStyle w:val="Akapitzlist"/>
        <w:numPr>
          <w:ilvl w:val="0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B20DF3">
        <w:rPr>
          <w:rFonts w:ascii="Times New Roman" w:hAnsi="Times New Roman"/>
          <w:sz w:val="24"/>
          <w:szCs w:val="24"/>
        </w:rPr>
        <w:t>Szczegółowo przedmiot umowy określają:</w:t>
      </w:r>
    </w:p>
    <w:p w14:paraId="47F69575" w14:textId="683F8837" w:rsidR="00DD68A4" w:rsidRPr="00DD68A4" w:rsidRDefault="00425AEA" w:rsidP="009F0567">
      <w:pPr>
        <w:pStyle w:val="Akapitzlist"/>
        <w:numPr>
          <w:ilvl w:val="1"/>
          <w:numId w:val="21"/>
        </w:numPr>
        <w:suppressAutoHyphens/>
        <w:spacing w:after="0" w:line="360" w:lineRule="auto"/>
        <w:ind w:left="1134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>Zaproszenie do składania ofert (wraz z ewentualnymi odpowiedziami na pytania oraz modyfikacjami),</w:t>
      </w:r>
    </w:p>
    <w:p w14:paraId="4972DB8A" w14:textId="77777777" w:rsidR="00D34DEF" w:rsidRPr="00D34DEF" w:rsidRDefault="00425AEA" w:rsidP="009F0567">
      <w:pPr>
        <w:pStyle w:val="Akapitzlist"/>
        <w:numPr>
          <w:ilvl w:val="1"/>
          <w:numId w:val="21"/>
        </w:numPr>
        <w:suppressAutoHyphens/>
        <w:spacing w:after="0" w:line="360" w:lineRule="auto"/>
        <w:ind w:left="1134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DD68A4">
        <w:rPr>
          <w:rFonts w:ascii="Times New Roman" w:hAnsi="Times New Roman"/>
          <w:sz w:val="24"/>
          <w:szCs w:val="24"/>
        </w:rPr>
        <w:t>Kopia oferty Wykonawcy – stanowiąca Załącznik nr 1 do Umowy</w:t>
      </w:r>
      <w:r w:rsidR="0098381D" w:rsidRPr="00DD68A4">
        <w:rPr>
          <w:rFonts w:ascii="Times New Roman" w:hAnsi="Times New Roman"/>
          <w:sz w:val="24"/>
          <w:szCs w:val="24"/>
        </w:rPr>
        <w:t>.</w:t>
      </w:r>
    </w:p>
    <w:p w14:paraId="1785BF85" w14:textId="77777777" w:rsidR="004E324D" w:rsidRPr="004E324D" w:rsidRDefault="00653301" w:rsidP="009F0567">
      <w:pPr>
        <w:pStyle w:val="Akapitzlist"/>
        <w:numPr>
          <w:ilvl w:val="0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D34DE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F18C7AF" w14:textId="77777777" w:rsidR="004E324D" w:rsidRPr="004E324D" w:rsidRDefault="00D80554" w:rsidP="009F0567">
      <w:pPr>
        <w:pStyle w:val="Akapitzlist"/>
        <w:numPr>
          <w:ilvl w:val="1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eastAsia="Times New Roman" w:hAnsi="Times New Roman"/>
          <w:color w:val="000000"/>
        </w:rPr>
        <w:t xml:space="preserve">wdrożenie systemu RCP rejestracji czasu pracy </w:t>
      </w:r>
      <w:r w:rsidR="00D34DEF" w:rsidRPr="004E324D">
        <w:rPr>
          <w:rFonts w:ascii="Times New Roman" w:hAnsi="Times New Roman"/>
          <w:sz w:val="24"/>
          <w:szCs w:val="24"/>
        </w:rPr>
        <w:t>do siedziby Zamawiającego, w konfiguracji i o parametrach technicznych określonych w </w:t>
      </w:r>
      <w:r w:rsidRPr="004E324D">
        <w:rPr>
          <w:rFonts w:ascii="Times New Roman" w:hAnsi="Times New Roman"/>
          <w:sz w:val="24"/>
          <w:szCs w:val="24"/>
        </w:rPr>
        <w:t xml:space="preserve">Zaproszeniu do składania </w:t>
      </w:r>
      <w:r w:rsidR="00952371" w:rsidRPr="004E324D">
        <w:rPr>
          <w:rFonts w:ascii="Times New Roman" w:hAnsi="Times New Roman"/>
          <w:sz w:val="24"/>
          <w:szCs w:val="24"/>
        </w:rPr>
        <w:t>ofert</w:t>
      </w:r>
    </w:p>
    <w:p w14:paraId="50B94ED4" w14:textId="77777777" w:rsidR="004E324D" w:rsidRPr="004E324D" w:rsidRDefault="00D34DEF" w:rsidP="009F0567">
      <w:pPr>
        <w:pStyle w:val="Akapitzlist"/>
        <w:numPr>
          <w:ilvl w:val="1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sym w:font="Times New Roman" w:char="00A7"/>
      </w:r>
      <w:r w:rsidRPr="004E324D">
        <w:rPr>
          <w:rFonts w:ascii="Times New Roman" w:hAnsi="Times New Roman"/>
          <w:sz w:val="24"/>
          <w:szCs w:val="24"/>
        </w:rPr>
        <w:t xml:space="preserve"> 4 niniej</w:t>
      </w:r>
      <w:r w:rsidRPr="004E324D">
        <w:rPr>
          <w:rFonts w:ascii="Times New Roman" w:hAnsi="Times New Roman"/>
          <w:sz w:val="24"/>
          <w:szCs w:val="24"/>
        </w:rPr>
        <w:softHyphen/>
        <w:t>szej umowy.</w:t>
      </w:r>
    </w:p>
    <w:p w14:paraId="03C7D6BC" w14:textId="77777777" w:rsidR="004E324D" w:rsidRPr="004E324D" w:rsidRDefault="00D34DEF" w:rsidP="009F0567">
      <w:pPr>
        <w:pStyle w:val="Akapitzlist"/>
        <w:numPr>
          <w:ilvl w:val="1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sym w:font="Times New Roman" w:char="00A7"/>
      </w:r>
      <w:r w:rsidRPr="004E324D">
        <w:rPr>
          <w:rFonts w:ascii="Times New Roman" w:hAnsi="Times New Roman"/>
          <w:sz w:val="24"/>
          <w:szCs w:val="24"/>
        </w:rPr>
        <w:t xml:space="preserve"> 5.</w:t>
      </w:r>
    </w:p>
    <w:p w14:paraId="527E94B1" w14:textId="77777777" w:rsidR="009F0567" w:rsidRPr="009F0567" w:rsidRDefault="00D34DEF" w:rsidP="009F0567">
      <w:pPr>
        <w:pStyle w:val="Akapitzlist"/>
        <w:numPr>
          <w:ilvl w:val="1"/>
          <w:numId w:val="3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7CCEA513" w14:textId="77777777" w:rsidR="0042455C" w:rsidRDefault="0042455C" w:rsidP="009F0567">
      <w:pPr>
        <w:suppressAutoHyphens/>
        <w:spacing w:after="0" w:line="360" w:lineRule="auto"/>
        <w:ind w:left="1080"/>
        <w:jc w:val="center"/>
        <w:rPr>
          <w:rFonts w:ascii="Times New Roman" w:hAnsi="Times New Roman"/>
          <w:b/>
          <w:bCs/>
          <w:sz w:val="24"/>
          <w:szCs w:val="28"/>
        </w:rPr>
      </w:pPr>
    </w:p>
    <w:p w14:paraId="1721B786" w14:textId="0E5F65BC" w:rsidR="009F0567" w:rsidRPr="009F0567" w:rsidRDefault="009F0567" w:rsidP="009F0567">
      <w:pPr>
        <w:suppressAutoHyphens/>
        <w:spacing w:after="0" w:line="360" w:lineRule="auto"/>
        <w:ind w:left="108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F0567">
        <w:rPr>
          <w:rFonts w:ascii="Times New Roman" w:hAnsi="Times New Roman"/>
          <w:b/>
          <w:bCs/>
          <w:sz w:val="24"/>
          <w:szCs w:val="28"/>
        </w:rPr>
        <w:t>§ 2</w:t>
      </w:r>
    </w:p>
    <w:p w14:paraId="4DBCFA50" w14:textId="77777777" w:rsidR="009F0567" w:rsidRDefault="009F0567" w:rsidP="009F0567">
      <w:pPr>
        <w:suppressAutoHyphens/>
        <w:spacing w:after="0" w:line="360" w:lineRule="auto"/>
        <w:ind w:left="108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017903EC" w14:textId="77777777" w:rsidR="009F0567" w:rsidRPr="009F0567" w:rsidRDefault="009F0567" w:rsidP="009F0567">
      <w:pPr>
        <w:pStyle w:val="Akapitzlist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9F0567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6540ADBD" w14:textId="77777777" w:rsidR="009F0567" w:rsidRPr="009F0567" w:rsidRDefault="009F0567" w:rsidP="009F0567">
      <w:pPr>
        <w:pStyle w:val="Akapitzlist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9F0567">
        <w:rPr>
          <w:rFonts w:ascii="Times New Roman" w:hAnsi="Times New Roman"/>
          <w:sz w:val="24"/>
          <w:szCs w:val="24"/>
        </w:rPr>
        <w:t>Sprzęt posiada niezbędne świadectwa homologacji – o ile dotyczy.</w:t>
      </w:r>
    </w:p>
    <w:p w14:paraId="2992F68F" w14:textId="5C6D396B" w:rsidR="009F0567" w:rsidRPr="009F0567" w:rsidRDefault="009F0567" w:rsidP="009F0567">
      <w:pPr>
        <w:pStyle w:val="Akapitzlist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9F0567">
        <w:rPr>
          <w:rFonts w:ascii="Times New Roman" w:hAnsi="Times New Roman"/>
          <w:sz w:val="24"/>
          <w:szCs w:val="24"/>
        </w:rPr>
        <w:t>Dostarczony sprzęt będzie fabrycznie nowy, oryginalnie zapakowany a także będzie spełniać pozostałe wymagania zgodnie z Załącznikiem nr 1.</w:t>
      </w:r>
    </w:p>
    <w:p w14:paraId="03E2EDF7" w14:textId="333E1367" w:rsidR="00D34DEF" w:rsidRDefault="00D34DEF" w:rsidP="009F0567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218E9AF3" w14:textId="77777777" w:rsidR="00AE0C84" w:rsidRDefault="00AE0C84" w:rsidP="009F0567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§3</w:t>
      </w:r>
    </w:p>
    <w:p w14:paraId="7753583E" w14:textId="6B306666" w:rsidR="00AE0C84" w:rsidRPr="00AE0C84" w:rsidRDefault="00653301" w:rsidP="009F0567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E0C84">
        <w:rPr>
          <w:rFonts w:ascii="Times New Roman" w:hAnsi="Times New Roman"/>
          <w:sz w:val="24"/>
          <w:szCs w:val="24"/>
        </w:rPr>
        <w:t xml:space="preserve">Zakończenie dostawy sprzętu przez Wykonawcę nastąpi nie później niż w terminie </w:t>
      </w:r>
      <w:r w:rsidR="00A360AD">
        <w:rPr>
          <w:rFonts w:ascii="Times New Roman" w:hAnsi="Times New Roman"/>
          <w:sz w:val="24"/>
          <w:szCs w:val="24"/>
        </w:rPr>
        <w:t>30</w:t>
      </w:r>
      <w:r w:rsidRPr="00AE0C84">
        <w:rPr>
          <w:rFonts w:ascii="Times New Roman" w:hAnsi="Times New Roman"/>
          <w:sz w:val="24"/>
          <w:szCs w:val="24"/>
        </w:rPr>
        <w:t xml:space="preserve"> dni</w:t>
      </w:r>
      <w:r w:rsidR="00167CB1" w:rsidRPr="00AE0C84">
        <w:rPr>
          <w:rFonts w:ascii="Times New Roman" w:hAnsi="Times New Roman"/>
          <w:sz w:val="24"/>
          <w:szCs w:val="24"/>
        </w:rPr>
        <w:t xml:space="preserve"> kalendarzowych</w:t>
      </w:r>
      <w:r w:rsidRPr="00AE0C84">
        <w:rPr>
          <w:rFonts w:ascii="Times New Roman" w:hAnsi="Times New Roman"/>
          <w:sz w:val="24"/>
          <w:szCs w:val="24"/>
        </w:rPr>
        <w:t xml:space="preserve"> od daty zawarcia umowy.</w:t>
      </w:r>
      <w:r w:rsidR="00D56440" w:rsidRPr="00AE0C84">
        <w:rPr>
          <w:rFonts w:ascii="Times New Roman" w:hAnsi="Times New Roman"/>
          <w:sz w:val="24"/>
          <w:szCs w:val="24"/>
        </w:rPr>
        <w:t xml:space="preserve"> </w:t>
      </w:r>
    </w:p>
    <w:p w14:paraId="05BEE868" w14:textId="77777777" w:rsidR="00AE0C84" w:rsidRPr="00AE0C84" w:rsidRDefault="00653301" w:rsidP="009F0567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E0C84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 w:rsidRPr="00AE0C84">
        <w:rPr>
          <w:rFonts w:ascii="Times New Roman" w:hAnsi="Times New Roman"/>
          <w:sz w:val="24"/>
          <w:szCs w:val="24"/>
        </w:rPr>
        <w:t>y</w:t>
      </w:r>
      <w:r w:rsidRPr="00AE0C84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6863A3DD" w14:textId="77777777" w:rsidR="00AE0C84" w:rsidRPr="00AE0C84" w:rsidRDefault="00653301" w:rsidP="009F0567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E0C84">
        <w:rPr>
          <w:rFonts w:ascii="Times New Roman" w:hAnsi="Times New Roman"/>
          <w:sz w:val="24"/>
          <w:szCs w:val="24"/>
        </w:rPr>
        <w:t xml:space="preserve">Przekazanie sprzętu </w:t>
      </w:r>
      <w:r w:rsidR="00C132EE" w:rsidRPr="00AE0C84">
        <w:rPr>
          <w:rFonts w:ascii="Times New Roman" w:hAnsi="Times New Roman"/>
          <w:sz w:val="24"/>
          <w:szCs w:val="24"/>
        </w:rPr>
        <w:t>(</w:t>
      </w:r>
      <w:r w:rsidRPr="00AE0C84">
        <w:rPr>
          <w:rFonts w:ascii="Times New Roman" w:hAnsi="Times New Roman"/>
          <w:sz w:val="24"/>
          <w:szCs w:val="24"/>
        </w:rPr>
        <w:t xml:space="preserve">oraz instalacja i </w:t>
      </w:r>
      <w:r w:rsidR="008A23D8" w:rsidRPr="00AE0C84">
        <w:rPr>
          <w:rFonts w:ascii="Times New Roman" w:hAnsi="Times New Roman"/>
          <w:sz w:val="24"/>
          <w:szCs w:val="24"/>
        </w:rPr>
        <w:t>uruchomienie -</w:t>
      </w:r>
      <w:r w:rsidR="00C132EE" w:rsidRPr="00AE0C84">
        <w:rPr>
          <w:rFonts w:ascii="Times New Roman" w:hAnsi="Times New Roman"/>
          <w:sz w:val="24"/>
          <w:szCs w:val="24"/>
        </w:rPr>
        <w:t xml:space="preserve"> </w:t>
      </w:r>
      <w:r w:rsidR="008A23D8" w:rsidRPr="00AE0C84">
        <w:rPr>
          <w:rFonts w:ascii="Times New Roman" w:hAnsi="Times New Roman"/>
          <w:sz w:val="24"/>
          <w:szCs w:val="24"/>
        </w:rPr>
        <w:t>jeśli dotyczy</w:t>
      </w:r>
      <w:r w:rsidR="00C132EE" w:rsidRPr="00AE0C84">
        <w:rPr>
          <w:rFonts w:ascii="Times New Roman" w:hAnsi="Times New Roman"/>
          <w:sz w:val="24"/>
          <w:szCs w:val="24"/>
        </w:rPr>
        <w:t xml:space="preserve">) </w:t>
      </w:r>
      <w:r w:rsidRPr="00AE0C84">
        <w:rPr>
          <w:rFonts w:ascii="Times New Roman" w:hAnsi="Times New Roman"/>
          <w:sz w:val="24"/>
          <w:szCs w:val="24"/>
        </w:rPr>
        <w:t xml:space="preserve">nastąpi na podstawie protokołów odbioru podpisanych przez przedstawicieli Zamawiającego i Wykonawcy. </w:t>
      </w:r>
      <w:r w:rsidRPr="00AE0C84">
        <w:rPr>
          <w:rFonts w:ascii="Times New Roman" w:hAnsi="Times New Roman"/>
          <w:sz w:val="24"/>
          <w:szCs w:val="24"/>
        </w:rPr>
        <w:lastRenderedPageBreak/>
        <w:t>Strony ustalają, że datą przekazania sprzętu</w:t>
      </w:r>
      <w:r w:rsidR="00D959D3" w:rsidRPr="00AE0C84">
        <w:rPr>
          <w:rFonts w:ascii="Times New Roman" w:hAnsi="Times New Roman"/>
          <w:sz w:val="24"/>
          <w:szCs w:val="24"/>
        </w:rPr>
        <w:t xml:space="preserve"> </w:t>
      </w:r>
      <w:r w:rsidRPr="00AE0C84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 w:rsidRPr="00AE0C84">
        <w:rPr>
          <w:rFonts w:ascii="Times New Roman" w:hAnsi="Times New Roman"/>
          <w:sz w:val="24"/>
          <w:szCs w:val="24"/>
        </w:rPr>
        <w:t xml:space="preserve"> </w:t>
      </w:r>
    </w:p>
    <w:p w14:paraId="7143388C" w14:textId="24201E97" w:rsidR="00AE0C84" w:rsidRPr="00AE0C84" w:rsidRDefault="00653301" w:rsidP="009F0567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E0C84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AE0C84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143B89" w:rsidRPr="00281B69">
          <w:rPr>
            <w:rStyle w:val="Hipercze"/>
            <w:rFonts w:ascii="Times New Roman" w:hAnsi="Times New Roman"/>
            <w:sz w:val="24"/>
            <w:szCs w:val="24"/>
          </w:rPr>
          <w:t>sekretariat@dabrowice.pl</w:t>
        </w:r>
      </w:hyperlink>
      <w:r w:rsidR="008C5C90">
        <w:rPr>
          <w:rFonts w:ascii="Times New Roman" w:hAnsi="Times New Roman"/>
          <w:sz w:val="24"/>
          <w:szCs w:val="24"/>
        </w:rPr>
        <w:t xml:space="preserve"> </w:t>
      </w:r>
      <w:r w:rsidR="00D959D3" w:rsidRPr="00AE0C84">
        <w:rPr>
          <w:rFonts w:ascii="Times New Roman" w:hAnsi="Times New Roman"/>
          <w:sz w:val="24"/>
          <w:szCs w:val="24"/>
        </w:rPr>
        <w:t xml:space="preserve"> </w:t>
      </w:r>
      <w:r w:rsidRPr="00AE0C84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96D87EB" w14:textId="77777777" w:rsidR="00AE0C84" w:rsidRPr="00AE0C84" w:rsidRDefault="00653301" w:rsidP="009F0567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E0C84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D56440" w:rsidRPr="00AE0C84">
        <w:rPr>
          <w:rFonts w:ascii="Times New Roman" w:hAnsi="Times New Roman"/>
          <w:sz w:val="24"/>
          <w:szCs w:val="24"/>
        </w:rPr>
        <w:t xml:space="preserve">w zakresie zamówienia </w:t>
      </w:r>
      <w:r w:rsidRPr="00AE0C84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AE0C84">
        <w:rPr>
          <w:rFonts w:ascii="Times New Roman" w:hAnsi="Times New Roman"/>
          <w:sz w:val="24"/>
          <w:szCs w:val="24"/>
        </w:rPr>
        <w:t xml:space="preserve">końcowy </w:t>
      </w:r>
      <w:r w:rsidRPr="00AE0C84">
        <w:rPr>
          <w:rFonts w:ascii="Times New Roman" w:hAnsi="Times New Roman"/>
          <w:sz w:val="24"/>
          <w:szCs w:val="24"/>
        </w:rPr>
        <w:t>protokół odbioru.</w:t>
      </w:r>
      <w:r w:rsidR="00D56440" w:rsidRPr="00AE0C84">
        <w:rPr>
          <w:rFonts w:ascii="Times New Roman" w:hAnsi="Times New Roman"/>
          <w:sz w:val="24"/>
          <w:szCs w:val="24"/>
        </w:rPr>
        <w:t xml:space="preserve"> </w:t>
      </w:r>
    </w:p>
    <w:p w14:paraId="1DD00720" w14:textId="77777777" w:rsidR="004E324D" w:rsidRPr="004E324D" w:rsidRDefault="00B032DB" w:rsidP="009F0567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E0C84">
        <w:rPr>
          <w:rFonts w:ascii="Times New Roman" w:hAnsi="Times New Roman"/>
          <w:sz w:val="24"/>
          <w:szCs w:val="24"/>
        </w:rPr>
        <w:t>Dostawa sprzętu odbędzie się w terminie od poniedziałku do piątku w godzinach od 08:00 do 15:00, po wcześniejszym uzgodnieniu terminu drogą mailową.</w:t>
      </w:r>
    </w:p>
    <w:p w14:paraId="07247B88" w14:textId="77777777" w:rsidR="004E324D" w:rsidRDefault="004E324D" w:rsidP="009F0567">
      <w:pPr>
        <w:pStyle w:val="Akapitzlist"/>
        <w:suppressAutoHyphens/>
        <w:spacing w:after="0" w:line="360" w:lineRule="auto"/>
        <w:ind w:left="227"/>
        <w:jc w:val="both"/>
        <w:rPr>
          <w:rFonts w:ascii="Times New Roman" w:hAnsi="Times New Roman"/>
          <w:sz w:val="24"/>
          <w:szCs w:val="24"/>
        </w:rPr>
      </w:pPr>
    </w:p>
    <w:p w14:paraId="34455591" w14:textId="77777777" w:rsidR="004E324D" w:rsidRPr="004E324D" w:rsidRDefault="004E324D" w:rsidP="009F0567">
      <w:pPr>
        <w:pStyle w:val="Akapitzlist"/>
        <w:suppressAutoHyphens/>
        <w:spacing w:after="0" w:line="360" w:lineRule="auto"/>
        <w:ind w:left="227"/>
        <w:jc w:val="center"/>
        <w:rPr>
          <w:rFonts w:ascii="Times New Roman" w:hAnsi="Times New Roman"/>
          <w:b/>
          <w:bCs/>
          <w:szCs w:val="24"/>
        </w:rPr>
      </w:pPr>
      <w:r w:rsidRPr="004E324D">
        <w:rPr>
          <w:rFonts w:ascii="Times New Roman" w:hAnsi="Times New Roman"/>
          <w:b/>
          <w:bCs/>
          <w:sz w:val="24"/>
          <w:szCs w:val="24"/>
        </w:rPr>
        <w:t>§</w:t>
      </w:r>
      <w:r w:rsidR="00653301" w:rsidRPr="004E324D">
        <w:rPr>
          <w:rFonts w:ascii="Times New Roman" w:hAnsi="Times New Roman"/>
          <w:b/>
          <w:bCs/>
          <w:szCs w:val="24"/>
        </w:rPr>
        <w:t>4</w:t>
      </w:r>
    </w:p>
    <w:p w14:paraId="1DD44C45" w14:textId="79FC6CC3" w:rsidR="004E324D" w:rsidRPr="004E324D" w:rsidRDefault="00653301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601128">
        <w:rPr>
          <w:rFonts w:ascii="Times New Roman" w:hAnsi="Times New Roman"/>
          <w:sz w:val="24"/>
          <w:szCs w:val="24"/>
        </w:rPr>
        <w:t>24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2E1938BA" w14:textId="77777777" w:rsidR="004E324D" w:rsidRPr="004E324D" w:rsidRDefault="00653301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4E324D">
        <w:rPr>
          <w:rFonts w:ascii="Times New Roman" w:hAnsi="Times New Roman"/>
          <w:sz w:val="24"/>
          <w:szCs w:val="24"/>
        </w:rPr>
        <w:t xml:space="preserve">h podzespołów na nowe. </w:t>
      </w:r>
      <w:r w:rsidRPr="004E324D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 w:rsidRPr="004E324D">
        <w:rPr>
          <w:rFonts w:ascii="Times New Roman" w:hAnsi="Times New Roman"/>
          <w:sz w:val="24"/>
          <w:szCs w:val="24"/>
        </w:rPr>
        <w:t>/dostarczenia</w:t>
      </w:r>
      <w:r w:rsidRPr="004E324D">
        <w:rPr>
          <w:rFonts w:ascii="Times New Roman" w:hAnsi="Times New Roman"/>
          <w:sz w:val="24"/>
          <w:szCs w:val="24"/>
        </w:rPr>
        <w:t>, wszelkie czynności z tym związane będą wykonywane przez Wykonawcę</w:t>
      </w:r>
    </w:p>
    <w:p w14:paraId="5FACF5C5" w14:textId="77777777" w:rsidR="004E324D" w:rsidRPr="004E324D" w:rsidRDefault="00653301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4E324D">
        <w:rPr>
          <w:rFonts w:ascii="Times New Roman" w:hAnsi="Times New Roman"/>
          <w:sz w:val="24"/>
          <w:szCs w:val="24"/>
        </w:rPr>
        <w:t xml:space="preserve"> odbioru</w:t>
      </w:r>
      <w:r w:rsidR="00E26274" w:rsidRPr="004E324D">
        <w:rPr>
          <w:rFonts w:ascii="Times New Roman" w:hAnsi="Times New Roman"/>
          <w:sz w:val="24"/>
          <w:szCs w:val="24"/>
        </w:rPr>
        <w:t>,</w:t>
      </w:r>
      <w:r w:rsidR="006A39C3" w:rsidRPr="004E324D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4E324D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 w:rsidRPr="004E324D">
        <w:rPr>
          <w:rFonts w:ascii="Times New Roman" w:hAnsi="Times New Roman"/>
          <w:sz w:val="24"/>
          <w:szCs w:val="24"/>
        </w:rPr>
        <w:t>5</w:t>
      </w:r>
      <w:r w:rsidRPr="004E324D">
        <w:rPr>
          <w:rFonts w:ascii="Times New Roman" w:hAnsi="Times New Roman"/>
          <w:sz w:val="24"/>
          <w:szCs w:val="24"/>
        </w:rPr>
        <w:t>.</w:t>
      </w:r>
    </w:p>
    <w:p w14:paraId="7E04FA99" w14:textId="057017E4" w:rsidR="00A1368A" w:rsidRPr="00A1368A" w:rsidRDefault="00653301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4E324D">
        <w:rPr>
          <w:rFonts w:ascii="Times New Roman" w:hAnsi="Times New Roman"/>
          <w:sz w:val="24"/>
          <w:szCs w:val="24"/>
        </w:rPr>
        <w:t xml:space="preserve">W przypadku awarii Zamawiający dokona zgłoszenia (na adres e-mail </w:t>
      </w:r>
      <w:r w:rsidR="00EB25A4">
        <w:rPr>
          <w:rFonts w:ascii="Times New Roman" w:hAnsi="Times New Roman"/>
          <w:sz w:val="24"/>
          <w:szCs w:val="24"/>
        </w:rPr>
        <w:t>……</w:t>
      </w:r>
      <w:proofErr w:type="gramStart"/>
      <w:r w:rsidR="00EB25A4">
        <w:rPr>
          <w:rFonts w:ascii="Times New Roman" w:hAnsi="Times New Roman"/>
          <w:sz w:val="24"/>
          <w:szCs w:val="24"/>
        </w:rPr>
        <w:t>…….</w:t>
      </w:r>
      <w:proofErr w:type="gramEnd"/>
      <w:r w:rsidRPr="004E324D">
        <w:rPr>
          <w:rFonts w:ascii="Times New Roman" w:hAnsi="Times New Roman"/>
          <w:sz w:val="24"/>
          <w:szCs w:val="24"/>
        </w:rPr>
        <w:t>) przez upoważnionego pracownika. Wykonawca potwierdzi zgłoszenie awarii (na adres e-mail</w:t>
      </w:r>
      <w:r w:rsidR="00D959D3" w:rsidRPr="004E324D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EB25A4" w:rsidRPr="00281B69">
          <w:rPr>
            <w:rStyle w:val="Hipercze"/>
            <w:rFonts w:ascii="Times New Roman" w:hAnsi="Times New Roman"/>
            <w:sz w:val="24"/>
            <w:szCs w:val="24"/>
          </w:rPr>
          <w:t>sekretaiat@dabrowice.pl</w:t>
        </w:r>
      </w:hyperlink>
      <w:r w:rsidR="00CC2B5A">
        <w:rPr>
          <w:rFonts w:ascii="Times New Roman" w:hAnsi="Times New Roman"/>
          <w:sz w:val="24"/>
          <w:szCs w:val="24"/>
        </w:rPr>
        <w:t xml:space="preserve"> </w:t>
      </w:r>
      <w:r w:rsidRPr="004E324D">
        <w:rPr>
          <w:rFonts w:ascii="Times New Roman" w:hAnsi="Times New Roman"/>
          <w:sz w:val="24"/>
          <w:szCs w:val="24"/>
        </w:rPr>
        <w:t xml:space="preserve">). </w:t>
      </w:r>
    </w:p>
    <w:p w14:paraId="735FADDF" w14:textId="77777777" w:rsidR="00A1368A" w:rsidRPr="00A1368A" w:rsidRDefault="004E324D" w:rsidP="009F0567">
      <w:pPr>
        <w:pStyle w:val="Akapitzlist"/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1368A">
        <w:rPr>
          <w:rFonts w:ascii="Times New Roman" w:hAnsi="Times New Roman"/>
          <w:sz w:val="24"/>
          <w:szCs w:val="24"/>
        </w:rPr>
        <w:t xml:space="preserve">Wykonawca zobowiązuje się do niezwłocznego usunięcia awarii, nie dłużej jednak niż w ciągu </w:t>
      </w:r>
      <w:bookmarkStart w:id="4" w:name="_Hlk179396858"/>
      <w:r w:rsidRPr="00A1368A">
        <w:rPr>
          <w:rFonts w:ascii="Times New Roman" w:hAnsi="Times New Roman"/>
          <w:sz w:val="24"/>
          <w:szCs w:val="24"/>
        </w:rPr>
        <w:t>21 dni kalendarzowych</w:t>
      </w:r>
      <w:bookmarkEnd w:id="4"/>
      <w:r w:rsidRPr="00A1368A">
        <w:rPr>
          <w:rFonts w:ascii="Times New Roman" w:hAnsi="Times New Roman"/>
          <w:sz w:val="24"/>
          <w:szCs w:val="24"/>
        </w:rPr>
        <w:t xml:space="preserve">, licząc od chwili otrzymania zawiadomienia o awarii. </w:t>
      </w:r>
    </w:p>
    <w:p w14:paraId="4184D64F" w14:textId="77777777" w:rsidR="00A1368A" w:rsidRPr="00A1368A" w:rsidRDefault="004E324D" w:rsidP="009F0567">
      <w:pPr>
        <w:pStyle w:val="Akapitzlist"/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1368A">
        <w:rPr>
          <w:rFonts w:ascii="Times New Roman" w:hAnsi="Times New Roman"/>
          <w:sz w:val="24"/>
          <w:szCs w:val="24"/>
        </w:rPr>
        <w:t>W przypadku konieczności naprawy uszkodzonego sprzętu poza miejscem jego zainstalowania u Zamawiającego, czas trwania naprawy nie może być dłuższy niż 30 dni kalendarzowych.</w:t>
      </w:r>
    </w:p>
    <w:p w14:paraId="11EF549E" w14:textId="77777777" w:rsidR="00A1368A" w:rsidRPr="00A1368A" w:rsidRDefault="004E324D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1368A">
        <w:rPr>
          <w:rFonts w:ascii="Times New Roman" w:hAnsi="Times New Roman"/>
          <w:sz w:val="24"/>
          <w:szCs w:val="24"/>
        </w:rPr>
        <w:t>W razie niedotrzymania przez Wykonawcę terminów, określonych w ust. 4 niniejszego paragrafu, Zamawiającemu przysługuje prawo do kary umownej w wysokości 1% wartości sprzętu z dnia wystawienia faktury, za każdy dzień nie usunięcia awarii</w:t>
      </w:r>
    </w:p>
    <w:p w14:paraId="2122F56D" w14:textId="6CA7BE61" w:rsidR="00A1368A" w:rsidRPr="00A1368A" w:rsidRDefault="004E324D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1368A">
        <w:rPr>
          <w:rFonts w:ascii="Times New Roman" w:hAnsi="Times New Roman"/>
          <w:sz w:val="24"/>
          <w:szCs w:val="24"/>
        </w:rPr>
        <w:t xml:space="preserve">Wykonawca gwarantuje, że trzykrotna naprawa sprzętu uprawnia Zamawiającego do wymiany na nowy pozbawiony wad i usterek. Wykonawca dokona wymiany w terminie </w:t>
      </w:r>
      <w:r w:rsidRPr="00A1368A">
        <w:rPr>
          <w:rFonts w:ascii="Times New Roman" w:hAnsi="Times New Roman"/>
          <w:sz w:val="24"/>
          <w:szCs w:val="24"/>
        </w:rPr>
        <w:lastRenderedPageBreak/>
        <w:t xml:space="preserve">ustalonym przez strony jednak nie później niż </w:t>
      </w:r>
      <w:r w:rsidR="00EA264D">
        <w:rPr>
          <w:rFonts w:ascii="Times New Roman" w:hAnsi="Times New Roman"/>
          <w:sz w:val="24"/>
          <w:szCs w:val="24"/>
        </w:rPr>
        <w:t>21</w:t>
      </w:r>
      <w:r w:rsidRPr="00A1368A">
        <w:rPr>
          <w:rFonts w:ascii="Times New Roman" w:hAnsi="Times New Roman"/>
          <w:sz w:val="24"/>
          <w:szCs w:val="24"/>
        </w:rPr>
        <w:t xml:space="preserve">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3F567490" w14:textId="77777777" w:rsidR="00A1368A" w:rsidRPr="00A1368A" w:rsidRDefault="004E324D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1368A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655AC86A" w14:textId="77777777" w:rsidR="00A1368A" w:rsidRPr="00A1368A" w:rsidRDefault="004E324D" w:rsidP="009F0567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1368A">
        <w:rPr>
          <w:rFonts w:ascii="Times New Roman" w:hAnsi="Times New Roman"/>
          <w:sz w:val="24"/>
          <w:szCs w:val="24"/>
        </w:rPr>
        <w:t>Niniejsza umowa jest jednocześnie dokumentem gwarancyjnym.</w:t>
      </w:r>
      <w:r w:rsidR="00A1368A" w:rsidRPr="00A1368A">
        <w:rPr>
          <w:rFonts w:ascii="Times New Roman" w:hAnsi="Times New Roman"/>
          <w:sz w:val="24"/>
          <w:szCs w:val="24"/>
        </w:rPr>
        <w:t xml:space="preserve"> </w:t>
      </w:r>
    </w:p>
    <w:p w14:paraId="0E2470AF" w14:textId="77777777" w:rsidR="00A1368A" w:rsidRDefault="00A1368A" w:rsidP="009F0567">
      <w:pPr>
        <w:pStyle w:val="Akapitzlist"/>
        <w:suppressAutoHyphens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8262ABC" w14:textId="77777777" w:rsidR="007F0270" w:rsidRPr="007F0270" w:rsidRDefault="00A1368A" w:rsidP="009F0567">
      <w:pPr>
        <w:pStyle w:val="Akapitzlist"/>
        <w:suppressAutoHyphens/>
        <w:spacing w:after="0" w:line="36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7F0270">
        <w:rPr>
          <w:rFonts w:ascii="Times New Roman" w:hAnsi="Times New Roman"/>
          <w:sz w:val="24"/>
          <w:szCs w:val="24"/>
        </w:rPr>
        <w:t xml:space="preserve">§ </w:t>
      </w:r>
      <w:r w:rsidR="00653301" w:rsidRPr="007F0270">
        <w:rPr>
          <w:rFonts w:ascii="Times New Roman" w:hAnsi="Times New Roman"/>
          <w:sz w:val="24"/>
          <w:szCs w:val="24"/>
        </w:rPr>
        <w:t>5</w:t>
      </w:r>
    </w:p>
    <w:p w14:paraId="2B1724F7" w14:textId="77777777" w:rsidR="007F0270" w:rsidRPr="007F0270" w:rsidRDefault="00653301" w:rsidP="00773A56">
      <w:pPr>
        <w:pStyle w:val="Akapitzlist"/>
        <w:suppressAutoHyphens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F0270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7F0270">
        <w:rPr>
          <w:rFonts w:ascii="Times New Roman" w:hAnsi="Times New Roman"/>
          <w:sz w:val="24"/>
          <w:szCs w:val="24"/>
        </w:rPr>
        <w:t>instrukcje</w:t>
      </w:r>
      <w:r w:rsidRPr="007F0270">
        <w:rPr>
          <w:rFonts w:ascii="Times New Roman" w:hAnsi="Times New Roman"/>
          <w:sz w:val="24"/>
          <w:szCs w:val="24"/>
        </w:rPr>
        <w:t xml:space="preserve"> obsługi), </w:t>
      </w:r>
      <w:r w:rsidR="001E1661" w:rsidRPr="007F0270">
        <w:rPr>
          <w:rFonts w:ascii="Times New Roman" w:hAnsi="Times New Roman"/>
          <w:sz w:val="24"/>
          <w:szCs w:val="24"/>
        </w:rPr>
        <w:t>w ilości</w:t>
      </w:r>
      <w:r w:rsidRPr="007F0270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7F0270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0270">
        <w:rPr>
          <w:rFonts w:ascii="Times New Roman" w:hAnsi="Times New Roman"/>
          <w:sz w:val="24"/>
          <w:szCs w:val="24"/>
        </w:rPr>
        <w:t>nie później</w:t>
      </w:r>
      <w:proofErr w:type="gramEnd"/>
      <w:r w:rsidRPr="007F0270">
        <w:rPr>
          <w:rFonts w:ascii="Times New Roman" w:hAnsi="Times New Roman"/>
          <w:sz w:val="24"/>
          <w:szCs w:val="24"/>
        </w:rPr>
        <w:t xml:space="preserve"> niż z dostawą całego sprzętu</w:t>
      </w:r>
    </w:p>
    <w:p w14:paraId="4F5B146E" w14:textId="77777777" w:rsidR="007F0270" w:rsidRPr="007F0270" w:rsidRDefault="007F0270" w:rsidP="009F0567">
      <w:pPr>
        <w:pStyle w:val="Akapitzlist"/>
        <w:suppressAutoHyphens/>
        <w:spacing w:after="0" w:line="360" w:lineRule="auto"/>
        <w:ind w:left="284"/>
        <w:jc w:val="center"/>
        <w:rPr>
          <w:rFonts w:ascii="Times New Roman" w:hAnsi="Times New Roman"/>
          <w:sz w:val="24"/>
          <w:szCs w:val="24"/>
        </w:rPr>
      </w:pPr>
    </w:p>
    <w:p w14:paraId="0389F412" w14:textId="77777777" w:rsidR="007F0270" w:rsidRPr="007F0270" w:rsidRDefault="007F0270" w:rsidP="009F0567">
      <w:pPr>
        <w:pStyle w:val="Akapitzlist"/>
        <w:suppressAutoHyphens/>
        <w:spacing w:after="0" w:line="36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7F0270">
        <w:rPr>
          <w:rFonts w:ascii="Times New Roman" w:hAnsi="Times New Roman"/>
          <w:sz w:val="24"/>
          <w:szCs w:val="24"/>
        </w:rPr>
        <w:t xml:space="preserve">§ </w:t>
      </w:r>
      <w:r w:rsidR="00653301" w:rsidRPr="007F0270">
        <w:rPr>
          <w:rFonts w:ascii="Times New Roman" w:hAnsi="Times New Roman"/>
          <w:sz w:val="24"/>
          <w:szCs w:val="24"/>
        </w:rPr>
        <w:t>6</w:t>
      </w:r>
    </w:p>
    <w:p w14:paraId="6B8D8699" w14:textId="7D9E4D46" w:rsidR="009F0567" w:rsidRDefault="00653301" w:rsidP="009F0567">
      <w:pPr>
        <w:pStyle w:val="Akapitzlist"/>
        <w:numPr>
          <w:ilvl w:val="0"/>
          <w:numId w:val="43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F0270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7F0270">
        <w:rPr>
          <w:rFonts w:ascii="Times New Roman" w:hAnsi="Times New Roman"/>
          <w:sz w:val="24"/>
          <w:szCs w:val="24"/>
        </w:rPr>
        <w:t>d Zamawiającego wynagrodzenie w </w:t>
      </w:r>
      <w:r w:rsidRPr="007F0270">
        <w:rPr>
          <w:rFonts w:ascii="Times New Roman" w:hAnsi="Times New Roman"/>
          <w:sz w:val="24"/>
          <w:szCs w:val="24"/>
        </w:rPr>
        <w:t xml:space="preserve">wysokości </w:t>
      </w:r>
      <w:r w:rsidR="00EB25A4">
        <w:rPr>
          <w:rFonts w:ascii="Times New Roman" w:hAnsi="Times New Roman"/>
          <w:b/>
          <w:sz w:val="24"/>
          <w:szCs w:val="24"/>
        </w:rPr>
        <w:t>……………</w:t>
      </w:r>
      <w:proofErr w:type="gramStart"/>
      <w:r w:rsidR="00EB25A4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EB25A4">
        <w:rPr>
          <w:rFonts w:ascii="Times New Roman" w:hAnsi="Times New Roman"/>
          <w:b/>
          <w:sz w:val="24"/>
          <w:szCs w:val="24"/>
        </w:rPr>
        <w:t>.</w:t>
      </w:r>
      <w:r w:rsidRPr="007F0270">
        <w:rPr>
          <w:rFonts w:ascii="Times New Roman" w:hAnsi="Times New Roman"/>
          <w:b/>
          <w:sz w:val="24"/>
          <w:szCs w:val="24"/>
        </w:rPr>
        <w:t xml:space="preserve"> zł</w:t>
      </w:r>
      <w:r w:rsidRPr="007F0270">
        <w:rPr>
          <w:rFonts w:ascii="Times New Roman" w:hAnsi="Times New Roman"/>
          <w:sz w:val="24"/>
          <w:szCs w:val="24"/>
        </w:rPr>
        <w:t xml:space="preserve"> brutto (słownie: </w:t>
      </w:r>
      <w:r w:rsidR="00EB25A4">
        <w:rPr>
          <w:rFonts w:ascii="Times New Roman" w:hAnsi="Times New Roman"/>
          <w:b/>
          <w:sz w:val="24"/>
          <w:szCs w:val="24"/>
        </w:rPr>
        <w:t>………………</w:t>
      </w:r>
      <w:proofErr w:type="gramStart"/>
      <w:r w:rsidR="00EB25A4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EB25A4">
        <w:rPr>
          <w:rFonts w:ascii="Times New Roman" w:hAnsi="Times New Roman"/>
          <w:b/>
          <w:sz w:val="24"/>
          <w:szCs w:val="24"/>
        </w:rPr>
        <w:t>.</w:t>
      </w:r>
      <w:r w:rsidRPr="007F0270">
        <w:rPr>
          <w:rFonts w:ascii="Times New Roman" w:hAnsi="Times New Roman"/>
          <w:sz w:val="24"/>
          <w:szCs w:val="24"/>
        </w:rPr>
        <w:t>)</w:t>
      </w:r>
      <w:r w:rsidR="00E26274" w:rsidRPr="007F0270">
        <w:rPr>
          <w:rFonts w:ascii="Times New Roman" w:hAnsi="Times New Roman"/>
          <w:sz w:val="24"/>
          <w:szCs w:val="24"/>
        </w:rPr>
        <w:t>,</w:t>
      </w:r>
      <w:r w:rsidRPr="007F0270">
        <w:rPr>
          <w:rFonts w:ascii="Times New Roman" w:hAnsi="Times New Roman"/>
          <w:sz w:val="24"/>
          <w:szCs w:val="24"/>
        </w:rPr>
        <w:t xml:space="preserve"> </w:t>
      </w:r>
      <w:r w:rsidR="00EB25A4">
        <w:rPr>
          <w:rFonts w:ascii="Times New Roman" w:hAnsi="Times New Roman"/>
          <w:sz w:val="24"/>
          <w:szCs w:val="24"/>
        </w:rPr>
        <w:t>……………</w:t>
      </w:r>
      <w:proofErr w:type="gramStart"/>
      <w:r w:rsidR="00EB25A4">
        <w:rPr>
          <w:rFonts w:ascii="Times New Roman" w:hAnsi="Times New Roman"/>
          <w:sz w:val="24"/>
          <w:szCs w:val="24"/>
        </w:rPr>
        <w:t>…….</w:t>
      </w:r>
      <w:proofErr w:type="gramEnd"/>
      <w:r w:rsidR="00EB25A4">
        <w:rPr>
          <w:rFonts w:ascii="Times New Roman" w:hAnsi="Times New Roman"/>
          <w:sz w:val="24"/>
          <w:szCs w:val="24"/>
        </w:rPr>
        <w:t>.</w:t>
      </w:r>
      <w:r w:rsidR="00640FA9" w:rsidRPr="009F0567">
        <w:rPr>
          <w:rFonts w:ascii="Times New Roman" w:hAnsi="Times New Roman"/>
          <w:sz w:val="24"/>
          <w:szCs w:val="24"/>
        </w:rPr>
        <w:t xml:space="preserve"> </w:t>
      </w:r>
      <w:r w:rsidR="00B032DB" w:rsidRPr="009F0567">
        <w:rPr>
          <w:rFonts w:ascii="Times New Roman" w:hAnsi="Times New Roman"/>
          <w:sz w:val="24"/>
          <w:szCs w:val="24"/>
        </w:rPr>
        <w:t>netto (słownie</w:t>
      </w:r>
      <w:r w:rsidR="001226B6">
        <w:rPr>
          <w:rFonts w:ascii="Times New Roman" w:hAnsi="Times New Roman"/>
          <w:sz w:val="24"/>
          <w:szCs w:val="24"/>
        </w:rPr>
        <w:t xml:space="preserve">: </w:t>
      </w:r>
      <w:r w:rsidR="00EB25A4">
        <w:rPr>
          <w:rFonts w:ascii="Times New Roman" w:hAnsi="Times New Roman"/>
          <w:sz w:val="24"/>
          <w:szCs w:val="24"/>
        </w:rPr>
        <w:t>……………</w:t>
      </w:r>
      <w:proofErr w:type="gramStart"/>
      <w:r w:rsidR="00EB25A4">
        <w:rPr>
          <w:rFonts w:ascii="Times New Roman" w:hAnsi="Times New Roman"/>
          <w:sz w:val="24"/>
          <w:szCs w:val="24"/>
        </w:rPr>
        <w:t>…….</w:t>
      </w:r>
      <w:proofErr w:type="gramEnd"/>
      <w:r w:rsidR="00EB25A4">
        <w:rPr>
          <w:rFonts w:ascii="Times New Roman" w:hAnsi="Times New Roman"/>
          <w:sz w:val="24"/>
          <w:szCs w:val="24"/>
        </w:rPr>
        <w:t>.</w:t>
      </w:r>
      <w:r w:rsidR="00B032DB" w:rsidRPr="009F0567">
        <w:rPr>
          <w:rFonts w:ascii="Times New Roman" w:hAnsi="Times New Roman"/>
          <w:sz w:val="24"/>
          <w:szCs w:val="24"/>
        </w:rPr>
        <w:t xml:space="preserve">) </w:t>
      </w:r>
      <w:r w:rsidRPr="009F0567">
        <w:rPr>
          <w:rFonts w:ascii="Times New Roman" w:hAnsi="Times New Roman"/>
          <w:sz w:val="24"/>
          <w:szCs w:val="24"/>
        </w:rPr>
        <w:t>w tym podatek VAT</w:t>
      </w:r>
      <w:proofErr w:type="gramStart"/>
      <w:r w:rsidR="003B30D3">
        <w:rPr>
          <w:rFonts w:ascii="Times New Roman" w:hAnsi="Times New Roman"/>
          <w:sz w:val="24"/>
          <w:szCs w:val="24"/>
        </w:rPr>
        <w:t xml:space="preserve"> ….</w:t>
      </w:r>
      <w:proofErr w:type="gramEnd"/>
      <w:r w:rsidR="003B30D3">
        <w:rPr>
          <w:rFonts w:ascii="Times New Roman" w:hAnsi="Times New Roman"/>
          <w:sz w:val="24"/>
          <w:szCs w:val="24"/>
        </w:rPr>
        <w:t>.%</w:t>
      </w:r>
      <w:r w:rsidR="00B032DB" w:rsidRPr="009F0567">
        <w:rPr>
          <w:rFonts w:ascii="Times New Roman" w:hAnsi="Times New Roman"/>
          <w:sz w:val="24"/>
          <w:szCs w:val="24"/>
        </w:rPr>
        <w:t>.</w:t>
      </w:r>
      <w:r w:rsidRPr="009F0567">
        <w:rPr>
          <w:rFonts w:ascii="Times New Roman" w:hAnsi="Times New Roman"/>
          <w:sz w:val="24"/>
          <w:szCs w:val="24"/>
        </w:rPr>
        <w:t xml:space="preserve"> </w:t>
      </w:r>
    </w:p>
    <w:p w14:paraId="4AC210ED" w14:textId="77777777" w:rsidR="009F0567" w:rsidRDefault="00653301" w:rsidP="009F0567">
      <w:pPr>
        <w:pStyle w:val="Akapitzlist"/>
        <w:numPr>
          <w:ilvl w:val="0"/>
          <w:numId w:val="43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0567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9F0567">
        <w:rPr>
          <w:rFonts w:ascii="Times New Roman" w:hAnsi="Times New Roman"/>
          <w:sz w:val="24"/>
          <w:szCs w:val="24"/>
        </w:rPr>
        <w:t xml:space="preserve"> (z </w:t>
      </w:r>
      <w:r w:rsidR="005E27D2" w:rsidRPr="009F0567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9F0567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9F0567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9F0567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9F0567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9F0567">
        <w:rPr>
          <w:rFonts w:ascii="Times New Roman" w:hAnsi="Times New Roman"/>
          <w:sz w:val="24"/>
          <w:szCs w:val="24"/>
        </w:rPr>
        <w:t xml:space="preserve"> itp. obciążają Wykonawcę</w:t>
      </w:r>
    </w:p>
    <w:p w14:paraId="09BD93DB" w14:textId="077C6883" w:rsidR="008B02EA" w:rsidRPr="009F0567" w:rsidRDefault="004161BE" w:rsidP="009F0567">
      <w:pPr>
        <w:pStyle w:val="Akapitzlist"/>
        <w:numPr>
          <w:ilvl w:val="0"/>
          <w:numId w:val="43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0567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 w:rsidRPr="009F0567">
        <w:rPr>
          <w:rFonts w:ascii="Times New Roman" w:hAnsi="Times New Roman"/>
          <w:sz w:val="24"/>
          <w:szCs w:val="24"/>
        </w:rPr>
        <w:t>.</w:t>
      </w:r>
    </w:p>
    <w:p w14:paraId="48DDF1E1" w14:textId="535796CC" w:rsidR="00612014" w:rsidRPr="009F0567" w:rsidRDefault="004161BE" w:rsidP="009F0567">
      <w:pPr>
        <w:pStyle w:val="Akapitzlist"/>
        <w:keepNext/>
        <w:keepLines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0567">
        <w:rPr>
          <w:rFonts w:ascii="Times New Roman" w:hAnsi="Times New Roman"/>
          <w:sz w:val="24"/>
          <w:szCs w:val="24"/>
        </w:rPr>
        <w:t>Przedmiot umowy współfinansowany</w:t>
      </w:r>
      <w:r w:rsidR="008A23D8" w:rsidRPr="009F0567">
        <w:rPr>
          <w:rFonts w:ascii="Times New Roman" w:hAnsi="Times New Roman"/>
          <w:sz w:val="24"/>
          <w:szCs w:val="24"/>
        </w:rPr>
        <w:t xml:space="preserve"> jest</w:t>
      </w:r>
      <w:r w:rsidRPr="009F0567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Społecznego.</w:t>
      </w:r>
    </w:p>
    <w:p w14:paraId="48354672" w14:textId="45E00427" w:rsidR="00B032DB" w:rsidRDefault="00B032DB" w:rsidP="009F0567">
      <w:pPr>
        <w:keepNext/>
        <w:keepLines/>
        <w:numPr>
          <w:ilvl w:val="0"/>
          <w:numId w:val="43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zapewnia niezmienność ceny zaoferowanej w postępowaniu przetargowym.</w:t>
      </w:r>
    </w:p>
    <w:p w14:paraId="5BAE23DF" w14:textId="0FBFB3A2" w:rsidR="00B37145" w:rsidRPr="00D51E0F" w:rsidRDefault="00B37145" w:rsidP="009F0567">
      <w:pPr>
        <w:keepNext/>
        <w:keepLines/>
        <w:numPr>
          <w:ilvl w:val="0"/>
          <w:numId w:val="43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4A1B3FD4" w14:textId="77777777" w:rsidR="00653301" w:rsidRPr="00D51E0F" w:rsidRDefault="00653301" w:rsidP="009F0567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7</w:t>
      </w:r>
    </w:p>
    <w:p w14:paraId="4495A364" w14:textId="77777777" w:rsidR="00344C1E" w:rsidRPr="0022764C" w:rsidRDefault="00344C1E" w:rsidP="009F0567">
      <w:pPr>
        <w:pStyle w:val="Tekstpodstawowy"/>
        <w:numPr>
          <w:ilvl w:val="0"/>
          <w:numId w:val="45"/>
        </w:numPr>
        <w:spacing w:after="0" w:line="360" w:lineRule="auto"/>
        <w:ind w:left="426"/>
        <w:jc w:val="both"/>
      </w:pPr>
      <w:r w:rsidRPr="0022764C">
        <w:t>Podstawą zapłaty wynagrodzenia będą:</w:t>
      </w:r>
    </w:p>
    <w:p w14:paraId="04B128D7" w14:textId="654C81B2" w:rsidR="00344C1E" w:rsidRPr="0022764C" w:rsidRDefault="00344C1E" w:rsidP="009F0567">
      <w:pPr>
        <w:pStyle w:val="Tekstpodstawowy"/>
        <w:numPr>
          <w:ilvl w:val="0"/>
          <w:numId w:val="46"/>
        </w:numPr>
        <w:spacing w:after="0" w:line="360" w:lineRule="auto"/>
        <w:ind w:left="567"/>
        <w:jc w:val="both"/>
      </w:pPr>
      <w:r w:rsidRPr="0022764C">
        <w:lastRenderedPageBreak/>
        <w:t>faktura wystawiona przez Wykonawcę po zakończeniu realizacji przedmiotu umowy, odbiorze końcowym robót z terminem płatności 30 dni od dnia dostarczenia faktury wraz kompletną dokumentacją odbiorową,</w:t>
      </w:r>
    </w:p>
    <w:p w14:paraId="1B78833E" w14:textId="77777777" w:rsidR="00344C1E" w:rsidRPr="0022764C" w:rsidRDefault="00344C1E" w:rsidP="009F0567">
      <w:pPr>
        <w:pStyle w:val="Tekstpodstawowy"/>
        <w:numPr>
          <w:ilvl w:val="0"/>
          <w:numId w:val="46"/>
        </w:numPr>
        <w:spacing w:after="0" w:line="360" w:lineRule="auto"/>
        <w:ind w:left="567"/>
        <w:jc w:val="both"/>
      </w:pPr>
      <w:r w:rsidRPr="0022764C">
        <w:t xml:space="preserve">rozliczenie finansowe wykonanych robót nastąpi na podstawie faktury końcowej </w:t>
      </w:r>
      <w:r w:rsidRPr="0022764C">
        <w:br/>
        <w:t>i ostatecznego protok</w:t>
      </w:r>
      <w:r>
        <w:t>o</w:t>
      </w:r>
      <w:r w:rsidRPr="0022764C">
        <w:t>ł</w:t>
      </w:r>
      <w:r>
        <w:t xml:space="preserve">u </w:t>
      </w:r>
      <w:r w:rsidRPr="0022764C">
        <w:t>odbioru robót,</w:t>
      </w:r>
    </w:p>
    <w:p w14:paraId="28FDE99E" w14:textId="77777777" w:rsidR="0010422E" w:rsidRDefault="00344C1E" w:rsidP="0010422E">
      <w:pPr>
        <w:pStyle w:val="Tekstpodstawowy"/>
        <w:numPr>
          <w:ilvl w:val="0"/>
          <w:numId w:val="46"/>
        </w:numPr>
        <w:spacing w:after="0" w:line="360" w:lineRule="auto"/>
        <w:ind w:left="567"/>
        <w:jc w:val="both"/>
      </w:pPr>
      <w:r w:rsidRPr="0022764C">
        <w:t>w razie zwłoki w zapłacie swoich należności strony zobowiązują się do zapłaty ustawowych odsetek za opóźnienie.</w:t>
      </w:r>
    </w:p>
    <w:p w14:paraId="2A133AED" w14:textId="04F43E12" w:rsidR="00344C1E" w:rsidRDefault="00344C1E" w:rsidP="0010422E">
      <w:pPr>
        <w:pStyle w:val="Tekstpodstawowy"/>
        <w:numPr>
          <w:ilvl w:val="0"/>
          <w:numId w:val="46"/>
        </w:numPr>
        <w:spacing w:after="0" w:line="360" w:lineRule="auto"/>
        <w:ind w:left="567"/>
        <w:jc w:val="both"/>
      </w:pPr>
      <w:r w:rsidRPr="0010422E">
        <w:t>Wykonawca zobowiązuje się do wystawiania faktur w formie faktur ustrukturyzowanych za pośrednictwem Krajowego Systemu e-Faktur (KSeF) od momentu wprowadzenia takiego obowiązku, zgodnie z obowiązującymi przepisami prawa.</w:t>
      </w:r>
    </w:p>
    <w:p w14:paraId="4755C36C" w14:textId="04992597" w:rsidR="008F6220" w:rsidRPr="0010422E" w:rsidRDefault="008F6220" w:rsidP="0010422E">
      <w:pPr>
        <w:pStyle w:val="Tekstpodstawowy"/>
        <w:numPr>
          <w:ilvl w:val="0"/>
          <w:numId w:val="46"/>
        </w:numPr>
        <w:spacing w:after="0" w:line="360" w:lineRule="auto"/>
        <w:ind w:left="567"/>
        <w:jc w:val="both"/>
      </w:pPr>
      <w:r>
        <w:t xml:space="preserve">Dane do faktury: </w:t>
      </w:r>
    </w:p>
    <w:p w14:paraId="3EC865AC" w14:textId="4E68A855" w:rsidR="00344C1E" w:rsidRPr="00344C1E" w:rsidRDefault="00344C1E" w:rsidP="009F0567">
      <w:pPr>
        <w:pStyle w:val="Akapitzlist"/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4C1E">
        <w:rPr>
          <w:rFonts w:ascii="Times New Roman" w:hAnsi="Times New Roman"/>
          <w:b/>
          <w:bCs/>
          <w:sz w:val="24"/>
          <w:szCs w:val="24"/>
        </w:rPr>
        <w:t xml:space="preserve">- Nabywca: </w:t>
      </w:r>
      <w:r w:rsidR="003B30D3">
        <w:rPr>
          <w:rFonts w:ascii="Times New Roman" w:hAnsi="Times New Roman"/>
          <w:b/>
          <w:bCs/>
          <w:sz w:val="24"/>
          <w:szCs w:val="24"/>
        </w:rPr>
        <w:t>……………………………………………</w:t>
      </w:r>
    </w:p>
    <w:p w14:paraId="63174B85" w14:textId="7AD80D08" w:rsidR="0010422E" w:rsidRDefault="00344C1E" w:rsidP="0010422E">
      <w:pPr>
        <w:pStyle w:val="Akapitzlist"/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4C1E">
        <w:rPr>
          <w:rFonts w:ascii="Times New Roman" w:hAnsi="Times New Roman"/>
          <w:b/>
          <w:bCs/>
          <w:sz w:val="24"/>
          <w:szCs w:val="24"/>
        </w:rPr>
        <w:t xml:space="preserve">- Odbiorca: </w:t>
      </w:r>
      <w:r w:rsidR="003B30D3">
        <w:rPr>
          <w:rFonts w:ascii="Times New Roman" w:hAnsi="Times New Roman"/>
          <w:b/>
          <w:bCs/>
          <w:sz w:val="24"/>
          <w:szCs w:val="24"/>
        </w:rPr>
        <w:t>……………………………………</w:t>
      </w:r>
      <w:proofErr w:type="gramStart"/>
      <w:r w:rsidR="003B30D3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="003B30D3">
        <w:rPr>
          <w:rFonts w:ascii="Times New Roman" w:hAnsi="Times New Roman"/>
          <w:b/>
          <w:bCs/>
          <w:sz w:val="24"/>
          <w:szCs w:val="24"/>
        </w:rPr>
        <w:t>.</w:t>
      </w:r>
    </w:p>
    <w:p w14:paraId="2F8C14AC" w14:textId="398FAF86" w:rsidR="0010422E" w:rsidRPr="0010422E" w:rsidRDefault="00344C1E" w:rsidP="0010422E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422E">
        <w:rPr>
          <w:rFonts w:ascii="Times New Roman" w:hAnsi="Times New Roman"/>
          <w:sz w:val="24"/>
          <w:szCs w:val="24"/>
        </w:rPr>
        <w:t>Za dzień doręczenia faktury zamawiającemu uznaje się dzień otrzymania faktury przez zamawiającego w KSeF.</w:t>
      </w:r>
    </w:p>
    <w:p w14:paraId="60A04074" w14:textId="77777777" w:rsidR="0010422E" w:rsidRPr="0010422E" w:rsidRDefault="00344C1E" w:rsidP="0010422E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422E">
        <w:rPr>
          <w:rFonts w:ascii="Times New Roman" w:hAnsi="Times New Roman"/>
          <w:sz w:val="24"/>
          <w:szCs w:val="24"/>
        </w:rPr>
        <w:t>W przypadku wystąpienia awarii systemu KSeF lub innych przesłanek uniemożliwiających wystawienie faktury za pośrednictwem KSeF, wykonawca zobowiązany jest do niezwłocznego poinformowania zamawiającego oraz postępowania zgodnie z przepisami przejściowymi wynikającymi z obowiązujących aktów prawnych.</w:t>
      </w:r>
    </w:p>
    <w:p w14:paraId="46CCB7B3" w14:textId="77777777" w:rsidR="0010422E" w:rsidRPr="0010422E" w:rsidRDefault="00344C1E" w:rsidP="0010422E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422E">
        <w:rPr>
          <w:rFonts w:ascii="Times New Roman" w:hAnsi="Times New Roman"/>
          <w:sz w:val="24"/>
          <w:szCs w:val="24"/>
        </w:rPr>
        <w:t xml:space="preserve">  Wykonawca zobowiązany jest do podania zamawiającemu swojego numeru KSeF (NIP podmiotu uprawnionego do odbioru faktur w tym systemie) najpóźniej w dniu podpisania umowy.</w:t>
      </w:r>
    </w:p>
    <w:p w14:paraId="2B1695F3" w14:textId="77777777" w:rsidR="0010422E" w:rsidRPr="0010422E" w:rsidRDefault="00344C1E" w:rsidP="0010422E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422E">
        <w:rPr>
          <w:rFonts w:ascii="Times New Roman" w:hAnsi="Times New Roman"/>
          <w:sz w:val="24"/>
          <w:szCs w:val="24"/>
        </w:rPr>
        <w:t xml:space="preserve">  Zamawiający zastrzega sobie prawo do żądania potwierdzenia wysłania faktury do KSeF oraz numeru referencyjnego faktury nadanego przez system.</w:t>
      </w:r>
    </w:p>
    <w:p w14:paraId="08AD3ACB" w14:textId="118B610B" w:rsidR="00344C1E" w:rsidRPr="0010422E" w:rsidRDefault="00344C1E" w:rsidP="0010422E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0422E">
        <w:rPr>
          <w:rFonts w:ascii="Times New Roman" w:hAnsi="Times New Roman"/>
          <w:sz w:val="24"/>
          <w:szCs w:val="24"/>
        </w:rPr>
        <w:t>Za nieterminową płatność faktury, Wykonawca ma prawo naliczyć odsetki ustawowe.</w:t>
      </w:r>
    </w:p>
    <w:p w14:paraId="08988523" w14:textId="77777777" w:rsidR="005332B9" w:rsidRDefault="005332B9" w:rsidP="009F0567">
      <w:pPr>
        <w:spacing w:after="0" w:line="36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14:paraId="424D8A1C" w14:textId="56BC15AD" w:rsidR="001B57AA" w:rsidRPr="00BE2125" w:rsidRDefault="001B57AA" w:rsidP="009F0567">
      <w:pPr>
        <w:spacing w:after="0" w:line="360" w:lineRule="auto"/>
        <w:ind w:left="720"/>
        <w:jc w:val="center"/>
        <w:rPr>
          <w:rFonts w:ascii="Times New Roman" w:hAnsi="Times New Roman"/>
          <w:sz w:val="24"/>
          <w:szCs w:val="24"/>
        </w:rPr>
      </w:pPr>
      <w:r w:rsidRPr="00BE2125">
        <w:rPr>
          <w:rFonts w:ascii="Times New Roman" w:hAnsi="Times New Roman"/>
          <w:sz w:val="24"/>
          <w:szCs w:val="24"/>
        </w:rPr>
        <w:t>§</w:t>
      </w:r>
      <w:r w:rsidR="009F0567">
        <w:rPr>
          <w:rFonts w:ascii="Times New Roman" w:hAnsi="Times New Roman"/>
          <w:sz w:val="24"/>
          <w:szCs w:val="24"/>
        </w:rPr>
        <w:t>8</w:t>
      </w:r>
    </w:p>
    <w:p w14:paraId="76112BD1" w14:textId="7000D4BB" w:rsidR="001B57AA" w:rsidRPr="001B57AA" w:rsidRDefault="00653301" w:rsidP="009F0567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B57AA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203CEF82" w14:textId="77777777" w:rsidR="001B57AA" w:rsidRDefault="00653301" w:rsidP="009F056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B57AA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 w:rsidRPr="001B57AA">
        <w:rPr>
          <w:rFonts w:ascii="Times New Roman" w:hAnsi="Times New Roman"/>
          <w:sz w:val="24"/>
          <w:szCs w:val="24"/>
        </w:rPr>
        <w:t>, określonej w § 6 ust 1 umowy</w:t>
      </w:r>
      <w:r w:rsidRPr="001B57AA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1B57AA">
        <w:rPr>
          <w:rFonts w:ascii="Times New Roman" w:hAnsi="Times New Roman"/>
          <w:sz w:val="24"/>
          <w:szCs w:val="24"/>
        </w:rPr>
        <w:t>nastąpią</w:t>
      </w:r>
      <w:r w:rsidRPr="001B57AA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7189E3D7" w14:textId="77777777" w:rsidR="00F70280" w:rsidRDefault="00653301" w:rsidP="00F70280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B57AA">
        <w:rPr>
          <w:rFonts w:ascii="Times New Roman" w:hAnsi="Times New Roman"/>
          <w:sz w:val="24"/>
          <w:szCs w:val="24"/>
        </w:rPr>
        <w:lastRenderedPageBreak/>
        <w:t xml:space="preserve">W przypadku </w:t>
      </w:r>
      <w:r w:rsidR="00BA1AFF" w:rsidRPr="001B57AA">
        <w:rPr>
          <w:rFonts w:ascii="Times New Roman" w:hAnsi="Times New Roman"/>
          <w:sz w:val="24"/>
          <w:szCs w:val="24"/>
        </w:rPr>
        <w:t>zwłoki</w:t>
      </w:r>
      <w:r w:rsidRPr="001B57AA">
        <w:rPr>
          <w:rFonts w:ascii="Times New Roman" w:hAnsi="Times New Roman"/>
          <w:sz w:val="24"/>
          <w:szCs w:val="24"/>
        </w:rPr>
        <w:t xml:space="preserve"> w </w:t>
      </w:r>
      <w:r w:rsidR="007E0F17" w:rsidRPr="001B57AA">
        <w:rPr>
          <w:rFonts w:ascii="Times New Roman" w:hAnsi="Times New Roman"/>
          <w:sz w:val="24"/>
          <w:szCs w:val="24"/>
        </w:rPr>
        <w:t xml:space="preserve">dostawie </w:t>
      </w:r>
      <w:r w:rsidRPr="001B57AA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sym w:font="Times New Roman" w:char="00A7"/>
      </w:r>
      <w:r w:rsidRPr="001B57AA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1B57AA">
        <w:rPr>
          <w:rFonts w:ascii="Times New Roman" w:hAnsi="Times New Roman"/>
          <w:sz w:val="24"/>
          <w:szCs w:val="24"/>
        </w:rPr>
        <w:t>umowy</w:t>
      </w:r>
      <w:r w:rsidR="00D56440" w:rsidRPr="001B57AA">
        <w:rPr>
          <w:rFonts w:ascii="Times New Roman" w:hAnsi="Times New Roman"/>
          <w:sz w:val="24"/>
          <w:szCs w:val="24"/>
        </w:rPr>
        <w:t xml:space="preserve"> określonej w § 6 ust 1</w:t>
      </w:r>
      <w:r w:rsidR="00292B7E" w:rsidRPr="001B57AA">
        <w:rPr>
          <w:rFonts w:ascii="Times New Roman" w:hAnsi="Times New Roman"/>
          <w:sz w:val="24"/>
          <w:szCs w:val="24"/>
        </w:rPr>
        <w:t xml:space="preserve"> </w:t>
      </w:r>
      <w:r w:rsidRPr="001B57AA">
        <w:rPr>
          <w:rFonts w:ascii="Times New Roman" w:hAnsi="Times New Roman"/>
          <w:sz w:val="24"/>
          <w:szCs w:val="24"/>
        </w:rPr>
        <w:t>za każdy dzień zwłoki.</w:t>
      </w:r>
      <w:r w:rsidR="00D50480">
        <w:rPr>
          <w:rFonts w:ascii="Times New Roman" w:hAnsi="Times New Roman"/>
          <w:sz w:val="24"/>
          <w:szCs w:val="24"/>
        </w:rPr>
        <w:t xml:space="preserve"> </w:t>
      </w:r>
      <w:r w:rsidRPr="001B57AA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1B57AA">
        <w:rPr>
          <w:rFonts w:ascii="Times New Roman" w:hAnsi="Times New Roman"/>
          <w:sz w:val="24"/>
          <w:szCs w:val="24"/>
        </w:rPr>
        <w:t xml:space="preserve"> </w:t>
      </w:r>
      <w:r w:rsidR="00612014" w:rsidRPr="001B57AA">
        <w:rPr>
          <w:rFonts w:ascii="Times New Roman" w:hAnsi="Times New Roman"/>
          <w:sz w:val="24"/>
          <w:szCs w:val="24"/>
        </w:rPr>
        <w:t>zwłoki</w:t>
      </w:r>
      <w:r w:rsidR="005E27D2" w:rsidRPr="001B57AA">
        <w:rPr>
          <w:rFonts w:ascii="Times New Roman" w:hAnsi="Times New Roman"/>
          <w:sz w:val="24"/>
          <w:szCs w:val="24"/>
        </w:rPr>
        <w:t xml:space="preserve"> nie może przekroczyć </w:t>
      </w:r>
      <w:r w:rsidR="00D56440" w:rsidRPr="001B57AA">
        <w:rPr>
          <w:rFonts w:ascii="Times New Roman" w:hAnsi="Times New Roman"/>
          <w:sz w:val="24"/>
          <w:szCs w:val="24"/>
        </w:rPr>
        <w:t>2</w:t>
      </w:r>
      <w:r w:rsidR="005E27D2" w:rsidRPr="001B57AA">
        <w:rPr>
          <w:rFonts w:ascii="Times New Roman" w:hAnsi="Times New Roman"/>
          <w:sz w:val="24"/>
          <w:szCs w:val="24"/>
        </w:rPr>
        <w:t>0%</w:t>
      </w:r>
      <w:r w:rsidRPr="001B57AA">
        <w:rPr>
          <w:rFonts w:ascii="Times New Roman" w:hAnsi="Times New Roman"/>
          <w:sz w:val="24"/>
          <w:szCs w:val="24"/>
        </w:rPr>
        <w:t xml:space="preserve"> wartości </w:t>
      </w:r>
      <w:r w:rsidR="00D56440" w:rsidRPr="001B57AA">
        <w:rPr>
          <w:rFonts w:ascii="Times New Roman" w:hAnsi="Times New Roman"/>
          <w:sz w:val="24"/>
          <w:szCs w:val="24"/>
        </w:rPr>
        <w:t>wynagrodzenia określonego w § 6 ust 1</w:t>
      </w:r>
      <w:r w:rsidR="00292B7E" w:rsidRPr="001B57AA">
        <w:rPr>
          <w:rFonts w:ascii="Times New Roman" w:hAnsi="Times New Roman"/>
          <w:sz w:val="24"/>
          <w:szCs w:val="24"/>
        </w:rPr>
        <w:t xml:space="preserve">. </w:t>
      </w:r>
      <w:r w:rsidRPr="001B57AA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1B57AA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 w:rsidRPr="001B57AA">
        <w:rPr>
          <w:rFonts w:ascii="Times New Roman" w:hAnsi="Times New Roman"/>
          <w:sz w:val="24"/>
          <w:szCs w:val="24"/>
        </w:rPr>
        <w:t>2</w:t>
      </w:r>
      <w:r w:rsidR="005E27D2" w:rsidRPr="001B57AA">
        <w:rPr>
          <w:rFonts w:ascii="Times New Roman" w:hAnsi="Times New Roman"/>
          <w:sz w:val="24"/>
          <w:szCs w:val="24"/>
        </w:rPr>
        <w:t>0</w:t>
      </w:r>
      <w:r w:rsidRPr="001B57AA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1B57AA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5ACF7FA5" w14:textId="77777777" w:rsidR="00F70280" w:rsidRDefault="00653301" w:rsidP="00F70280">
      <w:pPr>
        <w:pStyle w:val="Akapitzlist"/>
        <w:numPr>
          <w:ilvl w:val="1"/>
          <w:numId w:val="15"/>
        </w:num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70280">
        <w:rPr>
          <w:rFonts w:ascii="Times New Roman" w:hAnsi="Times New Roman"/>
          <w:sz w:val="24"/>
          <w:szCs w:val="24"/>
        </w:rPr>
        <w:t xml:space="preserve">W </w:t>
      </w:r>
      <w:r w:rsidR="005E27D2" w:rsidRPr="00F70280">
        <w:rPr>
          <w:rFonts w:ascii="Times New Roman" w:hAnsi="Times New Roman"/>
          <w:sz w:val="24"/>
          <w:szCs w:val="24"/>
        </w:rPr>
        <w:t>przypadku,</w:t>
      </w:r>
      <w:r w:rsidRPr="00F70280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F70280">
        <w:rPr>
          <w:rFonts w:ascii="Times New Roman" w:hAnsi="Times New Roman"/>
          <w:sz w:val="24"/>
          <w:szCs w:val="24"/>
        </w:rPr>
        <w:t>stronom</w:t>
      </w:r>
      <w:r w:rsidRPr="00F70280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7BCC2A48" w14:textId="036D3EEB" w:rsidR="00653301" w:rsidRDefault="007C18F3" w:rsidP="00F70280">
      <w:pPr>
        <w:pStyle w:val="Akapitzlist"/>
        <w:numPr>
          <w:ilvl w:val="1"/>
          <w:numId w:val="15"/>
        </w:num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70280">
        <w:rPr>
          <w:rFonts w:ascii="Times New Roman" w:hAnsi="Times New Roman"/>
          <w:sz w:val="24"/>
          <w:szCs w:val="24"/>
        </w:rPr>
        <w:t>Zamawiającemu przysługuje prawo odstąpienia od umowy</w:t>
      </w:r>
      <w:r w:rsidR="00CB3B59">
        <w:rPr>
          <w:rFonts w:ascii="Times New Roman" w:hAnsi="Times New Roman"/>
          <w:sz w:val="24"/>
          <w:szCs w:val="24"/>
        </w:rPr>
        <w:t>,</w:t>
      </w:r>
      <w:r w:rsidRPr="00F70280">
        <w:rPr>
          <w:rFonts w:ascii="Times New Roman" w:hAnsi="Times New Roman"/>
          <w:sz w:val="24"/>
          <w:szCs w:val="24"/>
        </w:rPr>
        <w:t xml:space="preserve"> gdy Wykonawca opóźnia się z dostawą więcej niż 21 dni lub wystąpi inne rażące naruszenie umowy przez Wykonawcę m.in. w przypadku niewywiązywania się przez Wykonawcę z zapisów umowy.</w:t>
      </w:r>
    </w:p>
    <w:p w14:paraId="2F65FE0F" w14:textId="77777777" w:rsidR="00AE4293" w:rsidRPr="00F70280" w:rsidRDefault="00AE4293" w:rsidP="00AE4293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6881B6" w:rsidR="00636523" w:rsidRDefault="009F0567" w:rsidP="009F0567">
      <w:pPr>
        <w:pStyle w:val="Nrparagrafu"/>
        <w:spacing w:before="0" w:after="0" w:line="360" w:lineRule="auto"/>
        <w:rPr>
          <w:szCs w:val="24"/>
        </w:rPr>
      </w:pPr>
      <w:r>
        <w:rPr>
          <w:szCs w:val="24"/>
        </w:rPr>
        <w:t>9</w:t>
      </w:r>
    </w:p>
    <w:p w14:paraId="08369B80" w14:textId="749E7667" w:rsidR="00636523" w:rsidRPr="001A6602" w:rsidRDefault="00636523" w:rsidP="009F0567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9F0567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4E426DFB" w14:textId="252154AE" w:rsidR="0014776F" w:rsidRDefault="001A6602" w:rsidP="009F0567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</w:p>
    <w:p w14:paraId="2A25F8B6" w14:textId="77777777" w:rsidR="008F7EE4" w:rsidRDefault="008F7EE4" w:rsidP="009F0567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3A6042D" w14:textId="190A2251" w:rsidR="008F7EE4" w:rsidRDefault="008F7EE4" w:rsidP="009F0567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1</w:t>
      </w:r>
      <w:r w:rsidR="009F0567">
        <w:rPr>
          <w:rFonts w:ascii="Times New Roman" w:hAnsi="Times New Roman"/>
          <w:sz w:val="24"/>
          <w:szCs w:val="24"/>
          <w:lang w:eastAsia="pl-PL"/>
        </w:rPr>
        <w:t>0</w:t>
      </w:r>
    </w:p>
    <w:p w14:paraId="49AA7EC2" w14:textId="4D0641FD" w:rsidR="008F7EE4" w:rsidRDefault="008F7EE4" w:rsidP="009F0567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Zamawiający przewiduje możliwość dokonania zmian w umowie o udzielenie zamówienia publicznego po jej zawarciu, pod warunkiem podpisania aneksu zaakceptowanego przez obie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strony. Zmiany te nie mogą wykraczać poza określenie przedmiotu zamówienia zawartego w SWZ. W szczególności Zamawiający dopuszcza:</w:t>
      </w:r>
    </w:p>
    <w:p w14:paraId="7A1EEF95" w14:textId="77777777" w:rsidR="008F7EE4" w:rsidRPr="008F7EE4" w:rsidRDefault="008F7EE4" w:rsidP="009F056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F7EE4"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5366E899" w14:textId="77777777" w:rsidR="00534258" w:rsidRPr="00534258" w:rsidRDefault="008F7EE4" w:rsidP="009F056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F7EE4"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11E5412B" w14:textId="77777777" w:rsidR="00534258" w:rsidRPr="00534258" w:rsidRDefault="008F7EE4" w:rsidP="009F056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34258"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5704F746" w14:textId="77777777" w:rsidR="00534258" w:rsidRPr="00534258" w:rsidRDefault="008F7EE4" w:rsidP="009F056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34258"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452BD9C5" w14:textId="740AA265" w:rsidR="008F7EE4" w:rsidRPr="00534258" w:rsidRDefault="008F7EE4" w:rsidP="009F056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34258"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3E4E37A1" w14:textId="77777777" w:rsidR="008F7EE4" w:rsidRPr="0014776F" w:rsidRDefault="008F7EE4" w:rsidP="009F0567">
      <w:pPr>
        <w:pStyle w:val="Akapitzlist"/>
        <w:keepNext/>
        <w:keepLines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32F618C9" w14:textId="77777777" w:rsidR="008F7EE4" w:rsidRDefault="008F7EE4" w:rsidP="009F0567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14:paraId="4F22ECF1" w14:textId="26A00D3A" w:rsidR="007362C7" w:rsidRDefault="007362C7" w:rsidP="009F0567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1</w:t>
      </w:r>
      <w:r w:rsidR="009F0567">
        <w:rPr>
          <w:rFonts w:ascii="Times New Roman" w:hAnsi="Times New Roman"/>
          <w:sz w:val="24"/>
          <w:szCs w:val="24"/>
          <w:lang w:eastAsia="pl-PL"/>
        </w:rPr>
        <w:t>1</w:t>
      </w:r>
    </w:p>
    <w:p w14:paraId="190BAD28" w14:textId="77777777" w:rsidR="007362C7" w:rsidRDefault="003F66C1" w:rsidP="009F0567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362C7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7362C7">
        <w:rPr>
          <w:rFonts w:ascii="Times New Roman" w:hAnsi="Times New Roman"/>
          <w:sz w:val="24"/>
          <w:szCs w:val="24"/>
        </w:rPr>
        <w:t>przypadku,</w:t>
      </w:r>
      <w:r w:rsidRPr="007362C7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7362C7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74CE2D3A" w14:textId="77777777" w:rsidR="00436B25" w:rsidRDefault="003F66C1" w:rsidP="009F0567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362C7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228450A7" w14:textId="77777777" w:rsidR="00436B25" w:rsidRDefault="00436B25" w:rsidP="009F0567">
      <w:pPr>
        <w:spacing w:after="0" w:line="360" w:lineRule="auto"/>
        <w:jc w:val="center"/>
        <w:rPr>
          <w:szCs w:val="24"/>
        </w:rPr>
      </w:pPr>
    </w:p>
    <w:p w14:paraId="0E1F0DEE" w14:textId="533B24E7" w:rsidR="00436B25" w:rsidRPr="00436B25" w:rsidRDefault="00436B25" w:rsidP="009F0567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t xml:space="preserve">§ </w:t>
      </w:r>
      <w:r w:rsidR="00653301" w:rsidRPr="00436B25">
        <w:rPr>
          <w:rFonts w:ascii="Times New Roman" w:hAnsi="Times New Roman"/>
          <w:sz w:val="24"/>
          <w:szCs w:val="24"/>
        </w:rPr>
        <w:t>1</w:t>
      </w:r>
      <w:r w:rsidR="009F0567">
        <w:rPr>
          <w:rFonts w:ascii="Times New Roman" w:hAnsi="Times New Roman"/>
          <w:sz w:val="24"/>
          <w:szCs w:val="24"/>
        </w:rPr>
        <w:t>2</w:t>
      </w:r>
    </w:p>
    <w:p w14:paraId="705A2390" w14:textId="77777777" w:rsidR="00436B25" w:rsidRPr="00436B25" w:rsidRDefault="00653301" w:rsidP="009F056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25C032D1" w14:textId="5B1F3DAB" w:rsidR="00436B25" w:rsidRPr="00436B25" w:rsidRDefault="0014776F" w:rsidP="009F056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lastRenderedPageBreak/>
        <w:t>Osobą do kontaktu ze strony Wykonawcy jest Pan/</w:t>
      </w:r>
      <w:proofErr w:type="gramStart"/>
      <w:r w:rsidRPr="00436B25">
        <w:rPr>
          <w:rFonts w:ascii="Times New Roman" w:hAnsi="Times New Roman"/>
          <w:sz w:val="24"/>
          <w:szCs w:val="24"/>
        </w:rPr>
        <w:t xml:space="preserve">Pani </w:t>
      </w:r>
      <w:r w:rsidR="001A0186">
        <w:rPr>
          <w:rFonts w:ascii="Times New Roman" w:hAnsi="Times New Roman"/>
          <w:sz w:val="24"/>
          <w:szCs w:val="24"/>
        </w:rPr>
        <w:t xml:space="preserve"> </w:t>
      </w:r>
      <w:r w:rsidR="0030119A">
        <w:rPr>
          <w:rFonts w:ascii="Times New Roman" w:hAnsi="Times New Roman"/>
          <w:sz w:val="24"/>
          <w:szCs w:val="24"/>
        </w:rPr>
        <w:t>…</w:t>
      </w:r>
      <w:proofErr w:type="gramEnd"/>
      <w:r w:rsidR="0030119A">
        <w:rPr>
          <w:rFonts w:ascii="Times New Roman" w:hAnsi="Times New Roman"/>
          <w:sz w:val="24"/>
          <w:szCs w:val="24"/>
        </w:rPr>
        <w:t>…</w:t>
      </w:r>
      <w:proofErr w:type="gramStart"/>
      <w:r w:rsidR="0030119A">
        <w:rPr>
          <w:rFonts w:ascii="Times New Roman" w:hAnsi="Times New Roman"/>
          <w:sz w:val="24"/>
          <w:szCs w:val="24"/>
        </w:rPr>
        <w:t>…….</w:t>
      </w:r>
      <w:proofErr w:type="gramEnd"/>
      <w:r w:rsidR="001A0186">
        <w:rPr>
          <w:rFonts w:ascii="Times New Roman" w:hAnsi="Times New Roman"/>
          <w:sz w:val="24"/>
          <w:szCs w:val="24"/>
        </w:rPr>
        <w:t xml:space="preserve">, tel. </w:t>
      </w:r>
      <w:r w:rsidR="0030119A">
        <w:rPr>
          <w:rFonts w:ascii="Times New Roman" w:hAnsi="Times New Roman"/>
          <w:sz w:val="24"/>
          <w:szCs w:val="24"/>
        </w:rPr>
        <w:t>……………</w:t>
      </w:r>
      <w:proofErr w:type="gramStart"/>
      <w:r w:rsidR="0030119A">
        <w:rPr>
          <w:rFonts w:ascii="Times New Roman" w:hAnsi="Times New Roman"/>
          <w:sz w:val="24"/>
          <w:szCs w:val="24"/>
        </w:rPr>
        <w:t>…….</w:t>
      </w:r>
      <w:proofErr w:type="gramEnd"/>
      <w:r w:rsidR="001A0186">
        <w:rPr>
          <w:rFonts w:ascii="Times New Roman" w:hAnsi="Times New Roman"/>
          <w:sz w:val="24"/>
          <w:szCs w:val="24"/>
        </w:rPr>
        <w:t xml:space="preserve">, </w:t>
      </w:r>
      <w:r w:rsidR="0089354D">
        <w:rPr>
          <w:rFonts w:ascii="Times New Roman" w:hAnsi="Times New Roman"/>
          <w:sz w:val="24"/>
          <w:szCs w:val="24"/>
        </w:rPr>
        <w:t xml:space="preserve">email: </w:t>
      </w:r>
      <w:r w:rsidR="0030119A">
        <w:t>………………………….</w:t>
      </w:r>
    </w:p>
    <w:p w14:paraId="738378EB" w14:textId="16D917B9" w:rsidR="00436B25" w:rsidRPr="00436B25" w:rsidRDefault="0014776F" w:rsidP="009F056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t xml:space="preserve">Osobą do kontaktu ze strony Zamawiającego jest Pan/Pani </w:t>
      </w:r>
      <w:r w:rsidR="0030119A">
        <w:rPr>
          <w:rFonts w:ascii="Times New Roman" w:hAnsi="Times New Roman"/>
          <w:sz w:val="24"/>
          <w:szCs w:val="24"/>
        </w:rPr>
        <w:t>………………</w:t>
      </w:r>
      <w:r w:rsidR="003F4C6C">
        <w:rPr>
          <w:rFonts w:ascii="Times New Roman" w:hAnsi="Times New Roman"/>
          <w:sz w:val="24"/>
          <w:szCs w:val="24"/>
        </w:rPr>
        <w:br/>
        <w:t xml:space="preserve">tel. </w:t>
      </w:r>
      <w:r w:rsidR="0030119A">
        <w:rPr>
          <w:rFonts w:ascii="Times New Roman" w:hAnsi="Times New Roman"/>
          <w:sz w:val="24"/>
          <w:szCs w:val="24"/>
        </w:rPr>
        <w:t>…………</w:t>
      </w:r>
      <w:proofErr w:type="gramStart"/>
      <w:r w:rsidR="0030119A">
        <w:rPr>
          <w:rFonts w:ascii="Times New Roman" w:hAnsi="Times New Roman"/>
          <w:sz w:val="24"/>
          <w:szCs w:val="24"/>
        </w:rPr>
        <w:t>…….</w:t>
      </w:r>
      <w:proofErr w:type="gramEnd"/>
      <w:r w:rsidR="0030119A">
        <w:rPr>
          <w:rFonts w:ascii="Times New Roman" w:hAnsi="Times New Roman"/>
          <w:sz w:val="24"/>
          <w:szCs w:val="24"/>
        </w:rPr>
        <w:t>.</w:t>
      </w:r>
      <w:r w:rsidR="003F4C6C">
        <w:rPr>
          <w:rFonts w:ascii="Times New Roman" w:hAnsi="Times New Roman"/>
          <w:sz w:val="24"/>
          <w:szCs w:val="24"/>
        </w:rPr>
        <w:t xml:space="preserve"> </w:t>
      </w:r>
      <w:r w:rsidR="00153E70">
        <w:rPr>
          <w:rFonts w:ascii="Times New Roman" w:hAnsi="Times New Roman"/>
          <w:sz w:val="24"/>
          <w:szCs w:val="24"/>
        </w:rPr>
        <w:t>email</w:t>
      </w:r>
      <w:r w:rsidR="003F4C6C">
        <w:rPr>
          <w:rFonts w:ascii="Times New Roman" w:hAnsi="Times New Roman"/>
          <w:sz w:val="24"/>
          <w:szCs w:val="24"/>
        </w:rPr>
        <w:t>:</w:t>
      </w:r>
      <w:r w:rsidR="00153E70">
        <w:rPr>
          <w:rFonts w:ascii="Times New Roman" w:hAnsi="Times New Roman"/>
          <w:sz w:val="24"/>
          <w:szCs w:val="24"/>
        </w:rPr>
        <w:t xml:space="preserve"> </w:t>
      </w:r>
      <w:r w:rsidR="0030119A">
        <w:t>…………………</w:t>
      </w:r>
      <w:proofErr w:type="gramStart"/>
      <w:r w:rsidR="0030119A">
        <w:t>…….</w:t>
      </w:r>
      <w:proofErr w:type="gramEnd"/>
      <w:r w:rsidR="0030119A">
        <w:t>.</w:t>
      </w:r>
    </w:p>
    <w:p w14:paraId="36D1963A" w14:textId="1277C4BE" w:rsidR="00436B25" w:rsidRPr="00436B25" w:rsidRDefault="00653301" w:rsidP="009F056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t xml:space="preserve">Niniejszą umowę sporządzono w </w:t>
      </w:r>
      <w:r w:rsidR="00DF6FBE">
        <w:rPr>
          <w:rFonts w:ascii="Times New Roman" w:hAnsi="Times New Roman"/>
          <w:sz w:val="24"/>
          <w:szCs w:val="24"/>
        </w:rPr>
        <w:t>trzech</w:t>
      </w:r>
      <w:r w:rsidRPr="00436B25">
        <w:rPr>
          <w:rFonts w:ascii="Times New Roman" w:hAnsi="Times New Roman"/>
          <w:sz w:val="24"/>
          <w:szCs w:val="24"/>
        </w:rPr>
        <w:t xml:space="preserve"> jednobrzmiących egzemplarzach, </w:t>
      </w:r>
      <w:r w:rsidR="00DF6FBE">
        <w:rPr>
          <w:rFonts w:ascii="Times New Roman" w:hAnsi="Times New Roman"/>
          <w:sz w:val="24"/>
          <w:szCs w:val="24"/>
        </w:rPr>
        <w:t>dwa</w:t>
      </w:r>
      <w:r w:rsidR="0096547A">
        <w:rPr>
          <w:rFonts w:ascii="Times New Roman" w:hAnsi="Times New Roman"/>
          <w:sz w:val="24"/>
          <w:szCs w:val="24"/>
        </w:rPr>
        <w:t xml:space="preserve"> </w:t>
      </w:r>
      <w:r w:rsidRPr="00436B25">
        <w:rPr>
          <w:rFonts w:ascii="Times New Roman" w:hAnsi="Times New Roman"/>
          <w:sz w:val="24"/>
          <w:szCs w:val="24"/>
        </w:rPr>
        <w:t>dla Zamawiającego i jeden dla Wykonawcy.</w:t>
      </w:r>
    </w:p>
    <w:p w14:paraId="5464C4AC" w14:textId="77777777" w:rsidR="00436B25" w:rsidRPr="00436B25" w:rsidRDefault="00653301" w:rsidP="009F056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6D544194" w:rsidR="00844773" w:rsidRPr="00436B25" w:rsidRDefault="00844773" w:rsidP="009F0567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6B25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9F0567">
      <w:pPr>
        <w:pStyle w:val="Akapitzlist"/>
        <w:keepNext/>
        <w:keepLines/>
        <w:numPr>
          <w:ilvl w:val="1"/>
          <w:numId w:val="4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27F88282" w14:textId="77777777" w:rsidR="00763A15" w:rsidRPr="00D51E0F" w:rsidRDefault="00763A15" w:rsidP="009F0567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9F0567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9F0567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9F0567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9F0567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9F0567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13"/>
      <w:footerReference w:type="default" r:id="rId14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73256" w14:textId="77777777" w:rsidR="0049726E" w:rsidRDefault="0049726E" w:rsidP="00614E6C">
      <w:pPr>
        <w:spacing w:after="0" w:line="240" w:lineRule="auto"/>
      </w:pPr>
      <w:r>
        <w:separator/>
      </w:r>
    </w:p>
  </w:endnote>
  <w:endnote w:type="continuationSeparator" w:id="0">
    <w:p w14:paraId="7C79F4EC" w14:textId="77777777" w:rsidR="0049726E" w:rsidRDefault="0049726E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453B2020" w14:textId="1C5C8A9E" w:rsidR="000C0228" w:rsidRPr="000C0228" w:rsidRDefault="000C0228" w:rsidP="00425AEA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  <w:p w14:paraId="0821A6D6" w14:textId="25A84353" w:rsidR="00034384" w:rsidRPr="00600214" w:rsidRDefault="00034384" w:rsidP="000C0228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1E933" w14:textId="77777777" w:rsidR="0049726E" w:rsidRDefault="0049726E" w:rsidP="00614E6C">
      <w:pPr>
        <w:spacing w:after="0" w:line="240" w:lineRule="auto"/>
      </w:pPr>
      <w:r>
        <w:separator/>
      </w:r>
    </w:p>
  </w:footnote>
  <w:footnote w:type="continuationSeparator" w:id="0">
    <w:p w14:paraId="4ECC10DA" w14:textId="77777777" w:rsidR="0049726E" w:rsidRDefault="0049726E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4D310" w14:textId="77777777" w:rsidR="00425AEA" w:rsidRPr="00312726" w:rsidRDefault="00425AEA" w:rsidP="00425AEA">
    <w:pPr>
      <w:spacing w:after="0" w:line="100" w:lineRule="atLeast"/>
    </w:pPr>
    <w:bookmarkStart w:id="5" w:name="_Hlk196202800"/>
    <w:bookmarkStart w:id="6" w:name="_Hlk196202801"/>
    <w:bookmarkStart w:id="7" w:name="_Hlk196202898"/>
    <w:bookmarkStart w:id="8" w:name="_Hlk196202899"/>
    <w:r w:rsidRPr="00F76600">
      <w:rPr>
        <w:noProof/>
      </w:rPr>
      <w:drawing>
        <wp:inline distT="0" distB="0" distL="0" distR="0" wp14:anchorId="6621E321" wp14:editId="3D134C6B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  <w:bookmarkEnd w:id="6"/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2A36850"/>
    <w:multiLevelType w:val="hybridMultilevel"/>
    <w:tmpl w:val="67D4B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8752156"/>
    <w:multiLevelType w:val="hybridMultilevel"/>
    <w:tmpl w:val="4D063E96"/>
    <w:lvl w:ilvl="0" w:tplc="F6583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9" w15:restartNumberingAfterBreak="0">
    <w:nsid w:val="13056152"/>
    <w:multiLevelType w:val="hybridMultilevel"/>
    <w:tmpl w:val="B7D2A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E7881A0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8530E3"/>
    <w:multiLevelType w:val="singleLevel"/>
    <w:tmpl w:val="DC6A8B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eastAsia="Calibri" w:hAnsi="Times New Roman" w:cs="Times New Roman"/>
      </w:rPr>
    </w:lvl>
  </w:abstractNum>
  <w:abstractNum w:abstractNumId="21" w15:restartNumberingAfterBreak="0">
    <w:nsid w:val="231E7D90"/>
    <w:multiLevelType w:val="singleLevel"/>
    <w:tmpl w:val="66261A0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eastAsia="Times New Roman" w:hAnsi="Times New Roman" w:cs="Times New Roman"/>
      </w:rPr>
    </w:lvl>
  </w:abstractNum>
  <w:abstractNum w:abstractNumId="22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29D4EFFE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eastAsia="Calibri" w:hAnsi="Times New Roman" w:cs="Times New Roman"/>
        <w:b w:val="0"/>
        <w:bCs/>
      </w:rPr>
    </w:lvl>
  </w:abstractNum>
  <w:abstractNum w:abstractNumId="25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266288B"/>
    <w:multiLevelType w:val="hybridMultilevel"/>
    <w:tmpl w:val="743A4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9" w15:restartNumberingAfterBreak="0">
    <w:nsid w:val="35A548AB"/>
    <w:multiLevelType w:val="hybridMultilevel"/>
    <w:tmpl w:val="79CAC086"/>
    <w:lvl w:ilvl="0" w:tplc="75165B4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F332C0"/>
    <w:multiLevelType w:val="singleLevel"/>
    <w:tmpl w:val="295871D6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Times New Roman" w:eastAsia="Calibri" w:hAnsi="Times New Roman" w:cs="Times New Roman"/>
      </w:rPr>
    </w:lvl>
  </w:abstractNum>
  <w:abstractNum w:abstractNumId="31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05D7E2C"/>
    <w:multiLevelType w:val="singleLevel"/>
    <w:tmpl w:val="A7BC5C5C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/>
        <w:b w:val="0"/>
        <w:bCs/>
        <w:i w:val="0"/>
      </w:rPr>
    </w:lvl>
  </w:abstractNum>
  <w:abstractNum w:abstractNumId="34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6" w15:restartNumberingAfterBreak="0">
    <w:nsid w:val="49FF70CD"/>
    <w:multiLevelType w:val="hybridMultilevel"/>
    <w:tmpl w:val="D9FC3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9" w15:restartNumberingAfterBreak="0">
    <w:nsid w:val="541036BC"/>
    <w:multiLevelType w:val="hybridMultilevel"/>
    <w:tmpl w:val="FB3CE846"/>
    <w:lvl w:ilvl="0" w:tplc="7876E55A">
      <w:start w:val="1"/>
      <w:numFmt w:val="bullet"/>
      <w:lvlText w:val="•"/>
      <w:lvlJc w:val="left"/>
      <w:pPr>
        <w:ind w:left="720" w:hanging="360"/>
      </w:pPr>
    </w:lvl>
    <w:lvl w:ilvl="1" w:tplc="3A04003C">
      <w:numFmt w:val="decimal"/>
      <w:lvlText w:val=""/>
      <w:lvlJc w:val="left"/>
    </w:lvl>
    <w:lvl w:ilvl="2" w:tplc="44445530">
      <w:numFmt w:val="decimal"/>
      <w:lvlText w:val=""/>
      <w:lvlJc w:val="left"/>
    </w:lvl>
    <w:lvl w:ilvl="3" w:tplc="6C28AA88">
      <w:numFmt w:val="decimal"/>
      <w:lvlText w:val=""/>
      <w:lvlJc w:val="left"/>
    </w:lvl>
    <w:lvl w:ilvl="4" w:tplc="C2D02024">
      <w:numFmt w:val="decimal"/>
      <w:lvlText w:val=""/>
      <w:lvlJc w:val="left"/>
    </w:lvl>
    <w:lvl w:ilvl="5" w:tplc="8864FC62">
      <w:numFmt w:val="decimal"/>
      <w:lvlText w:val=""/>
      <w:lvlJc w:val="left"/>
    </w:lvl>
    <w:lvl w:ilvl="6" w:tplc="F9AE3346">
      <w:numFmt w:val="decimal"/>
      <w:lvlText w:val=""/>
      <w:lvlJc w:val="left"/>
    </w:lvl>
    <w:lvl w:ilvl="7" w:tplc="936E51A2">
      <w:numFmt w:val="decimal"/>
      <w:lvlText w:val=""/>
      <w:lvlJc w:val="left"/>
    </w:lvl>
    <w:lvl w:ilvl="8" w:tplc="22B018A8">
      <w:numFmt w:val="decimal"/>
      <w:lvlText w:val=""/>
      <w:lvlJc w:val="left"/>
    </w:lvl>
  </w:abstractNum>
  <w:abstractNum w:abstractNumId="40" w15:restartNumberingAfterBreak="0">
    <w:nsid w:val="5D1002E0"/>
    <w:multiLevelType w:val="multilevel"/>
    <w:tmpl w:val="AEFC98BA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  <w:b w:val="0"/>
        <w:bCs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1F4187B"/>
    <w:multiLevelType w:val="multilevel"/>
    <w:tmpl w:val="29F2B42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6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64986F10"/>
    <w:multiLevelType w:val="hybridMultilevel"/>
    <w:tmpl w:val="00A06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A41B4E"/>
    <w:multiLevelType w:val="hybridMultilevel"/>
    <w:tmpl w:val="BD585346"/>
    <w:lvl w:ilvl="0" w:tplc="17241B46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1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7DB7BDD"/>
    <w:multiLevelType w:val="hybridMultilevel"/>
    <w:tmpl w:val="248A32D2"/>
    <w:lvl w:ilvl="0" w:tplc="C464D7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830268"/>
    <w:multiLevelType w:val="hybridMultilevel"/>
    <w:tmpl w:val="23FCFFCC"/>
    <w:lvl w:ilvl="0" w:tplc="B19C51DE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02A43D3"/>
    <w:multiLevelType w:val="hybridMultilevel"/>
    <w:tmpl w:val="427AD4D8"/>
    <w:lvl w:ilvl="0" w:tplc="1FB82AFA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54C3585"/>
    <w:multiLevelType w:val="hybridMultilevel"/>
    <w:tmpl w:val="FBE6423C"/>
    <w:lvl w:ilvl="0" w:tplc="82B6F4A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AC1607"/>
    <w:multiLevelType w:val="hybridMultilevel"/>
    <w:tmpl w:val="BFDE324A"/>
    <w:lvl w:ilvl="0" w:tplc="D7FEE0C6">
      <w:start w:val="1"/>
      <w:numFmt w:val="decimal"/>
      <w:lvlText w:val="%1."/>
      <w:lvlJc w:val="left"/>
      <w:pPr>
        <w:ind w:left="644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59"/>
  </w:num>
  <w:num w:numId="2" w16cid:durableId="630016597">
    <w:abstractNumId w:val="51"/>
  </w:num>
  <w:num w:numId="3" w16cid:durableId="1006591444">
    <w:abstractNumId w:val="41"/>
  </w:num>
  <w:num w:numId="4" w16cid:durableId="1336032828">
    <w:abstractNumId w:val="45"/>
  </w:num>
  <w:num w:numId="5" w16cid:durableId="1322857004">
    <w:abstractNumId w:val="21"/>
  </w:num>
  <w:num w:numId="6" w16cid:durableId="2120641605">
    <w:abstractNumId w:val="33"/>
  </w:num>
  <w:num w:numId="7" w16cid:durableId="1841965060">
    <w:abstractNumId w:val="24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8"/>
  </w:num>
  <w:num w:numId="10" w16cid:durableId="434249213">
    <w:abstractNumId w:val="38"/>
  </w:num>
  <w:num w:numId="11" w16cid:durableId="444422969">
    <w:abstractNumId w:val="50"/>
  </w:num>
  <w:num w:numId="12" w16cid:durableId="1690637843">
    <w:abstractNumId w:val="20"/>
  </w:num>
  <w:num w:numId="13" w16cid:durableId="21177569">
    <w:abstractNumId w:val="30"/>
  </w:num>
  <w:num w:numId="14" w16cid:durableId="307785847">
    <w:abstractNumId w:val="16"/>
  </w:num>
  <w:num w:numId="15" w16cid:durableId="1555234819">
    <w:abstractNumId w:val="25"/>
  </w:num>
  <w:num w:numId="16" w16cid:durableId="719593962">
    <w:abstractNumId w:val="53"/>
  </w:num>
  <w:num w:numId="17" w16cid:durableId="36398727">
    <w:abstractNumId w:val="34"/>
  </w:num>
  <w:num w:numId="18" w16cid:durableId="469326689">
    <w:abstractNumId w:val="37"/>
  </w:num>
  <w:num w:numId="19" w16cid:durableId="1333988137">
    <w:abstractNumId w:val="35"/>
  </w:num>
  <w:num w:numId="20" w16cid:durableId="1006446681">
    <w:abstractNumId w:val="22"/>
  </w:num>
  <w:num w:numId="21" w16cid:durableId="365257640">
    <w:abstractNumId w:val="40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32"/>
  </w:num>
  <w:num w:numId="26" w16cid:durableId="26876823">
    <w:abstractNumId w:val="18"/>
  </w:num>
  <w:num w:numId="27" w16cid:durableId="413935057">
    <w:abstractNumId w:val="23"/>
  </w:num>
  <w:num w:numId="28" w16cid:durableId="2106070143">
    <w:abstractNumId w:val="49"/>
  </w:num>
  <w:num w:numId="29" w16cid:durableId="126747166">
    <w:abstractNumId w:val="31"/>
  </w:num>
  <w:num w:numId="30" w16cid:durableId="1790779982">
    <w:abstractNumId w:val="46"/>
  </w:num>
  <w:num w:numId="31" w16cid:durableId="1354309427">
    <w:abstractNumId w:val="43"/>
  </w:num>
  <w:num w:numId="32" w16cid:durableId="1309089682">
    <w:abstractNumId w:val="42"/>
  </w:num>
  <w:num w:numId="33" w16cid:durableId="683212912">
    <w:abstractNumId w:val="56"/>
  </w:num>
  <w:num w:numId="34" w16cid:durableId="6679011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6248327">
    <w:abstractNumId w:val="36"/>
  </w:num>
  <w:num w:numId="36" w16cid:durableId="804926935">
    <w:abstractNumId w:val="27"/>
  </w:num>
  <w:num w:numId="37" w16cid:durableId="1419904459">
    <w:abstractNumId w:val="19"/>
  </w:num>
  <w:num w:numId="38" w16cid:durableId="1331372312">
    <w:abstractNumId w:val="54"/>
  </w:num>
  <w:num w:numId="39" w16cid:durableId="326178604">
    <w:abstractNumId w:val="57"/>
  </w:num>
  <w:num w:numId="40" w16cid:durableId="670062341">
    <w:abstractNumId w:val="39"/>
    <w:lvlOverride w:ilvl="0">
      <w:startOverride w:val="1"/>
    </w:lvlOverride>
  </w:num>
  <w:num w:numId="41" w16cid:durableId="32847114">
    <w:abstractNumId w:val="48"/>
  </w:num>
  <w:num w:numId="42" w16cid:durableId="1568802629">
    <w:abstractNumId w:val="55"/>
  </w:num>
  <w:num w:numId="43" w16cid:durableId="457915138">
    <w:abstractNumId w:val="58"/>
  </w:num>
  <w:num w:numId="44" w16cid:durableId="956453180">
    <w:abstractNumId w:val="47"/>
  </w:num>
  <w:num w:numId="45" w16cid:durableId="153843989">
    <w:abstractNumId w:val="52"/>
  </w:num>
  <w:num w:numId="46" w16cid:durableId="408892573">
    <w:abstractNumId w:val="29"/>
  </w:num>
  <w:num w:numId="47" w16cid:durableId="1586181297">
    <w:abstractNumId w:val="15"/>
  </w:num>
  <w:num w:numId="48" w16cid:durableId="1113793854">
    <w:abstractNumId w:val="17"/>
  </w:num>
  <w:num w:numId="49" w16cid:durableId="1229150325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17536"/>
    <w:rsid w:val="0002358E"/>
    <w:rsid w:val="00031775"/>
    <w:rsid w:val="00034384"/>
    <w:rsid w:val="00042B21"/>
    <w:rsid w:val="00043650"/>
    <w:rsid w:val="00046611"/>
    <w:rsid w:val="00047EC1"/>
    <w:rsid w:val="000810EF"/>
    <w:rsid w:val="00081A37"/>
    <w:rsid w:val="00085D14"/>
    <w:rsid w:val="0009026F"/>
    <w:rsid w:val="000A3D1F"/>
    <w:rsid w:val="000A7AA1"/>
    <w:rsid w:val="000A7E27"/>
    <w:rsid w:val="000B4AB1"/>
    <w:rsid w:val="000C00EE"/>
    <w:rsid w:val="000C0228"/>
    <w:rsid w:val="000C0DD7"/>
    <w:rsid w:val="000C15C2"/>
    <w:rsid w:val="000D0962"/>
    <w:rsid w:val="000D17AF"/>
    <w:rsid w:val="000E064C"/>
    <w:rsid w:val="000E2B66"/>
    <w:rsid w:val="000E2BD3"/>
    <w:rsid w:val="000F40F6"/>
    <w:rsid w:val="0010316A"/>
    <w:rsid w:val="00103234"/>
    <w:rsid w:val="0010422E"/>
    <w:rsid w:val="00110CA6"/>
    <w:rsid w:val="001135CE"/>
    <w:rsid w:val="00116CA6"/>
    <w:rsid w:val="001226B6"/>
    <w:rsid w:val="00125BD7"/>
    <w:rsid w:val="001267FD"/>
    <w:rsid w:val="001423B2"/>
    <w:rsid w:val="00142D31"/>
    <w:rsid w:val="00143B89"/>
    <w:rsid w:val="00146823"/>
    <w:rsid w:val="0014776F"/>
    <w:rsid w:val="00153E70"/>
    <w:rsid w:val="00163755"/>
    <w:rsid w:val="00167CB1"/>
    <w:rsid w:val="00170496"/>
    <w:rsid w:val="00181767"/>
    <w:rsid w:val="001817A8"/>
    <w:rsid w:val="00183EF9"/>
    <w:rsid w:val="0019070B"/>
    <w:rsid w:val="001A0186"/>
    <w:rsid w:val="001A3B61"/>
    <w:rsid w:val="001A6602"/>
    <w:rsid w:val="001B57AA"/>
    <w:rsid w:val="001D0E23"/>
    <w:rsid w:val="001D23AF"/>
    <w:rsid w:val="001E1661"/>
    <w:rsid w:val="001E7A07"/>
    <w:rsid w:val="00204FC7"/>
    <w:rsid w:val="0022420F"/>
    <w:rsid w:val="00230C0D"/>
    <w:rsid w:val="00235985"/>
    <w:rsid w:val="002502A5"/>
    <w:rsid w:val="00251414"/>
    <w:rsid w:val="002579CB"/>
    <w:rsid w:val="00260288"/>
    <w:rsid w:val="00263E96"/>
    <w:rsid w:val="00275289"/>
    <w:rsid w:val="00292B7E"/>
    <w:rsid w:val="00294086"/>
    <w:rsid w:val="002969CD"/>
    <w:rsid w:val="002A715B"/>
    <w:rsid w:val="002A7AE9"/>
    <w:rsid w:val="002B2820"/>
    <w:rsid w:val="002B5FD0"/>
    <w:rsid w:val="002C079C"/>
    <w:rsid w:val="002E52F7"/>
    <w:rsid w:val="002E77F2"/>
    <w:rsid w:val="002F5F32"/>
    <w:rsid w:val="0030119A"/>
    <w:rsid w:val="0030616D"/>
    <w:rsid w:val="00313818"/>
    <w:rsid w:val="00313E68"/>
    <w:rsid w:val="0031454B"/>
    <w:rsid w:val="00315F4E"/>
    <w:rsid w:val="00342C83"/>
    <w:rsid w:val="00344C1E"/>
    <w:rsid w:val="00353548"/>
    <w:rsid w:val="003536F3"/>
    <w:rsid w:val="00360D2B"/>
    <w:rsid w:val="0036131C"/>
    <w:rsid w:val="00371116"/>
    <w:rsid w:val="00387518"/>
    <w:rsid w:val="00393D27"/>
    <w:rsid w:val="003968A4"/>
    <w:rsid w:val="003A5721"/>
    <w:rsid w:val="003B0DA7"/>
    <w:rsid w:val="003B1979"/>
    <w:rsid w:val="003B30D3"/>
    <w:rsid w:val="003D7690"/>
    <w:rsid w:val="003F4652"/>
    <w:rsid w:val="003F4C6C"/>
    <w:rsid w:val="003F66C1"/>
    <w:rsid w:val="00400930"/>
    <w:rsid w:val="00401BE6"/>
    <w:rsid w:val="00410756"/>
    <w:rsid w:val="00412C4C"/>
    <w:rsid w:val="004161BE"/>
    <w:rsid w:val="00420A3B"/>
    <w:rsid w:val="0042455C"/>
    <w:rsid w:val="004250CD"/>
    <w:rsid w:val="00425AEA"/>
    <w:rsid w:val="004329A0"/>
    <w:rsid w:val="00436B25"/>
    <w:rsid w:val="00450DCB"/>
    <w:rsid w:val="0046167D"/>
    <w:rsid w:val="00474647"/>
    <w:rsid w:val="004834D1"/>
    <w:rsid w:val="0048693A"/>
    <w:rsid w:val="0049726E"/>
    <w:rsid w:val="004A4F99"/>
    <w:rsid w:val="004A7BCA"/>
    <w:rsid w:val="004B2223"/>
    <w:rsid w:val="004C4E26"/>
    <w:rsid w:val="004D12FC"/>
    <w:rsid w:val="004E324D"/>
    <w:rsid w:val="004E7120"/>
    <w:rsid w:val="004F0E58"/>
    <w:rsid w:val="00501AAE"/>
    <w:rsid w:val="005126AB"/>
    <w:rsid w:val="00513D2A"/>
    <w:rsid w:val="00515003"/>
    <w:rsid w:val="00524877"/>
    <w:rsid w:val="005332B9"/>
    <w:rsid w:val="00533D84"/>
    <w:rsid w:val="00534258"/>
    <w:rsid w:val="005544EC"/>
    <w:rsid w:val="00570BBC"/>
    <w:rsid w:val="005714E8"/>
    <w:rsid w:val="00583AF6"/>
    <w:rsid w:val="005853E9"/>
    <w:rsid w:val="0059154B"/>
    <w:rsid w:val="00593C76"/>
    <w:rsid w:val="00595B3A"/>
    <w:rsid w:val="00596827"/>
    <w:rsid w:val="005A01D7"/>
    <w:rsid w:val="005A1D63"/>
    <w:rsid w:val="005A20A1"/>
    <w:rsid w:val="005A3AF1"/>
    <w:rsid w:val="005B00D3"/>
    <w:rsid w:val="005C370F"/>
    <w:rsid w:val="005D16B3"/>
    <w:rsid w:val="005D6779"/>
    <w:rsid w:val="005E0D42"/>
    <w:rsid w:val="005E27D2"/>
    <w:rsid w:val="005E5D09"/>
    <w:rsid w:val="005F3475"/>
    <w:rsid w:val="00600214"/>
    <w:rsid w:val="00601128"/>
    <w:rsid w:val="00606272"/>
    <w:rsid w:val="00607A01"/>
    <w:rsid w:val="00611E9D"/>
    <w:rsid w:val="00612014"/>
    <w:rsid w:val="00614E6C"/>
    <w:rsid w:val="00622110"/>
    <w:rsid w:val="00625F27"/>
    <w:rsid w:val="00630BF1"/>
    <w:rsid w:val="00636523"/>
    <w:rsid w:val="00640FA9"/>
    <w:rsid w:val="0064384F"/>
    <w:rsid w:val="00653301"/>
    <w:rsid w:val="00660843"/>
    <w:rsid w:val="00662385"/>
    <w:rsid w:val="006661EB"/>
    <w:rsid w:val="00680A79"/>
    <w:rsid w:val="006840B2"/>
    <w:rsid w:val="00685BCA"/>
    <w:rsid w:val="00692ABC"/>
    <w:rsid w:val="0069768D"/>
    <w:rsid w:val="006A00B8"/>
    <w:rsid w:val="006A39C3"/>
    <w:rsid w:val="006B214E"/>
    <w:rsid w:val="006C3503"/>
    <w:rsid w:val="006D3B7C"/>
    <w:rsid w:val="006D766F"/>
    <w:rsid w:val="006E3D7A"/>
    <w:rsid w:val="006E5CAF"/>
    <w:rsid w:val="00700A60"/>
    <w:rsid w:val="00707842"/>
    <w:rsid w:val="00710FD4"/>
    <w:rsid w:val="00720ACC"/>
    <w:rsid w:val="007214CB"/>
    <w:rsid w:val="00724798"/>
    <w:rsid w:val="007362C7"/>
    <w:rsid w:val="007639BD"/>
    <w:rsid w:val="00763A15"/>
    <w:rsid w:val="00773A56"/>
    <w:rsid w:val="00775166"/>
    <w:rsid w:val="0077739A"/>
    <w:rsid w:val="00780372"/>
    <w:rsid w:val="00790A99"/>
    <w:rsid w:val="007940C3"/>
    <w:rsid w:val="00794B34"/>
    <w:rsid w:val="0079703C"/>
    <w:rsid w:val="007C0CF7"/>
    <w:rsid w:val="007C18F3"/>
    <w:rsid w:val="007C2F80"/>
    <w:rsid w:val="007C7292"/>
    <w:rsid w:val="007D14C7"/>
    <w:rsid w:val="007D68F0"/>
    <w:rsid w:val="007E0F17"/>
    <w:rsid w:val="007F0270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2BEB"/>
    <w:rsid w:val="0084452F"/>
    <w:rsid w:val="00844773"/>
    <w:rsid w:val="0086739F"/>
    <w:rsid w:val="00876B95"/>
    <w:rsid w:val="00887D3B"/>
    <w:rsid w:val="0089354D"/>
    <w:rsid w:val="00895D59"/>
    <w:rsid w:val="008A0615"/>
    <w:rsid w:val="008A23D8"/>
    <w:rsid w:val="008A6205"/>
    <w:rsid w:val="008B02EA"/>
    <w:rsid w:val="008C1E75"/>
    <w:rsid w:val="008C2F3F"/>
    <w:rsid w:val="008C5C90"/>
    <w:rsid w:val="008F4C4E"/>
    <w:rsid w:val="008F6220"/>
    <w:rsid w:val="008F7EE4"/>
    <w:rsid w:val="0091391D"/>
    <w:rsid w:val="0091437A"/>
    <w:rsid w:val="00932979"/>
    <w:rsid w:val="00937143"/>
    <w:rsid w:val="00937D9A"/>
    <w:rsid w:val="009431DF"/>
    <w:rsid w:val="0094413B"/>
    <w:rsid w:val="00952371"/>
    <w:rsid w:val="0096169A"/>
    <w:rsid w:val="00961FC7"/>
    <w:rsid w:val="009644CD"/>
    <w:rsid w:val="0096547A"/>
    <w:rsid w:val="0097255A"/>
    <w:rsid w:val="00975B96"/>
    <w:rsid w:val="0098381D"/>
    <w:rsid w:val="0099093E"/>
    <w:rsid w:val="009954D7"/>
    <w:rsid w:val="009957A7"/>
    <w:rsid w:val="009979CE"/>
    <w:rsid w:val="009A33E2"/>
    <w:rsid w:val="009B6250"/>
    <w:rsid w:val="009D1B34"/>
    <w:rsid w:val="009D32A9"/>
    <w:rsid w:val="009D5901"/>
    <w:rsid w:val="009F0567"/>
    <w:rsid w:val="009F2893"/>
    <w:rsid w:val="00A07C73"/>
    <w:rsid w:val="00A1368A"/>
    <w:rsid w:val="00A152C4"/>
    <w:rsid w:val="00A257D8"/>
    <w:rsid w:val="00A360AD"/>
    <w:rsid w:val="00A36D14"/>
    <w:rsid w:val="00A409E5"/>
    <w:rsid w:val="00A558F7"/>
    <w:rsid w:val="00A56CAF"/>
    <w:rsid w:val="00A70644"/>
    <w:rsid w:val="00A70888"/>
    <w:rsid w:val="00A741BB"/>
    <w:rsid w:val="00A82F0A"/>
    <w:rsid w:val="00A83907"/>
    <w:rsid w:val="00A85459"/>
    <w:rsid w:val="00A86A2A"/>
    <w:rsid w:val="00A96B31"/>
    <w:rsid w:val="00AA0631"/>
    <w:rsid w:val="00AB020F"/>
    <w:rsid w:val="00AC066B"/>
    <w:rsid w:val="00AC6623"/>
    <w:rsid w:val="00AC768C"/>
    <w:rsid w:val="00AD49D3"/>
    <w:rsid w:val="00AE0C84"/>
    <w:rsid w:val="00AE4293"/>
    <w:rsid w:val="00AE4F19"/>
    <w:rsid w:val="00AF09BF"/>
    <w:rsid w:val="00AF3554"/>
    <w:rsid w:val="00B032DB"/>
    <w:rsid w:val="00B03ACD"/>
    <w:rsid w:val="00B10FBF"/>
    <w:rsid w:val="00B16429"/>
    <w:rsid w:val="00B16C0D"/>
    <w:rsid w:val="00B17FCA"/>
    <w:rsid w:val="00B20DF3"/>
    <w:rsid w:val="00B212D0"/>
    <w:rsid w:val="00B368BB"/>
    <w:rsid w:val="00B37145"/>
    <w:rsid w:val="00B41BAB"/>
    <w:rsid w:val="00B41D93"/>
    <w:rsid w:val="00B55396"/>
    <w:rsid w:val="00B70787"/>
    <w:rsid w:val="00B82FDC"/>
    <w:rsid w:val="00B83B7F"/>
    <w:rsid w:val="00B90EB9"/>
    <w:rsid w:val="00B922AA"/>
    <w:rsid w:val="00BA1AFF"/>
    <w:rsid w:val="00BB27F6"/>
    <w:rsid w:val="00BB6043"/>
    <w:rsid w:val="00BC0EA4"/>
    <w:rsid w:val="00BD067F"/>
    <w:rsid w:val="00BE2125"/>
    <w:rsid w:val="00BE3E17"/>
    <w:rsid w:val="00C114F5"/>
    <w:rsid w:val="00C132EE"/>
    <w:rsid w:val="00C155E3"/>
    <w:rsid w:val="00C16566"/>
    <w:rsid w:val="00C220E2"/>
    <w:rsid w:val="00C220F4"/>
    <w:rsid w:val="00C22C4B"/>
    <w:rsid w:val="00C24B01"/>
    <w:rsid w:val="00C24DFD"/>
    <w:rsid w:val="00C30588"/>
    <w:rsid w:val="00C4112A"/>
    <w:rsid w:val="00C476BE"/>
    <w:rsid w:val="00C502D1"/>
    <w:rsid w:val="00C56310"/>
    <w:rsid w:val="00C63248"/>
    <w:rsid w:val="00C64603"/>
    <w:rsid w:val="00C775F8"/>
    <w:rsid w:val="00C8097A"/>
    <w:rsid w:val="00C81E28"/>
    <w:rsid w:val="00C8582E"/>
    <w:rsid w:val="00C95A27"/>
    <w:rsid w:val="00CA3A83"/>
    <w:rsid w:val="00CA3AEA"/>
    <w:rsid w:val="00CA4604"/>
    <w:rsid w:val="00CB3B59"/>
    <w:rsid w:val="00CB40F4"/>
    <w:rsid w:val="00CC2B5A"/>
    <w:rsid w:val="00CD05FD"/>
    <w:rsid w:val="00CE5A81"/>
    <w:rsid w:val="00CE751D"/>
    <w:rsid w:val="00D05B99"/>
    <w:rsid w:val="00D22F96"/>
    <w:rsid w:val="00D2351C"/>
    <w:rsid w:val="00D2413D"/>
    <w:rsid w:val="00D25FEE"/>
    <w:rsid w:val="00D3277C"/>
    <w:rsid w:val="00D34DEF"/>
    <w:rsid w:val="00D35394"/>
    <w:rsid w:val="00D356ED"/>
    <w:rsid w:val="00D35F09"/>
    <w:rsid w:val="00D45286"/>
    <w:rsid w:val="00D50480"/>
    <w:rsid w:val="00D51E0F"/>
    <w:rsid w:val="00D53DAE"/>
    <w:rsid w:val="00D55C0F"/>
    <w:rsid w:val="00D56440"/>
    <w:rsid w:val="00D60D82"/>
    <w:rsid w:val="00D70F56"/>
    <w:rsid w:val="00D80554"/>
    <w:rsid w:val="00D852A7"/>
    <w:rsid w:val="00D92161"/>
    <w:rsid w:val="00D959D3"/>
    <w:rsid w:val="00DA4093"/>
    <w:rsid w:val="00DB7ECE"/>
    <w:rsid w:val="00DC218E"/>
    <w:rsid w:val="00DC27C7"/>
    <w:rsid w:val="00DD0F74"/>
    <w:rsid w:val="00DD68A4"/>
    <w:rsid w:val="00DF6FBE"/>
    <w:rsid w:val="00E02BB7"/>
    <w:rsid w:val="00E04556"/>
    <w:rsid w:val="00E06028"/>
    <w:rsid w:val="00E07588"/>
    <w:rsid w:val="00E1000F"/>
    <w:rsid w:val="00E10915"/>
    <w:rsid w:val="00E26274"/>
    <w:rsid w:val="00E26EC9"/>
    <w:rsid w:val="00E549A1"/>
    <w:rsid w:val="00E656FF"/>
    <w:rsid w:val="00E6618D"/>
    <w:rsid w:val="00E716EA"/>
    <w:rsid w:val="00E80A26"/>
    <w:rsid w:val="00EA264D"/>
    <w:rsid w:val="00EB09FF"/>
    <w:rsid w:val="00EB1B89"/>
    <w:rsid w:val="00EB25A4"/>
    <w:rsid w:val="00EB54F3"/>
    <w:rsid w:val="00EC45B0"/>
    <w:rsid w:val="00EE482A"/>
    <w:rsid w:val="00EE50C4"/>
    <w:rsid w:val="00EF2614"/>
    <w:rsid w:val="00EF3B2C"/>
    <w:rsid w:val="00EF434E"/>
    <w:rsid w:val="00EF49FE"/>
    <w:rsid w:val="00EF7AF2"/>
    <w:rsid w:val="00F063D6"/>
    <w:rsid w:val="00F17DDD"/>
    <w:rsid w:val="00F25906"/>
    <w:rsid w:val="00F3468A"/>
    <w:rsid w:val="00F35323"/>
    <w:rsid w:val="00F4051B"/>
    <w:rsid w:val="00F511DD"/>
    <w:rsid w:val="00F64703"/>
    <w:rsid w:val="00F70280"/>
    <w:rsid w:val="00F73CB6"/>
    <w:rsid w:val="00F9493F"/>
    <w:rsid w:val="00F97421"/>
    <w:rsid w:val="00FB1316"/>
    <w:rsid w:val="00FC1B8A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link w:val="AkapitzlistZnak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kapitzlistZnak">
    <w:name w:val="Akapit z listą Znak"/>
    <w:aliases w:val="Normal Znak,Akapit z listą3 Znak,Akapit z listą31 Znak,Wypunktowanie Znak,L1 Znak,Numerowanie Znak,Akapit z listą5 Znak,CW_Lista Znak,lp1 Znak,Preambuła Znak,CP-UC Znak,CP-Punkty Znak,Bullet List Znak,List - bullets Znak,b1 Znak"/>
    <w:link w:val="Akapitzlist"/>
    <w:uiPriority w:val="34"/>
    <w:qFormat/>
    <w:locked/>
    <w:rsid w:val="00344C1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kretaiat@dabrowice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kretariat@dabrowice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585827-11dc-404c-b230-1a9717705c20">
      <Terms xmlns="http://schemas.microsoft.com/office/infopath/2007/PartnerControls"/>
    </lcf76f155ced4ddcb4097134ff3c332f>
    <TaxCatchAll xmlns="a6f69cf6-cce6-48e2-87d6-3b9d01a019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BD20D3945B24489F24F2B3B4569D66" ma:contentTypeVersion="12" ma:contentTypeDescription="Utwórz nowy dokument." ma:contentTypeScope="" ma:versionID="f5fb0791bf22c118af934c9ea79a4099">
  <xsd:schema xmlns:xsd="http://www.w3.org/2001/XMLSchema" xmlns:xs="http://www.w3.org/2001/XMLSchema" xmlns:p="http://schemas.microsoft.com/office/2006/metadata/properties" xmlns:ns2="e4585827-11dc-404c-b230-1a9717705c20" xmlns:ns3="a6f69cf6-cce6-48e2-87d6-3b9d01a01904" targetNamespace="http://schemas.microsoft.com/office/2006/metadata/properties" ma:root="true" ma:fieldsID="c3c5e7fb51880954ec75c5ffd873f65d" ns2:_="" ns3:_="">
    <xsd:import namespace="e4585827-11dc-404c-b230-1a9717705c20"/>
    <xsd:import namespace="a6f69cf6-cce6-48e2-87d6-3b9d01a01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5827-11dc-404c-b230-1a9717705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b0f6c3b8-bb38-4ab2-b029-53db2d6630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69cf6-cce6-48e2-87d6-3b9d01a019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8d3762c-09ea-4f29-a1e5-746d670df258}" ma:internalName="TaxCatchAll" ma:showField="CatchAllData" ma:web="a6f69cf6-cce6-48e2-87d6-3b9d01a01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E5960-C527-4A88-AADD-6FCFC2310AC0}">
  <ds:schemaRefs>
    <ds:schemaRef ds:uri="http://schemas.microsoft.com/office/2006/metadata/properties"/>
    <ds:schemaRef ds:uri="http://schemas.microsoft.com/office/infopath/2007/PartnerControls"/>
    <ds:schemaRef ds:uri="e4585827-11dc-404c-b230-1a9717705c20"/>
    <ds:schemaRef ds:uri="a6f69cf6-cce6-48e2-87d6-3b9d01a01904"/>
  </ds:schemaRefs>
</ds:datastoreItem>
</file>

<file path=customXml/itemProps2.xml><?xml version="1.0" encoding="utf-8"?>
<ds:datastoreItem xmlns:ds="http://schemas.openxmlformats.org/officeDocument/2006/customXml" ds:itemID="{037BABAA-8127-4BEB-A4B2-B4AEE0C10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FDB90A-3A30-4782-B264-D58FA9AC2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85827-11dc-404c-b230-1a9717705c20"/>
    <ds:schemaRef ds:uri="a6f69cf6-cce6-48e2-87d6-3b9d01a01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1938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13542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Dorota Galus</cp:lastModifiedBy>
  <cp:revision>4</cp:revision>
  <cp:lastPrinted>2017-05-02T11:29:00Z</cp:lastPrinted>
  <dcterms:created xsi:type="dcterms:W3CDTF">2026-10-27T14:11:00Z</dcterms:created>
  <dcterms:modified xsi:type="dcterms:W3CDTF">2026-10-27T14:33:00Z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0x01010020BD20D3945B24489F24F2B3B4569D66</vt:lpwstr>
  </property>
  <property fmtid="{D5CDD505-2E9C-101B-9397-08002B2CF9AE}" pid="3" name="MediaServiceImageTags">
    <vt:lpwstr/>
  </property>
</Properties>
</file>