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5933E8F9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>Priorytet FELD.08 Fundusze europejskie dla edukacji i kadr w Łódzkiem, Działanie FELD 08.06 Edukacja przedszkolna (FELD.08.06-I</w:t>
      </w:r>
      <w:r w:rsidR="001479AA">
        <w:rPr>
          <w:rFonts w:ascii="Times New Roman" w:hAnsi="Times New Roman"/>
          <w:bCs/>
          <w:iCs/>
          <w:sz w:val="24"/>
          <w:szCs w:val="24"/>
        </w:rPr>
        <w:t>Z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7F134928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</w:t>
      </w:r>
      <w:bookmarkStart w:id="8" w:name="_Hlk186393023"/>
      <w:r w:rsidR="001479AA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doposażenia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Europejskiego Funduszu Społecznego Plus w ramach programu regionalnego Fundusze Europejskie dla Łódzkiego 2021-2027, Priorytet FELD.08 Fundusze europejskie dla edukacji i kadr w Łódzkiem, Działanie FELD 08.06 Edukacja przedszkolna (FELD.08.06-IŻ.00-001/23).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540B17" w:rsidRPr="005E1A0D" w14:paraId="722C447B" w14:textId="77777777" w:rsidTr="00D0525E">
        <w:trPr>
          <w:jc w:val="center"/>
        </w:trPr>
        <w:tc>
          <w:tcPr>
            <w:tcW w:w="854" w:type="dxa"/>
            <w:vAlign w:val="center"/>
          </w:tcPr>
          <w:p w14:paraId="38CD1000" w14:textId="4D66591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DEB90AA" w14:textId="15986103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wywrotka z kompletem do piasku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CC3F" w14:textId="07F907A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7D128728" w14:textId="77777777" w:rsidTr="001D12DC">
        <w:trPr>
          <w:jc w:val="center"/>
        </w:trPr>
        <w:tc>
          <w:tcPr>
            <w:tcW w:w="854" w:type="dxa"/>
            <w:vAlign w:val="center"/>
          </w:tcPr>
          <w:p w14:paraId="274C1A59" w14:textId="3A1891F2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D9B7EF5" w14:textId="356122E4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duża śmieciarka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F4CE" w14:textId="74265793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790CFC0E" w14:textId="77777777" w:rsidTr="001D12DC">
        <w:trPr>
          <w:jc w:val="center"/>
        </w:trPr>
        <w:tc>
          <w:tcPr>
            <w:tcW w:w="854" w:type="dxa"/>
            <w:vAlign w:val="center"/>
          </w:tcPr>
          <w:p w14:paraId="4AD80157" w14:textId="70B27480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BB85187" w14:textId="037C2001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samochód </w:t>
            </w:r>
            <w:proofErr w:type="spellStart"/>
            <w:r w:rsidRPr="00A000E2">
              <w:rPr>
                <w:rFonts w:cs="Calibri"/>
                <w:color w:val="000000"/>
              </w:rPr>
              <w:t>multi</w:t>
            </w:r>
            <w:proofErr w:type="spellEnd"/>
            <w:r w:rsidRPr="00A000E2">
              <w:rPr>
                <w:rFonts w:cs="Calibri"/>
                <w:color w:val="000000"/>
              </w:rPr>
              <w:t xml:space="preserve"> </w:t>
            </w:r>
            <w:proofErr w:type="spellStart"/>
            <w:r w:rsidRPr="00A000E2">
              <w:rPr>
                <w:rFonts w:cs="Calibri"/>
                <w:color w:val="000000"/>
              </w:rPr>
              <w:t>track</w:t>
            </w:r>
            <w:proofErr w:type="spellEnd"/>
            <w:r w:rsidRPr="00A000E2">
              <w:rPr>
                <w:rFonts w:cs="Calibri"/>
                <w:color w:val="000000"/>
              </w:rPr>
              <w:t xml:space="preserve"> straż pożarna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9F73" w14:textId="12F7E92A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0268EE87" w14:textId="77777777" w:rsidTr="001D12DC">
        <w:trPr>
          <w:jc w:val="center"/>
        </w:trPr>
        <w:tc>
          <w:tcPr>
            <w:tcW w:w="854" w:type="dxa"/>
            <w:vAlign w:val="center"/>
          </w:tcPr>
          <w:p w14:paraId="022E99E7" w14:textId="183F91FA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0D2ED49" w14:textId="178B98E0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samochód śmieciarka gigant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281D" w14:textId="03FE458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2986BA91" w14:textId="77777777" w:rsidTr="001D12DC">
        <w:trPr>
          <w:jc w:val="center"/>
        </w:trPr>
        <w:tc>
          <w:tcPr>
            <w:tcW w:w="854" w:type="dxa"/>
            <w:vAlign w:val="center"/>
          </w:tcPr>
          <w:p w14:paraId="0E936C9D" w14:textId="500884C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8BA8606" w14:textId="76D7646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samochód wywrotka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865" w14:textId="2E7F3452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0AA12C2" w14:textId="77777777" w:rsidTr="001D12DC">
        <w:trPr>
          <w:jc w:val="center"/>
        </w:trPr>
        <w:tc>
          <w:tcPr>
            <w:tcW w:w="854" w:type="dxa"/>
            <w:vAlign w:val="center"/>
          </w:tcPr>
          <w:p w14:paraId="30B01848" w14:textId="3F856DA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EA04032" w14:textId="61ADE0E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samochód wywrotka z przyczepą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9236" w14:textId="62302606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67B9995A" w14:textId="77777777" w:rsidTr="001D12DC">
        <w:trPr>
          <w:jc w:val="center"/>
        </w:trPr>
        <w:tc>
          <w:tcPr>
            <w:tcW w:w="854" w:type="dxa"/>
            <w:vAlign w:val="center"/>
          </w:tcPr>
          <w:p w14:paraId="579E811B" w14:textId="5C948DE8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6CBC079" w14:textId="1D4589A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ładowarka </w:t>
            </w:r>
            <w:proofErr w:type="spellStart"/>
            <w:r w:rsidRPr="00A000E2">
              <w:rPr>
                <w:rFonts w:cs="Calibri"/>
                <w:color w:val="000000"/>
              </w:rPr>
              <w:t>color</w:t>
            </w:r>
            <w:proofErr w:type="spellEnd"/>
            <w:r w:rsidRPr="00A000E2">
              <w:rPr>
                <w:rFonts w:cs="Calibri"/>
                <w:color w:val="000000"/>
              </w:rPr>
              <w:t xml:space="preserve"> </w:t>
            </w:r>
            <w:proofErr w:type="spellStart"/>
            <w:r w:rsidRPr="00A000E2">
              <w:rPr>
                <w:rFonts w:cs="Calibri"/>
                <w:color w:val="000000"/>
              </w:rPr>
              <w:t>cars</w:t>
            </w:r>
            <w:proofErr w:type="spellEnd"/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B01" w14:textId="7CC629A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02C6BFC9" w14:textId="77777777" w:rsidTr="001D12DC">
        <w:trPr>
          <w:jc w:val="center"/>
        </w:trPr>
        <w:tc>
          <w:tcPr>
            <w:tcW w:w="854" w:type="dxa"/>
            <w:vAlign w:val="center"/>
          </w:tcPr>
          <w:p w14:paraId="563CF26D" w14:textId="2646B42F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B2D2C8A" w14:textId="70449AB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samochód budowlany typu super truck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2CF" w14:textId="0CABAAB3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57D142BE" w14:textId="77777777" w:rsidTr="001D12DC">
        <w:trPr>
          <w:jc w:val="center"/>
        </w:trPr>
        <w:tc>
          <w:tcPr>
            <w:tcW w:w="854" w:type="dxa"/>
            <w:vAlign w:val="center"/>
          </w:tcPr>
          <w:p w14:paraId="1DB83ABE" w14:textId="2673AAA5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FB251C2" w14:textId="7230024A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samochód spychacz-traktor gigant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3948" w14:textId="5B4B72C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1ACFC81" w14:textId="77777777" w:rsidTr="001D12DC">
        <w:trPr>
          <w:jc w:val="center"/>
        </w:trPr>
        <w:tc>
          <w:tcPr>
            <w:tcW w:w="854" w:type="dxa"/>
            <w:vAlign w:val="center"/>
          </w:tcPr>
          <w:p w14:paraId="330E2DD1" w14:textId="1B580255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2007062" w14:textId="2D432BE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koparko-ładowarka </w:t>
            </w:r>
            <w:proofErr w:type="spellStart"/>
            <w:r w:rsidRPr="00A000E2">
              <w:rPr>
                <w:rFonts w:cs="Calibri"/>
                <w:color w:val="000000"/>
              </w:rPr>
              <w:t>fadroma</w:t>
            </w:r>
            <w:proofErr w:type="spellEnd"/>
            <w:r w:rsidRPr="00A000E2">
              <w:rPr>
                <w:rFonts w:cs="Calibri"/>
                <w:color w:val="000000"/>
              </w:rPr>
              <w:t>, rozmiar gigant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480E" w14:textId="6410176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5459A0C9" w14:textId="77777777" w:rsidTr="001D12DC">
        <w:trPr>
          <w:jc w:val="center"/>
        </w:trPr>
        <w:tc>
          <w:tcPr>
            <w:tcW w:w="854" w:type="dxa"/>
            <w:vAlign w:val="center"/>
          </w:tcPr>
          <w:p w14:paraId="62FF135A" w14:textId="5BC7DA7E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E964F37" w14:textId="6EB68148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lalka bobas z akcesoriami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C" w14:textId="68201063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2F32B53A" w14:textId="77777777" w:rsidTr="001D12DC">
        <w:trPr>
          <w:jc w:val="center"/>
        </w:trPr>
        <w:tc>
          <w:tcPr>
            <w:tcW w:w="854" w:type="dxa"/>
            <w:vAlign w:val="center"/>
          </w:tcPr>
          <w:p w14:paraId="72EB5B6D" w14:textId="6080516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A1F555D" w14:textId="2D996C7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duża lalka z funkcją mówienia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8DD" w14:textId="6FDCF4BA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1496F7F7" w14:textId="77777777" w:rsidTr="001D12DC">
        <w:trPr>
          <w:jc w:val="center"/>
        </w:trPr>
        <w:tc>
          <w:tcPr>
            <w:tcW w:w="854" w:type="dxa"/>
            <w:vAlign w:val="center"/>
          </w:tcPr>
          <w:p w14:paraId="2734A984" w14:textId="3156E785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A580392" w14:textId="1174E296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interaktywna lalka bobas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D0FB" w14:textId="076A3AF6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5E686E85" w14:textId="77777777" w:rsidTr="001D12DC">
        <w:trPr>
          <w:jc w:val="center"/>
        </w:trPr>
        <w:tc>
          <w:tcPr>
            <w:tcW w:w="854" w:type="dxa"/>
            <w:vAlign w:val="center"/>
          </w:tcPr>
          <w:p w14:paraId="3775A322" w14:textId="4FD6294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7000FB7" w14:textId="5480D1AC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wózek dla lalek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BA72" w14:textId="5C972C56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3396C72B" w14:textId="77777777" w:rsidTr="001D12DC">
        <w:trPr>
          <w:jc w:val="center"/>
        </w:trPr>
        <w:tc>
          <w:tcPr>
            <w:tcW w:w="854" w:type="dxa"/>
            <w:vAlign w:val="center"/>
          </w:tcPr>
          <w:p w14:paraId="669CF5BF" w14:textId="1A5D4C45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2E8C9EB8" w14:textId="28305EF6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chodząca, interaktywna lalka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B5C2" w14:textId="6C53D65F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33B1FDC" w14:textId="77777777" w:rsidTr="001D12DC">
        <w:trPr>
          <w:jc w:val="center"/>
        </w:trPr>
        <w:tc>
          <w:tcPr>
            <w:tcW w:w="854" w:type="dxa"/>
            <w:vAlign w:val="center"/>
          </w:tcPr>
          <w:p w14:paraId="34F50438" w14:textId="3F107592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6AF9E41" w14:textId="1148145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lalka mówiąca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E926" w14:textId="1722E5B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1D17CD1D" w14:textId="77777777" w:rsidTr="001D12DC">
        <w:trPr>
          <w:jc w:val="center"/>
        </w:trPr>
        <w:tc>
          <w:tcPr>
            <w:tcW w:w="854" w:type="dxa"/>
            <w:vAlign w:val="center"/>
          </w:tcPr>
          <w:p w14:paraId="4EFF65AF" w14:textId="067242F1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36ECBB7F" w14:textId="64A9CCE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lalka dzidziuś z zestawem ubranek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D792" w14:textId="39F4893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B1A8FB3" w14:textId="77777777" w:rsidTr="001D12DC">
        <w:trPr>
          <w:jc w:val="center"/>
        </w:trPr>
        <w:tc>
          <w:tcPr>
            <w:tcW w:w="854" w:type="dxa"/>
            <w:vAlign w:val="center"/>
          </w:tcPr>
          <w:p w14:paraId="2191E3B2" w14:textId="39992449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74D8D8DC" w14:textId="1FEDFCB3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lalka mówiąca i </w:t>
            </w:r>
            <w:proofErr w:type="spellStart"/>
            <w:r w:rsidRPr="00A000E2">
              <w:rPr>
                <w:rFonts w:cs="Calibri"/>
                <w:color w:val="000000"/>
              </w:rPr>
              <w:t>śpeiwająca</w:t>
            </w:r>
            <w:proofErr w:type="spellEnd"/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6EC7" w14:textId="51E332CD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7B274AAA" w14:textId="77777777" w:rsidTr="001D12DC">
        <w:trPr>
          <w:jc w:val="center"/>
        </w:trPr>
        <w:tc>
          <w:tcPr>
            <w:tcW w:w="854" w:type="dxa"/>
            <w:vAlign w:val="center"/>
          </w:tcPr>
          <w:p w14:paraId="282979C2" w14:textId="21351A4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A30D21B" w14:textId="304F42FF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klocki typu LEGO </w:t>
            </w:r>
            <w:proofErr w:type="spellStart"/>
            <w:r w:rsidRPr="00A000E2">
              <w:rPr>
                <w:rFonts w:cs="Calibri"/>
                <w:color w:val="000000"/>
              </w:rPr>
              <w:t>duplo</w:t>
            </w:r>
            <w:proofErr w:type="spellEnd"/>
            <w:r w:rsidRPr="00A000E2">
              <w:rPr>
                <w:rFonts w:cs="Calibri"/>
                <w:color w:val="000000"/>
              </w:rPr>
              <w:t>, zwierzęta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2C5A" w14:textId="46949E5B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6190DF04" w14:textId="77777777" w:rsidTr="001D12DC">
        <w:trPr>
          <w:jc w:val="center"/>
        </w:trPr>
        <w:tc>
          <w:tcPr>
            <w:tcW w:w="854" w:type="dxa"/>
            <w:vAlign w:val="center"/>
          </w:tcPr>
          <w:p w14:paraId="34636755" w14:textId="401AC657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47FE5D8" w14:textId="1C096F81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 xml:space="preserve">klocki typu lego </w:t>
            </w:r>
            <w:proofErr w:type="spellStart"/>
            <w:r w:rsidRPr="00A000E2">
              <w:rPr>
                <w:rFonts w:cs="Calibri"/>
                <w:color w:val="000000"/>
              </w:rPr>
              <w:t>duplo</w:t>
            </w:r>
            <w:proofErr w:type="spellEnd"/>
            <w:r w:rsidRPr="00A000E2">
              <w:rPr>
                <w:rFonts w:cs="Calibri"/>
                <w:color w:val="000000"/>
              </w:rPr>
              <w:t>, zbuduj emocje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71A1" w14:textId="6786A37C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7B642DA" w14:textId="77777777" w:rsidTr="001D12DC">
        <w:trPr>
          <w:jc w:val="center"/>
        </w:trPr>
        <w:tc>
          <w:tcPr>
            <w:tcW w:w="854" w:type="dxa"/>
            <w:vAlign w:val="center"/>
          </w:tcPr>
          <w:p w14:paraId="0871A564" w14:textId="06A8F7D8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AE2A621" w14:textId="6DA52B60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A000E2">
              <w:rPr>
                <w:rFonts w:cs="Calibri"/>
                <w:color w:val="000000"/>
              </w:rPr>
              <w:t>klocki wafle - świat cyfr z alfabetem Braille'a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E754" w14:textId="6D25B9AF" w:rsidR="00540B17" w:rsidRPr="005E1A0D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20DBB20E" w14:textId="77777777" w:rsidTr="001D12DC">
        <w:trPr>
          <w:jc w:val="center"/>
        </w:trPr>
        <w:tc>
          <w:tcPr>
            <w:tcW w:w="854" w:type="dxa"/>
            <w:vAlign w:val="center"/>
          </w:tcPr>
          <w:p w14:paraId="78006C40" w14:textId="202B5623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4345CFC8" w14:textId="07653E51" w:rsidR="00540B17" w:rsidRPr="003308F1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00E2">
              <w:rPr>
                <w:rFonts w:cs="Calibri"/>
                <w:color w:val="000000"/>
              </w:rPr>
              <w:t>zestaw lalek - rodzina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014C" w14:textId="5D056632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483A77BF" w14:textId="77777777" w:rsidTr="001D12DC">
        <w:trPr>
          <w:jc w:val="center"/>
        </w:trPr>
        <w:tc>
          <w:tcPr>
            <w:tcW w:w="854" w:type="dxa"/>
            <w:vAlign w:val="center"/>
          </w:tcPr>
          <w:p w14:paraId="53F7AA91" w14:textId="74B53F23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5F576E57" w14:textId="152170CC" w:rsidR="00540B17" w:rsidRPr="003308F1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00E2">
              <w:rPr>
                <w:rFonts w:cs="Calibri"/>
                <w:color w:val="000000"/>
              </w:rPr>
              <w:t>domek Marysi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EE80" w14:textId="1795D452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346E95C2" w14:textId="77777777" w:rsidTr="001D12DC">
        <w:trPr>
          <w:jc w:val="center"/>
        </w:trPr>
        <w:tc>
          <w:tcPr>
            <w:tcW w:w="854" w:type="dxa"/>
            <w:vAlign w:val="center"/>
          </w:tcPr>
          <w:p w14:paraId="22EA344A" w14:textId="4099842B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DE4BBA0" w14:textId="58E087CE" w:rsidR="00540B17" w:rsidRPr="003308F1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00E2">
              <w:rPr>
                <w:rFonts w:cs="Calibri"/>
                <w:color w:val="000000"/>
              </w:rPr>
              <w:t>lalka szmaciana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9A35" w14:textId="786FED65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20CEC01E" w14:textId="77777777" w:rsidTr="001D12DC">
        <w:trPr>
          <w:jc w:val="center"/>
        </w:trPr>
        <w:tc>
          <w:tcPr>
            <w:tcW w:w="854" w:type="dxa"/>
            <w:vAlign w:val="center"/>
          </w:tcPr>
          <w:p w14:paraId="38C6D822" w14:textId="77777777" w:rsidR="00540B17" w:rsidRDefault="00540B17" w:rsidP="00540B1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  <w:p w14:paraId="5780F29C" w14:textId="77777777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8E8397F" w14:textId="2084D4DC" w:rsidR="00540B17" w:rsidRPr="003308F1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000E2">
              <w:rPr>
                <w:rFonts w:cs="Calibri"/>
                <w:color w:val="000000"/>
              </w:rPr>
              <w:t>lalka szmaciana chłopiec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630D" w14:textId="26A0EE1D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7F1924A8" w14:textId="77777777" w:rsidTr="001D12DC">
        <w:trPr>
          <w:jc w:val="center"/>
        </w:trPr>
        <w:tc>
          <w:tcPr>
            <w:tcW w:w="854" w:type="dxa"/>
            <w:vAlign w:val="center"/>
          </w:tcPr>
          <w:p w14:paraId="367DA8D1" w14:textId="22E6BD56" w:rsidR="00540B17" w:rsidRDefault="00540B17" w:rsidP="00540B1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DC22156" w14:textId="08FA55AD" w:rsidR="00540B17" w:rsidRPr="00A000E2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cs="Calibri"/>
                <w:color w:val="000000"/>
              </w:rPr>
            </w:pPr>
            <w:r w:rsidRPr="00A000E2">
              <w:rPr>
                <w:rFonts w:cs="Calibri"/>
                <w:color w:val="000000"/>
              </w:rPr>
              <w:t>lalka chłopiec z ubrankami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97B0" w14:textId="06DBA395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2528D892" w14:textId="77777777" w:rsidTr="001D12DC">
        <w:trPr>
          <w:jc w:val="center"/>
        </w:trPr>
        <w:tc>
          <w:tcPr>
            <w:tcW w:w="854" w:type="dxa"/>
            <w:vAlign w:val="center"/>
          </w:tcPr>
          <w:p w14:paraId="23445E94" w14:textId="06B581A0" w:rsidR="00540B17" w:rsidRDefault="00540B17" w:rsidP="00540B1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10ED2404" w14:textId="7C3A9E4E" w:rsidR="00540B17" w:rsidRPr="00A000E2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cs="Calibri"/>
                <w:color w:val="000000"/>
              </w:rPr>
            </w:pPr>
            <w:r w:rsidRPr="00A000E2">
              <w:rPr>
                <w:rFonts w:cs="Calibri"/>
                <w:color w:val="000000"/>
              </w:rPr>
              <w:t>lalka szmaciana typu Wiola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B7588" w14:textId="331F44D3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51B897F2" w14:textId="77777777" w:rsidTr="001D12DC">
        <w:trPr>
          <w:jc w:val="center"/>
        </w:trPr>
        <w:tc>
          <w:tcPr>
            <w:tcW w:w="854" w:type="dxa"/>
            <w:vAlign w:val="center"/>
          </w:tcPr>
          <w:p w14:paraId="123F2B81" w14:textId="6FD8059A" w:rsidR="00540B17" w:rsidRDefault="00540B17" w:rsidP="00540B1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1C74B278" w14:textId="4D5BDB1B" w:rsidR="00540B17" w:rsidRPr="00A000E2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cs="Calibri"/>
                <w:color w:val="000000"/>
              </w:rPr>
            </w:pPr>
            <w:r w:rsidRPr="00A000E2">
              <w:rPr>
                <w:rFonts w:cs="Calibri"/>
                <w:color w:val="000000"/>
              </w:rPr>
              <w:t>zestaw żywności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6313" w14:textId="51A0273F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40B17" w:rsidRPr="005E1A0D" w14:paraId="183D4DC6" w14:textId="77777777" w:rsidTr="001D12DC">
        <w:trPr>
          <w:jc w:val="center"/>
        </w:trPr>
        <w:tc>
          <w:tcPr>
            <w:tcW w:w="854" w:type="dxa"/>
            <w:vAlign w:val="center"/>
          </w:tcPr>
          <w:p w14:paraId="1B6A96B8" w14:textId="57F185E1" w:rsidR="00540B17" w:rsidRDefault="00540B17" w:rsidP="00540B1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324E37D" w14:textId="67A9F83B" w:rsidR="00540B17" w:rsidRPr="00A000E2" w:rsidRDefault="00540B17" w:rsidP="00540B1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cs="Calibri"/>
                <w:color w:val="000000"/>
              </w:rPr>
            </w:pPr>
            <w:r w:rsidRPr="00A000E2">
              <w:rPr>
                <w:rFonts w:cs="Calibri"/>
                <w:color w:val="000000"/>
              </w:rPr>
              <w:t>warzywa w koszyku do zabawy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19AA" w14:textId="080E7880" w:rsidR="00540B17" w:rsidRDefault="00540B17" w:rsidP="00540B1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</w:tbl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D72A" w14:textId="77777777" w:rsidR="0018281E" w:rsidRDefault="0018281E" w:rsidP="00614E6C">
      <w:pPr>
        <w:spacing w:after="0" w:line="240" w:lineRule="auto"/>
      </w:pPr>
      <w:r>
        <w:separator/>
      </w:r>
    </w:p>
  </w:endnote>
  <w:endnote w:type="continuationSeparator" w:id="0">
    <w:p w14:paraId="58ACB083" w14:textId="77777777" w:rsidR="0018281E" w:rsidRDefault="0018281E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3C6EF" w14:textId="77777777" w:rsidR="0018281E" w:rsidRDefault="0018281E" w:rsidP="00614E6C">
      <w:pPr>
        <w:spacing w:after="0" w:line="240" w:lineRule="auto"/>
      </w:pPr>
      <w:r>
        <w:separator/>
      </w:r>
    </w:p>
  </w:footnote>
  <w:footnote w:type="continuationSeparator" w:id="0">
    <w:p w14:paraId="2C9D8EDE" w14:textId="77777777" w:rsidR="0018281E" w:rsidRDefault="0018281E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479AA"/>
    <w:rsid w:val="00163755"/>
    <w:rsid w:val="00167CB1"/>
    <w:rsid w:val="00170496"/>
    <w:rsid w:val="001817A8"/>
    <w:rsid w:val="0018281E"/>
    <w:rsid w:val="00183EF9"/>
    <w:rsid w:val="00185995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1C9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54318"/>
    <w:rsid w:val="00360D2B"/>
    <w:rsid w:val="0036131C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067BF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501AAE"/>
    <w:rsid w:val="00513D2A"/>
    <w:rsid w:val="00524877"/>
    <w:rsid w:val="00533D84"/>
    <w:rsid w:val="00540B17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2578C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769C1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24"/>
    <w:rsid w:val="00DB7ECE"/>
    <w:rsid w:val="00DC151D"/>
    <w:rsid w:val="00DC218E"/>
    <w:rsid w:val="00DD0F74"/>
    <w:rsid w:val="00E02BB7"/>
    <w:rsid w:val="00E04556"/>
    <w:rsid w:val="00E06028"/>
    <w:rsid w:val="00E0793D"/>
    <w:rsid w:val="00E1000F"/>
    <w:rsid w:val="00E10915"/>
    <w:rsid w:val="00E26274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657"/>
    <w:rsid w:val="00EF49FE"/>
    <w:rsid w:val="00EF7AF2"/>
    <w:rsid w:val="00F17DDD"/>
    <w:rsid w:val="00F3468A"/>
    <w:rsid w:val="00F35323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2255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2025-03-17T07:16:00Z</dcterms:created>
  <dcterms:modified xsi:type="dcterms:W3CDTF">2025-03-17T07:16:00Z</dcterms:modified>
</cp:coreProperties>
</file>