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4B9A6" w14:textId="08A132C5" w:rsidR="001E51BF" w:rsidRDefault="00172017" w:rsidP="00304DEC">
      <w:pPr>
        <w:jc w:val="right"/>
        <w:rPr>
          <w:b/>
        </w:rPr>
      </w:pPr>
      <w:r>
        <w:rPr>
          <w:b/>
        </w:rPr>
        <w:t>\</w:t>
      </w:r>
      <w:r w:rsidR="001E51BF">
        <w:rPr>
          <w:b/>
        </w:rPr>
        <w:t xml:space="preserve"> </w:t>
      </w:r>
    </w:p>
    <w:p w14:paraId="4DE3156E" w14:textId="77777777" w:rsidR="00122408" w:rsidRPr="00304DEC" w:rsidRDefault="00E5093A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8300A7">
        <w:rPr>
          <w:b/>
        </w:rPr>
        <w:t>3</w:t>
      </w:r>
      <w:r w:rsidR="001E51BF">
        <w:rPr>
          <w:b/>
        </w:rPr>
        <w:t xml:space="preserve"> do </w:t>
      </w:r>
      <w:r w:rsidR="000169E4">
        <w:rPr>
          <w:b/>
        </w:rPr>
        <w:t>Zapytania</w:t>
      </w:r>
      <w:r w:rsidR="001E51BF">
        <w:rPr>
          <w:b/>
        </w:rPr>
        <w:t xml:space="preserve"> ofertowego</w:t>
      </w:r>
    </w:p>
    <w:p w14:paraId="1BBA0E2E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4BBEBFCB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6FD0BAB7" w14:textId="77777777"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14:paraId="3597F4DE" w14:textId="77777777" w:rsidR="00122408" w:rsidRPr="00E575CD" w:rsidRDefault="00122408" w:rsidP="00122408">
      <w:pPr>
        <w:jc w:val="right"/>
      </w:pPr>
    </w:p>
    <w:p w14:paraId="2199C231" w14:textId="1417F509" w:rsidR="000169E4" w:rsidRPr="00451DC5" w:rsidRDefault="00451DC5" w:rsidP="000169E4">
      <w:pPr>
        <w:tabs>
          <w:tab w:val="center" w:pos="4500"/>
          <w:tab w:val="left" w:pos="8460"/>
          <w:tab w:val="right" w:pos="9090"/>
        </w:tabs>
      </w:pPr>
      <w:r>
        <w:t>……………………………………</w:t>
      </w:r>
    </w:p>
    <w:p w14:paraId="22BB879A" w14:textId="4796A03B" w:rsidR="000169E4" w:rsidRPr="00FE2319" w:rsidRDefault="000169E4" w:rsidP="000169E4">
      <w:pPr>
        <w:keepLines/>
        <w:tabs>
          <w:tab w:val="left" w:pos="8460"/>
        </w:tabs>
      </w:pPr>
      <w:r w:rsidRPr="00FE2319">
        <w:t xml:space="preserve">   (pieczęć </w:t>
      </w:r>
      <w:r>
        <w:t>Wykonawc</w:t>
      </w:r>
      <w:r w:rsidR="00451DC5">
        <w:t>y</w:t>
      </w:r>
      <w:r w:rsidRPr="00FE2319">
        <w:t>)</w:t>
      </w:r>
    </w:p>
    <w:p w14:paraId="0F4DE27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39F56F3B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17B90447" w14:textId="77777777" w:rsidR="00122408" w:rsidRPr="001943BE" w:rsidRDefault="00657EAF" w:rsidP="005F59E3">
      <w:pPr>
        <w:pStyle w:val="Nagwek1"/>
        <w:spacing w:line="276" w:lineRule="auto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14:paraId="2FE5C31A" w14:textId="77777777" w:rsidR="00657EAF" w:rsidRPr="00657EAF" w:rsidRDefault="001E3CFB" w:rsidP="005F59E3">
      <w:pPr>
        <w:pStyle w:val="Nagwek1"/>
        <w:spacing w:line="276" w:lineRule="auto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14:paraId="1C7A95D6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14:paraId="25D300F8" w14:textId="77777777" w:rsidR="00122408" w:rsidRPr="00E575CD" w:rsidRDefault="00122408" w:rsidP="005A0F09">
      <w:pPr>
        <w:widowControl w:val="0"/>
        <w:autoSpaceDE w:val="0"/>
        <w:autoSpaceDN w:val="0"/>
        <w:adjustRightInd w:val="0"/>
        <w:spacing w:line="360" w:lineRule="auto"/>
      </w:pPr>
    </w:p>
    <w:p w14:paraId="2AD8F5D9" w14:textId="44F69D7F" w:rsidR="00122408" w:rsidRDefault="008E0157" w:rsidP="00432C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Na potrzeby postępowania o udzielenie zamówienia prowadzonego </w:t>
      </w:r>
      <w:r w:rsidR="001C42D8">
        <w:t xml:space="preserve">w trybie </w:t>
      </w:r>
      <w:r w:rsidR="002C585E">
        <w:t>Z</w:t>
      </w:r>
      <w:r w:rsidR="001C42D8">
        <w:t>apytania ofertowego na</w:t>
      </w:r>
      <w:r w:rsidR="00432CAA">
        <w:t xml:space="preserve"> zadanie</w:t>
      </w:r>
      <w:r w:rsidR="000169E4">
        <w:t xml:space="preserve"> pn.: „</w:t>
      </w:r>
      <w:r w:rsidR="00432CAA">
        <w:t>Dowóz dzieci i młodzieży z terenu gminy Dąbrowice i części gminy Chodów do Zespołu Szkół w Dąbrowicach</w:t>
      </w:r>
      <w:r w:rsidR="000169E4">
        <w:t>”</w:t>
      </w:r>
      <w:r w:rsidR="001C42D8">
        <w:t xml:space="preserve"> oświadczam, że nie</w:t>
      </w:r>
      <w:r w:rsidR="00973F2C">
        <w:t xml:space="preserve"> zachodzą 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451DC5">
        <w:t xml:space="preserve"> </w:t>
      </w:r>
      <w:r w:rsidR="00451DC5" w:rsidRPr="00451DC5">
        <w:t>(</w:t>
      </w:r>
      <w:proofErr w:type="spellStart"/>
      <w:r w:rsidR="00451DC5" w:rsidRPr="00451DC5">
        <w:t>t.j</w:t>
      </w:r>
      <w:proofErr w:type="spellEnd"/>
      <w:r w:rsidR="00451DC5" w:rsidRPr="00451DC5">
        <w:t>. Dz. U. z 202</w:t>
      </w:r>
      <w:r w:rsidR="002C585E">
        <w:t>4</w:t>
      </w:r>
      <w:r w:rsidR="00451DC5" w:rsidRPr="00451DC5">
        <w:t xml:space="preserve"> r. poz. </w:t>
      </w:r>
      <w:r w:rsidR="002C585E">
        <w:t>50</w:t>
      </w:r>
      <w:r w:rsidR="00451DC5" w:rsidRPr="00451DC5">
        <w:t>7)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14:paraId="605C51CF" w14:textId="77777777"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50BB5315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3D6F2126" w14:textId="77777777"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6B578472" w14:textId="77777777"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14:paraId="1780FADC" w14:textId="77777777" w:rsidR="00122408" w:rsidRPr="00E575CD" w:rsidRDefault="00122408" w:rsidP="00122408">
      <w:pPr>
        <w:jc w:val="right"/>
      </w:pPr>
      <w:r w:rsidRPr="00E575CD">
        <w:t>(pieczęć i podpis osoby uprawnionej)</w:t>
      </w:r>
    </w:p>
    <w:p w14:paraId="4A247DB2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14:paraId="74F70335" w14:textId="77777777"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14:paraId="4342F786" w14:textId="70255501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 wymienionego w wykazach określonych w rozporządzeniu</w:t>
      </w:r>
      <w:r w:rsidR="002C585E">
        <w:rPr>
          <w:sz w:val="18"/>
          <w:szCs w:val="18"/>
        </w:rPr>
        <w:t xml:space="preserve"> </w:t>
      </w:r>
      <w:r w:rsidRPr="006E7B2B">
        <w:rPr>
          <w:sz w:val="18"/>
          <w:szCs w:val="18"/>
        </w:rPr>
        <w:t xml:space="preserve">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14:paraId="7B1E9F7A" w14:textId="0DC9E643"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konkursu, którego beneficjentem rzeczywistym w rozumieniu ustawy z dnia 1 marca 2018 r. o przeciwdziałaniu praniu pieniędzy oraz finansowaniu terroryzmu </w:t>
      </w:r>
      <w:r w:rsidR="00451DC5" w:rsidRPr="00451DC5">
        <w:rPr>
          <w:sz w:val="18"/>
          <w:szCs w:val="18"/>
        </w:rPr>
        <w:t>(</w:t>
      </w:r>
      <w:proofErr w:type="spellStart"/>
      <w:r w:rsidR="00451DC5" w:rsidRPr="00451DC5">
        <w:rPr>
          <w:sz w:val="18"/>
          <w:szCs w:val="18"/>
        </w:rPr>
        <w:t>t.j</w:t>
      </w:r>
      <w:proofErr w:type="spellEnd"/>
      <w:r w:rsidR="00451DC5" w:rsidRPr="00451DC5">
        <w:rPr>
          <w:sz w:val="18"/>
          <w:szCs w:val="18"/>
        </w:rPr>
        <w:t xml:space="preserve">. Dz. U. z 2023 r. poz. 1124 z </w:t>
      </w:r>
      <w:proofErr w:type="spellStart"/>
      <w:r w:rsidR="00451DC5" w:rsidRPr="00451DC5">
        <w:rPr>
          <w:sz w:val="18"/>
          <w:szCs w:val="18"/>
        </w:rPr>
        <w:t>późn</w:t>
      </w:r>
      <w:proofErr w:type="spellEnd"/>
      <w:r w:rsidR="00451DC5" w:rsidRPr="00451DC5">
        <w:rPr>
          <w:sz w:val="18"/>
          <w:szCs w:val="18"/>
        </w:rPr>
        <w:t>. zm.)</w:t>
      </w:r>
      <w:r w:rsidRPr="006E7B2B">
        <w:rPr>
          <w:sz w:val="18"/>
          <w:szCs w:val="18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D8F651" w14:textId="2546B169"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</w:t>
      </w:r>
      <w:r w:rsidR="00451DC5">
        <w:rPr>
          <w:sz w:val="18"/>
          <w:szCs w:val="18"/>
        </w:rPr>
        <w:t xml:space="preserve"> </w:t>
      </w:r>
      <w:r w:rsidR="00451DC5" w:rsidRPr="00451DC5">
        <w:rPr>
          <w:sz w:val="18"/>
          <w:szCs w:val="18"/>
        </w:rPr>
        <w:t>(</w:t>
      </w:r>
      <w:proofErr w:type="spellStart"/>
      <w:r w:rsidR="00451DC5" w:rsidRPr="00451DC5">
        <w:rPr>
          <w:sz w:val="18"/>
          <w:szCs w:val="18"/>
        </w:rPr>
        <w:t>t.j</w:t>
      </w:r>
      <w:proofErr w:type="spellEnd"/>
      <w:r w:rsidR="00451DC5" w:rsidRPr="00451DC5">
        <w:rPr>
          <w:sz w:val="18"/>
          <w:szCs w:val="18"/>
        </w:rPr>
        <w:t xml:space="preserve">. Dz. U. z 2023 r. poz. 120 z </w:t>
      </w:r>
      <w:proofErr w:type="spellStart"/>
      <w:r w:rsidR="00451DC5" w:rsidRPr="00451DC5">
        <w:rPr>
          <w:sz w:val="18"/>
          <w:szCs w:val="18"/>
        </w:rPr>
        <w:t>późn</w:t>
      </w:r>
      <w:proofErr w:type="spellEnd"/>
      <w:r w:rsidR="00451DC5" w:rsidRPr="00451DC5">
        <w:rPr>
          <w:sz w:val="18"/>
          <w:szCs w:val="18"/>
        </w:rPr>
        <w:t>. zm.)</w:t>
      </w:r>
      <w:r w:rsidR="00451DC5">
        <w:rPr>
          <w:sz w:val="18"/>
          <w:szCs w:val="18"/>
        </w:rPr>
        <w:t xml:space="preserve"> </w:t>
      </w:r>
      <w:r w:rsidRPr="00D151D8">
        <w:rPr>
          <w:sz w:val="18"/>
          <w:szCs w:val="18"/>
        </w:rPr>
        <w:t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6B9B1" w14:textId="77777777" w:rsidR="00C45490" w:rsidRDefault="00C45490" w:rsidP="00122408">
      <w:r>
        <w:separator/>
      </w:r>
    </w:p>
  </w:endnote>
  <w:endnote w:type="continuationSeparator" w:id="0">
    <w:p w14:paraId="6AF48122" w14:textId="77777777" w:rsidR="00C45490" w:rsidRDefault="00C45490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678B5" w14:textId="77777777" w:rsidR="00C45490" w:rsidRDefault="00C45490" w:rsidP="00122408">
      <w:r>
        <w:separator/>
      </w:r>
    </w:p>
  </w:footnote>
  <w:footnote w:type="continuationSeparator" w:id="0">
    <w:p w14:paraId="3D27AD94" w14:textId="77777777" w:rsidR="00C45490" w:rsidRDefault="00C45490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46559" w14:textId="660F6379" w:rsidR="00A10D7E" w:rsidRDefault="002C585E" w:rsidP="002C585E">
    <w:pPr>
      <w:pStyle w:val="Nagwek"/>
    </w:pPr>
    <w:r>
      <w:rPr>
        <w:noProof/>
      </w:rPr>
      <w:t>ZP.271.01.16.2024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231C32D2"/>
    <w:lvl w:ilvl="0" w:tplc="EF38E7EA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649163">
    <w:abstractNumId w:val="9"/>
  </w:num>
  <w:num w:numId="2" w16cid:durableId="1746999474">
    <w:abstractNumId w:val="0"/>
  </w:num>
  <w:num w:numId="3" w16cid:durableId="1386879248">
    <w:abstractNumId w:val="1"/>
  </w:num>
  <w:num w:numId="4" w16cid:durableId="540675642">
    <w:abstractNumId w:val="3"/>
  </w:num>
  <w:num w:numId="5" w16cid:durableId="976879747">
    <w:abstractNumId w:val="4"/>
  </w:num>
  <w:num w:numId="6" w16cid:durableId="2041586995">
    <w:abstractNumId w:val="6"/>
  </w:num>
  <w:num w:numId="7" w16cid:durableId="433094393">
    <w:abstractNumId w:val="2"/>
  </w:num>
  <w:num w:numId="8" w16cid:durableId="403257752">
    <w:abstractNumId w:val="10"/>
  </w:num>
  <w:num w:numId="9" w16cid:durableId="1412116676">
    <w:abstractNumId w:val="11"/>
  </w:num>
  <w:num w:numId="10" w16cid:durableId="1091707039">
    <w:abstractNumId w:val="17"/>
  </w:num>
  <w:num w:numId="11" w16cid:durableId="1238784322">
    <w:abstractNumId w:val="8"/>
  </w:num>
  <w:num w:numId="12" w16cid:durableId="2100709154">
    <w:abstractNumId w:val="5"/>
  </w:num>
  <w:num w:numId="13" w16cid:durableId="1106120412">
    <w:abstractNumId w:val="12"/>
  </w:num>
  <w:num w:numId="14" w16cid:durableId="850338449">
    <w:abstractNumId w:val="13"/>
  </w:num>
  <w:num w:numId="15" w16cid:durableId="475223213">
    <w:abstractNumId w:val="14"/>
  </w:num>
  <w:num w:numId="16" w16cid:durableId="1714958290">
    <w:abstractNumId w:val="15"/>
  </w:num>
  <w:num w:numId="17" w16cid:durableId="1960454355">
    <w:abstractNumId w:val="16"/>
  </w:num>
  <w:num w:numId="18" w16cid:durableId="249236735">
    <w:abstractNumId w:val="18"/>
  </w:num>
  <w:num w:numId="19" w16cid:durableId="3845670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BF"/>
    <w:rsid w:val="00015736"/>
    <w:rsid w:val="000169E4"/>
    <w:rsid w:val="00045893"/>
    <w:rsid w:val="00050BA2"/>
    <w:rsid w:val="00052DDD"/>
    <w:rsid w:val="00070F4E"/>
    <w:rsid w:val="0008040A"/>
    <w:rsid w:val="00082A5C"/>
    <w:rsid w:val="000A5C85"/>
    <w:rsid w:val="000A6EDA"/>
    <w:rsid w:val="000A73CD"/>
    <w:rsid w:val="000D1FD8"/>
    <w:rsid w:val="00110A57"/>
    <w:rsid w:val="0011496C"/>
    <w:rsid w:val="00122408"/>
    <w:rsid w:val="001322E9"/>
    <w:rsid w:val="00172017"/>
    <w:rsid w:val="00172B56"/>
    <w:rsid w:val="001943BE"/>
    <w:rsid w:val="001A48AC"/>
    <w:rsid w:val="001C42D8"/>
    <w:rsid w:val="001E3CFB"/>
    <w:rsid w:val="001E51BF"/>
    <w:rsid w:val="001F2D9E"/>
    <w:rsid w:val="001F2E0E"/>
    <w:rsid w:val="00257C4C"/>
    <w:rsid w:val="002C0332"/>
    <w:rsid w:val="002C585E"/>
    <w:rsid w:val="002F734C"/>
    <w:rsid w:val="00304DEC"/>
    <w:rsid w:val="0031647B"/>
    <w:rsid w:val="00324E84"/>
    <w:rsid w:val="00332F12"/>
    <w:rsid w:val="003D158F"/>
    <w:rsid w:val="003E6480"/>
    <w:rsid w:val="003F2EE6"/>
    <w:rsid w:val="00432CAA"/>
    <w:rsid w:val="00446DE4"/>
    <w:rsid w:val="00451DC5"/>
    <w:rsid w:val="00492448"/>
    <w:rsid w:val="004A25BB"/>
    <w:rsid w:val="004B5155"/>
    <w:rsid w:val="004C1BA6"/>
    <w:rsid w:val="004F3C29"/>
    <w:rsid w:val="005011BF"/>
    <w:rsid w:val="00505694"/>
    <w:rsid w:val="00512507"/>
    <w:rsid w:val="0054307C"/>
    <w:rsid w:val="00562531"/>
    <w:rsid w:val="005A0F09"/>
    <w:rsid w:val="005A6EDB"/>
    <w:rsid w:val="005B46C8"/>
    <w:rsid w:val="005B6EF8"/>
    <w:rsid w:val="005C27F4"/>
    <w:rsid w:val="005F59E3"/>
    <w:rsid w:val="00603E0B"/>
    <w:rsid w:val="00610345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7F7EC0"/>
    <w:rsid w:val="008300A7"/>
    <w:rsid w:val="008822FD"/>
    <w:rsid w:val="008926E7"/>
    <w:rsid w:val="008A65FB"/>
    <w:rsid w:val="008D1133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472AE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45490"/>
    <w:rsid w:val="00C51DDE"/>
    <w:rsid w:val="00C57EC6"/>
    <w:rsid w:val="00C96935"/>
    <w:rsid w:val="00CE1548"/>
    <w:rsid w:val="00CF3854"/>
    <w:rsid w:val="00D12D4A"/>
    <w:rsid w:val="00D151D8"/>
    <w:rsid w:val="00D97392"/>
    <w:rsid w:val="00DA425F"/>
    <w:rsid w:val="00DE1949"/>
    <w:rsid w:val="00E0518C"/>
    <w:rsid w:val="00E05E27"/>
    <w:rsid w:val="00E33B82"/>
    <w:rsid w:val="00E5093A"/>
    <w:rsid w:val="00E510B0"/>
    <w:rsid w:val="00E575CD"/>
    <w:rsid w:val="00EA5A80"/>
    <w:rsid w:val="00ED1AD1"/>
    <w:rsid w:val="00EE766C"/>
    <w:rsid w:val="00F03BD9"/>
    <w:rsid w:val="00F14F5D"/>
    <w:rsid w:val="00F417EB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A1CFEC"/>
  <w15:docId w15:val="{4D4F22AE-016B-4885-875C-1530B13A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B0BBF"/>
    <w:rPr>
      <w:color w:val="0000FF"/>
      <w:u w:val="single"/>
    </w:rPr>
  </w:style>
  <w:style w:type="character" w:customStyle="1" w:styleId="Nagwek1Znak">
    <w:name w:val="Nagłówek 1 Znak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Dominika D.K. Krzemińska</cp:lastModifiedBy>
  <cp:revision>7</cp:revision>
  <cp:lastPrinted>2024-12-19T10:01:00Z</cp:lastPrinted>
  <dcterms:created xsi:type="dcterms:W3CDTF">2023-01-18T12:35:00Z</dcterms:created>
  <dcterms:modified xsi:type="dcterms:W3CDTF">2024-12-19T10:01:00Z</dcterms:modified>
</cp:coreProperties>
</file>