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4B9A6" w14:textId="77777777"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14:paraId="4DE3156E" w14:textId="77777777" w:rsidR="00122408" w:rsidRPr="00304DEC" w:rsidRDefault="00E5093A" w:rsidP="00304DEC">
      <w:pPr>
        <w:jc w:val="right"/>
        <w:rPr>
          <w:b/>
          <w:i/>
        </w:rPr>
      </w:pPr>
      <w:r>
        <w:rPr>
          <w:b/>
        </w:rPr>
        <w:t xml:space="preserve">Załącznik nr </w:t>
      </w:r>
      <w:r w:rsidR="008300A7">
        <w:rPr>
          <w:b/>
        </w:rPr>
        <w:t>3</w:t>
      </w:r>
      <w:r w:rsidR="001E51BF">
        <w:rPr>
          <w:b/>
        </w:rPr>
        <w:t xml:space="preserve"> do </w:t>
      </w:r>
      <w:r w:rsidR="000169E4">
        <w:rPr>
          <w:b/>
        </w:rPr>
        <w:t>Zapytania</w:t>
      </w:r>
      <w:r w:rsidR="001E51BF">
        <w:rPr>
          <w:b/>
        </w:rPr>
        <w:t xml:space="preserve"> ofertowego</w:t>
      </w:r>
    </w:p>
    <w:p w14:paraId="1BBA0E2E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4BBEBFCB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6FD0BAB7" w14:textId="77777777"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14:paraId="3597F4DE" w14:textId="77777777" w:rsidR="00122408" w:rsidRPr="00E575CD" w:rsidRDefault="00122408" w:rsidP="00122408">
      <w:pPr>
        <w:jc w:val="right"/>
      </w:pPr>
    </w:p>
    <w:p w14:paraId="2199C231" w14:textId="1417F509" w:rsidR="000169E4" w:rsidRPr="00451DC5" w:rsidRDefault="00451DC5" w:rsidP="000169E4">
      <w:pPr>
        <w:tabs>
          <w:tab w:val="center" w:pos="4500"/>
          <w:tab w:val="left" w:pos="8460"/>
          <w:tab w:val="right" w:pos="9090"/>
        </w:tabs>
      </w:pPr>
      <w:r>
        <w:t>……………………………………</w:t>
      </w:r>
    </w:p>
    <w:p w14:paraId="22BB879A" w14:textId="4796A03B" w:rsidR="000169E4" w:rsidRPr="00FE2319" w:rsidRDefault="000169E4" w:rsidP="000169E4">
      <w:pPr>
        <w:keepLines/>
        <w:tabs>
          <w:tab w:val="left" w:pos="8460"/>
        </w:tabs>
      </w:pPr>
      <w:r w:rsidRPr="00FE2319">
        <w:t xml:space="preserve">   (pieczęć </w:t>
      </w:r>
      <w:r>
        <w:t>Wykonawc</w:t>
      </w:r>
      <w:r w:rsidR="00451DC5">
        <w:t>y</w:t>
      </w:r>
      <w:r w:rsidRPr="00FE2319">
        <w:t>)</w:t>
      </w:r>
    </w:p>
    <w:p w14:paraId="0F4DE276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39F56F3B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14:paraId="17B90447" w14:textId="77777777" w:rsidR="00122408" w:rsidRPr="001943BE" w:rsidRDefault="00657EAF" w:rsidP="005F59E3">
      <w:pPr>
        <w:pStyle w:val="Nagwek1"/>
        <w:spacing w:line="276" w:lineRule="auto"/>
        <w:rPr>
          <w:u w:val="single"/>
        </w:rPr>
      </w:pPr>
      <w:r w:rsidRPr="001943BE">
        <w:rPr>
          <w:u w:val="single"/>
        </w:rPr>
        <w:t>Oświadczenie</w:t>
      </w:r>
      <w:r w:rsidR="001E3CFB" w:rsidRPr="001943BE">
        <w:rPr>
          <w:u w:val="single"/>
        </w:rPr>
        <w:t xml:space="preserve"> wykonawcy  ubiegającego się o udzielenie zamówienia</w:t>
      </w:r>
    </w:p>
    <w:p w14:paraId="2FE5C31A" w14:textId="77777777" w:rsidR="00657EAF" w:rsidRPr="00657EAF" w:rsidRDefault="001E3CFB" w:rsidP="005F59E3">
      <w:pPr>
        <w:pStyle w:val="Nagwek1"/>
        <w:spacing w:line="276" w:lineRule="auto"/>
        <w:rPr>
          <w:sz w:val="24"/>
        </w:rPr>
      </w:pPr>
      <w:r>
        <w:rPr>
          <w:sz w:val="24"/>
        </w:rPr>
        <w:t>składan</w:t>
      </w:r>
      <w:r w:rsidR="00657EAF" w:rsidRPr="00657EAF">
        <w:rPr>
          <w:sz w:val="24"/>
        </w:rPr>
        <w:t xml:space="preserve">e na podstawie art. 7 ust. 9 w związku z art. 7 ust. 1 ustawy z dnia 13 kwietnia 2022 r. </w:t>
      </w:r>
      <w:r w:rsidR="00657EAF" w:rsidRPr="00657EAF">
        <w:rPr>
          <w:i/>
          <w:sz w:val="24"/>
        </w:rPr>
        <w:t>o szczególnych rozwiązaniach w zakresie przeciwdziałania wspieraniu agresji na Ukrainę oraz służących ochronie bezpieczeństwa narodowego</w:t>
      </w:r>
    </w:p>
    <w:p w14:paraId="1C7A95D6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14:paraId="25D300F8" w14:textId="77777777" w:rsidR="00122408" w:rsidRPr="00E575CD" w:rsidRDefault="00122408" w:rsidP="005A0F09">
      <w:pPr>
        <w:widowControl w:val="0"/>
        <w:autoSpaceDE w:val="0"/>
        <w:autoSpaceDN w:val="0"/>
        <w:adjustRightInd w:val="0"/>
        <w:spacing w:line="360" w:lineRule="auto"/>
      </w:pPr>
    </w:p>
    <w:p w14:paraId="2AD8F5D9" w14:textId="65B31D11" w:rsidR="00122408" w:rsidRDefault="008E0157" w:rsidP="00432C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Na potrzeby postępowania o udzielenie zamówienia prowadzonego </w:t>
      </w:r>
      <w:r w:rsidR="001C42D8">
        <w:t>w trybie zapytania ofertowego na</w:t>
      </w:r>
      <w:r w:rsidR="00432CAA">
        <w:t xml:space="preserve"> zadanie</w:t>
      </w:r>
      <w:r w:rsidR="000169E4">
        <w:t xml:space="preserve"> pn.: „</w:t>
      </w:r>
      <w:r w:rsidR="00432CAA">
        <w:t>Dowóz dzieci i młodzieży z terenu gminy Dąbrowice i części gminy Chodów do Zespołu Szkół w Dąbrowicach</w:t>
      </w:r>
      <w:r w:rsidR="000169E4">
        <w:t>”</w:t>
      </w:r>
      <w:r w:rsidR="001C42D8">
        <w:t xml:space="preserve"> oświadczam, że nie</w:t>
      </w:r>
      <w:r w:rsidR="00973F2C">
        <w:t xml:space="preserve"> zachodzą w stosunku do mnie przesłanki wykluczenia </w:t>
      </w:r>
      <w:r w:rsidR="001C42D8">
        <w:t xml:space="preserve"> z postępowania na podstawie art. </w:t>
      </w:r>
      <w:r w:rsidR="000A5C85">
        <w:t>7 ust. 1</w:t>
      </w:r>
      <w:r w:rsidR="001C42D8">
        <w:t xml:space="preserve"> ustawy z dnia 13 kwietnia 2022 r. </w:t>
      </w:r>
      <w:r w:rsidR="001C42D8" w:rsidRPr="001C42D8">
        <w:rPr>
          <w:i/>
        </w:rPr>
        <w:t>o szczególnych rozwiązaniach w zakresie przeciwdziałania wspieraniu agresji na Ukrainę oraz służących ochronie bezpieczeństwa narodowego</w:t>
      </w:r>
      <w:r w:rsidR="00451DC5">
        <w:t xml:space="preserve"> </w:t>
      </w:r>
      <w:r w:rsidR="00451DC5" w:rsidRPr="00451DC5">
        <w:t>(t.j. Dz. U. z 2023 r. poz. 1497 z późn. zm.)</w:t>
      </w:r>
      <w:r w:rsidR="00D151D8">
        <w:rPr>
          <w:vertAlign w:val="superscript"/>
        </w:rPr>
        <w:t xml:space="preserve">1 </w:t>
      </w:r>
      <w:r w:rsidR="001C42D8">
        <w:t>zwanej dalej „ustawą o przeciwdziałaniu”.</w:t>
      </w:r>
    </w:p>
    <w:p w14:paraId="605C51CF" w14:textId="77777777" w:rsidR="001C42D8" w:rsidRDefault="001C42D8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50BB5315" w14:textId="77777777"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3D6F2126" w14:textId="77777777"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6B578472" w14:textId="77777777" w:rsidR="00122408" w:rsidRPr="00E575CD" w:rsidRDefault="00122408" w:rsidP="00122408">
      <w:pPr>
        <w:jc w:val="right"/>
      </w:pPr>
      <w:r w:rsidRPr="00E575CD">
        <w:t>...........……………………………….</w:t>
      </w:r>
    </w:p>
    <w:p w14:paraId="1780FADC" w14:textId="77777777" w:rsidR="00122408" w:rsidRPr="00E575CD" w:rsidRDefault="00122408" w:rsidP="00122408">
      <w:pPr>
        <w:jc w:val="right"/>
      </w:pPr>
      <w:r w:rsidRPr="00E575CD">
        <w:t>(pieczęć i podpis osoby uprawnionej)</w:t>
      </w:r>
    </w:p>
    <w:p w14:paraId="4A247DB2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14:paraId="74F70335" w14:textId="77777777" w:rsidR="00D151D8" w:rsidRPr="006E7B2B" w:rsidRDefault="00D151D8" w:rsidP="00D151D8">
      <w:pPr>
        <w:jc w:val="both"/>
        <w:rPr>
          <w:sz w:val="18"/>
          <w:szCs w:val="18"/>
        </w:rPr>
      </w:pPr>
      <w:r w:rsidRPr="006E7B2B">
        <w:rPr>
          <w:sz w:val="20"/>
          <w:szCs w:val="18"/>
          <w:vertAlign w:val="superscript"/>
        </w:rPr>
        <w:t xml:space="preserve">1 </w:t>
      </w:r>
      <w:r w:rsidRPr="006E7B2B">
        <w:rPr>
          <w:sz w:val="18"/>
          <w:szCs w:val="18"/>
        </w:rPr>
        <w:t xml:space="preserve">Zgodnie z treścią art. 7 ust. 1 ustawy z dnia 13 kwietnia 2022 r. o </w:t>
      </w:r>
      <w:r w:rsidRPr="006E7B2B">
        <w:rPr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6E7B2B">
        <w:rPr>
          <w:sz w:val="18"/>
          <w:szCs w:val="18"/>
        </w:rPr>
        <w:t>z postępowania o udzielenie zamówienia publicznego lub konkursu wyklucza się:</w:t>
      </w:r>
    </w:p>
    <w:p w14:paraId="4342F786" w14:textId="77777777"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 xml:space="preserve">wykonawcę oraz uczestnika konkursu wymienionego w wykazach określonych w rozporządzeniu 765/2006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 xml:space="preserve">i rozporządzeniu 269/2014 albo wpisanego na listę na podstawie decyzji w sprawie wpisu na listę rozstrzygającej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>o zastosowaniu środka, o którym mowa w art. 1 pkt 3 ustawy;</w:t>
      </w:r>
    </w:p>
    <w:p w14:paraId="7B1E9F7A" w14:textId="0DC9E643"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 xml:space="preserve">wykonawcę oraz uczestnika konkursu, którego beneficjentem rzeczywistym w rozumieniu ustawy z dnia 1 marca 2018 r. o przeciwdziałaniu praniu pieniędzy oraz finansowaniu terroryzmu </w:t>
      </w:r>
      <w:r w:rsidR="00451DC5" w:rsidRPr="00451DC5">
        <w:rPr>
          <w:sz w:val="18"/>
          <w:szCs w:val="18"/>
        </w:rPr>
        <w:t>(t.j. Dz. U. z 2023 r. poz. 1124 z późn. zm.)</w:t>
      </w:r>
      <w:r w:rsidRPr="006E7B2B">
        <w:rPr>
          <w:sz w:val="18"/>
          <w:szCs w:val="18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D8F651" w14:textId="2546B169" w:rsidR="00ED1AD1" w:rsidRPr="00E575CD" w:rsidRDefault="00D151D8" w:rsidP="00ED1AD1">
      <w:pPr>
        <w:pStyle w:val="Akapitzlist"/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200" w:line="239" w:lineRule="auto"/>
        <w:contextualSpacing w:val="0"/>
        <w:jc w:val="both"/>
      </w:pPr>
      <w:r w:rsidRPr="00D151D8">
        <w:rPr>
          <w:sz w:val="18"/>
          <w:szCs w:val="18"/>
        </w:rPr>
        <w:t xml:space="preserve">wykonawcę oraz uczestnika konkursu, którego jednostką dominującą w rozumieniu art. 3 ust. 1 pkt 37 ustawy z dnia </w:t>
      </w:r>
      <w:r w:rsidRPr="00D151D8">
        <w:rPr>
          <w:sz w:val="18"/>
          <w:szCs w:val="18"/>
        </w:rPr>
        <w:br/>
      </w:r>
      <w:r w:rsidR="008926E7">
        <w:rPr>
          <w:sz w:val="18"/>
          <w:szCs w:val="18"/>
        </w:rPr>
        <w:t xml:space="preserve">29 września 1994 r. </w:t>
      </w:r>
      <w:r w:rsidRPr="00D151D8">
        <w:rPr>
          <w:sz w:val="18"/>
          <w:szCs w:val="18"/>
        </w:rPr>
        <w:t>o rachunkowości</w:t>
      </w:r>
      <w:r w:rsidR="00451DC5">
        <w:rPr>
          <w:sz w:val="18"/>
          <w:szCs w:val="18"/>
        </w:rPr>
        <w:t xml:space="preserve"> </w:t>
      </w:r>
      <w:r w:rsidR="00451DC5" w:rsidRPr="00451DC5">
        <w:rPr>
          <w:sz w:val="18"/>
          <w:szCs w:val="18"/>
        </w:rPr>
        <w:t>(t.j. Dz. U. z 2023 r. poz. 120 z późn. zm.)</w:t>
      </w:r>
      <w:r w:rsidR="00451DC5">
        <w:rPr>
          <w:sz w:val="18"/>
          <w:szCs w:val="18"/>
        </w:rPr>
        <w:t xml:space="preserve"> </w:t>
      </w:r>
      <w:r w:rsidRPr="00D151D8">
        <w:rPr>
          <w:sz w:val="18"/>
          <w:szCs w:val="18"/>
        </w:rPr>
        <w:t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r w:rsidRPr="00D151D8">
        <w:rPr>
          <w:sz w:val="20"/>
        </w:rPr>
        <w:t xml:space="preserve"> </w:t>
      </w:r>
    </w:p>
    <w:sectPr w:rsidR="00ED1AD1" w:rsidRPr="00E575CD" w:rsidSect="000D1FD8">
      <w:headerReference w:type="default" r:id="rId7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D01CC" w14:textId="77777777" w:rsidR="005B6EF8" w:rsidRDefault="005B6EF8" w:rsidP="00122408">
      <w:r>
        <w:separator/>
      </w:r>
    </w:p>
  </w:endnote>
  <w:endnote w:type="continuationSeparator" w:id="0">
    <w:p w14:paraId="35CFD349" w14:textId="77777777" w:rsidR="005B6EF8" w:rsidRDefault="005B6EF8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48494" w14:textId="77777777" w:rsidR="005B6EF8" w:rsidRDefault="005B6EF8" w:rsidP="00122408">
      <w:r>
        <w:separator/>
      </w:r>
    </w:p>
  </w:footnote>
  <w:footnote w:type="continuationSeparator" w:id="0">
    <w:p w14:paraId="5B833B18" w14:textId="77777777" w:rsidR="005B6EF8" w:rsidRDefault="005B6EF8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46559" w14:textId="63928994" w:rsidR="00A10D7E" w:rsidRDefault="00C57EC6" w:rsidP="0008040A">
    <w:pPr>
      <w:pStyle w:val="Nagwek"/>
      <w:jc w:val="center"/>
    </w:pPr>
    <w:r w:rsidRPr="00C57EC6">
      <w:drawing>
        <wp:inline distT="0" distB="0" distL="0" distR="0" wp14:anchorId="1F53427E" wp14:editId="66A61CDC">
          <wp:extent cx="5759450" cy="333375"/>
          <wp:effectExtent l="0" t="0" r="0" b="0"/>
          <wp:docPr id="15818082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0440C2F"/>
    <w:multiLevelType w:val="hybridMultilevel"/>
    <w:tmpl w:val="231C32D2"/>
    <w:lvl w:ilvl="0" w:tplc="EF38E7EA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9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8649163">
    <w:abstractNumId w:val="9"/>
  </w:num>
  <w:num w:numId="2" w16cid:durableId="1746999474">
    <w:abstractNumId w:val="0"/>
  </w:num>
  <w:num w:numId="3" w16cid:durableId="1386879248">
    <w:abstractNumId w:val="1"/>
  </w:num>
  <w:num w:numId="4" w16cid:durableId="540675642">
    <w:abstractNumId w:val="3"/>
  </w:num>
  <w:num w:numId="5" w16cid:durableId="976879747">
    <w:abstractNumId w:val="4"/>
  </w:num>
  <w:num w:numId="6" w16cid:durableId="2041586995">
    <w:abstractNumId w:val="6"/>
  </w:num>
  <w:num w:numId="7" w16cid:durableId="433094393">
    <w:abstractNumId w:val="2"/>
  </w:num>
  <w:num w:numId="8" w16cid:durableId="403257752">
    <w:abstractNumId w:val="10"/>
  </w:num>
  <w:num w:numId="9" w16cid:durableId="1412116676">
    <w:abstractNumId w:val="11"/>
  </w:num>
  <w:num w:numId="10" w16cid:durableId="1091707039">
    <w:abstractNumId w:val="17"/>
  </w:num>
  <w:num w:numId="11" w16cid:durableId="1238784322">
    <w:abstractNumId w:val="8"/>
  </w:num>
  <w:num w:numId="12" w16cid:durableId="2100709154">
    <w:abstractNumId w:val="5"/>
  </w:num>
  <w:num w:numId="13" w16cid:durableId="1106120412">
    <w:abstractNumId w:val="12"/>
  </w:num>
  <w:num w:numId="14" w16cid:durableId="850338449">
    <w:abstractNumId w:val="13"/>
  </w:num>
  <w:num w:numId="15" w16cid:durableId="475223213">
    <w:abstractNumId w:val="14"/>
  </w:num>
  <w:num w:numId="16" w16cid:durableId="1714958290">
    <w:abstractNumId w:val="15"/>
  </w:num>
  <w:num w:numId="17" w16cid:durableId="1960454355">
    <w:abstractNumId w:val="16"/>
  </w:num>
  <w:num w:numId="18" w16cid:durableId="249236735">
    <w:abstractNumId w:val="18"/>
  </w:num>
  <w:num w:numId="19" w16cid:durableId="3845670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BF"/>
    <w:rsid w:val="00015736"/>
    <w:rsid w:val="000169E4"/>
    <w:rsid w:val="00045893"/>
    <w:rsid w:val="00050BA2"/>
    <w:rsid w:val="00052DDD"/>
    <w:rsid w:val="00070F4E"/>
    <w:rsid w:val="0008040A"/>
    <w:rsid w:val="000A5C85"/>
    <w:rsid w:val="000A6EDA"/>
    <w:rsid w:val="000A73CD"/>
    <w:rsid w:val="000D1FD8"/>
    <w:rsid w:val="00110A57"/>
    <w:rsid w:val="0011496C"/>
    <w:rsid w:val="00122408"/>
    <w:rsid w:val="001322E9"/>
    <w:rsid w:val="00172B56"/>
    <w:rsid w:val="001943BE"/>
    <w:rsid w:val="001A48AC"/>
    <w:rsid w:val="001C42D8"/>
    <w:rsid w:val="001E3CFB"/>
    <w:rsid w:val="001E51BF"/>
    <w:rsid w:val="001F2D9E"/>
    <w:rsid w:val="001F2E0E"/>
    <w:rsid w:val="00257C4C"/>
    <w:rsid w:val="002C0332"/>
    <w:rsid w:val="002F734C"/>
    <w:rsid w:val="00304DEC"/>
    <w:rsid w:val="0031647B"/>
    <w:rsid w:val="00324E84"/>
    <w:rsid w:val="00332F12"/>
    <w:rsid w:val="003D158F"/>
    <w:rsid w:val="003F2EE6"/>
    <w:rsid w:val="00432CAA"/>
    <w:rsid w:val="00446DE4"/>
    <w:rsid w:val="00451DC5"/>
    <w:rsid w:val="004A25BB"/>
    <w:rsid w:val="004B5155"/>
    <w:rsid w:val="004C1BA6"/>
    <w:rsid w:val="004F3C29"/>
    <w:rsid w:val="005011BF"/>
    <w:rsid w:val="00505694"/>
    <w:rsid w:val="00512507"/>
    <w:rsid w:val="0054307C"/>
    <w:rsid w:val="00562531"/>
    <w:rsid w:val="005A0F09"/>
    <w:rsid w:val="005A6EDB"/>
    <w:rsid w:val="005B46C8"/>
    <w:rsid w:val="005B6EF8"/>
    <w:rsid w:val="005C27F4"/>
    <w:rsid w:val="005F59E3"/>
    <w:rsid w:val="00603E0B"/>
    <w:rsid w:val="00610345"/>
    <w:rsid w:val="00631E17"/>
    <w:rsid w:val="006337FE"/>
    <w:rsid w:val="00657EAF"/>
    <w:rsid w:val="00696332"/>
    <w:rsid w:val="006C7F1F"/>
    <w:rsid w:val="006D32A5"/>
    <w:rsid w:val="0070017B"/>
    <w:rsid w:val="00750D85"/>
    <w:rsid w:val="00751920"/>
    <w:rsid w:val="0078705D"/>
    <w:rsid w:val="007A019C"/>
    <w:rsid w:val="007F1700"/>
    <w:rsid w:val="007F7EC0"/>
    <w:rsid w:val="008300A7"/>
    <w:rsid w:val="008822FD"/>
    <w:rsid w:val="008926E7"/>
    <w:rsid w:val="008A65FB"/>
    <w:rsid w:val="008D1133"/>
    <w:rsid w:val="008E0157"/>
    <w:rsid w:val="008E06C4"/>
    <w:rsid w:val="00952F49"/>
    <w:rsid w:val="00961051"/>
    <w:rsid w:val="009721DE"/>
    <w:rsid w:val="00973F2C"/>
    <w:rsid w:val="0097697A"/>
    <w:rsid w:val="009E477D"/>
    <w:rsid w:val="00A10D7E"/>
    <w:rsid w:val="00A472AE"/>
    <w:rsid w:val="00AA2075"/>
    <w:rsid w:val="00AB0BBF"/>
    <w:rsid w:val="00AE35B5"/>
    <w:rsid w:val="00B140C6"/>
    <w:rsid w:val="00B36605"/>
    <w:rsid w:val="00B670F6"/>
    <w:rsid w:val="00BE0880"/>
    <w:rsid w:val="00BE5C9D"/>
    <w:rsid w:val="00C256F1"/>
    <w:rsid w:val="00C3384E"/>
    <w:rsid w:val="00C51DDE"/>
    <w:rsid w:val="00C57EC6"/>
    <w:rsid w:val="00C96935"/>
    <w:rsid w:val="00CE1548"/>
    <w:rsid w:val="00CF3854"/>
    <w:rsid w:val="00D12D4A"/>
    <w:rsid w:val="00D151D8"/>
    <w:rsid w:val="00D97392"/>
    <w:rsid w:val="00DA425F"/>
    <w:rsid w:val="00DE1949"/>
    <w:rsid w:val="00E0518C"/>
    <w:rsid w:val="00E05E27"/>
    <w:rsid w:val="00E33B82"/>
    <w:rsid w:val="00E5093A"/>
    <w:rsid w:val="00E510B0"/>
    <w:rsid w:val="00E575CD"/>
    <w:rsid w:val="00EA5A80"/>
    <w:rsid w:val="00ED1AD1"/>
    <w:rsid w:val="00EE766C"/>
    <w:rsid w:val="00F03BD9"/>
    <w:rsid w:val="00F14F5D"/>
    <w:rsid w:val="00F417EB"/>
    <w:rsid w:val="00F87C88"/>
    <w:rsid w:val="00FC7E2D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1CFEC"/>
  <w15:docId w15:val="{4D4F22AE-016B-4885-875C-1530B13AF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B0BBF"/>
    <w:rPr>
      <w:color w:val="0000FF"/>
      <w:u w:val="single"/>
    </w:rPr>
  </w:style>
  <w:style w:type="character" w:customStyle="1" w:styleId="Nagwek1Znak">
    <w:name w:val="Nagłówek 1 Znak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22408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D151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Ilona I.K. Kruszyńska</cp:lastModifiedBy>
  <cp:revision>5</cp:revision>
  <cp:lastPrinted>2020-06-08T11:18:00Z</cp:lastPrinted>
  <dcterms:created xsi:type="dcterms:W3CDTF">2023-01-18T12:35:00Z</dcterms:created>
  <dcterms:modified xsi:type="dcterms:W3CDTF">2023-12-20T07:38:00Z</dcterms:modified>
</cp:coreProperties>
</file>