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EE1EA" w14:textId="77777777" w:rsidR="00FF2218" w:rsidRDefault="00FF2218" w:rsidP="00AB0BBF">
      <w:pPr>
        <w:jc w:val="right"/>
        <w:rPr>
          <w:b/>
        </w:rPr>
      </w:pPr>
    </w:p>
    <w:p w14:paraId="0E5DBE7B" w14:textId="77777777" w:rsidR="00122408" w:rsidRPr="00CA7CE5" w:rsidRDefault="00CA7CE5" w:rsidP="00AB0BBF">
      <w:pPr>
        <w:jc w:val="right"/>
        <w:rPr>
          <w:b/>
        </w:rPr>
      </w:pPr>
      <w:r w:rsidRPr="00CA7CE5">
        <w:rPr>
          <w:b/>
        </w:rPr>
        <w:t xml:space="preserve">Załącznik nr 1 – Formularz </w:t>
      </w:r>
      <w:r w:rsidR="000C71D8">
        <w:rPr>
          <w:b/>
        </w:rPr>
        <w:t>ofertowy</w:t>
      </w:r>
    </w:p>
    <w:p w14:paraId="3D611A73" w14:textId="77777777" w:rsidR="00CA7CE5" w:rsidRDefault="00CA7CE5" w:rsidP="00AB0BBF">
      <w:pPr>
        <w:jc w:val="right"/>
      </w:pPr>
    </w:p>
    <w:p w14:paraId="5140763B" w14:textId="77777777" w:rsidR="00AB0BBF" w:rsidRPr="00E575CD" w:rsidRDefault="00BE0FC5" w:rsidP="00AB0BBF">
      <w:pPr>
        <w:jc w:val="right"/>
      </w:pPr>
      <w:r>
        <w:t xml:space="preserve"> </w:t>
      </w:r>
      <w:r w:rsidR="00AB0BBF" w:rsidRPr="00E575CD">
        <w:t>Miejscowość, data ……………</w:t>
      </w:r>
      <w:r w:rsidR="002A1A5B">
        <w:t>..</w:t>
      </w:r>
      <w:r w:rsidR="00AB0BBF" w:rsidRPr="00E575CD">
        <w:t>…………</w:t>
      </w:r>
    </w:p>
    <w:p w14:paraId="3104A813" w14:textId="77777777" w:rsidR="00AB0BBF" w:rsidRPr="00E575CD" w:rsidRDefault="00AB0BBF" w:rsidP="00AB0BBF">
      <w:pPr>
        <w:jc w:val="right"/>
      </w:pPr>
    </w:p>
    <w:p w14:paraId="1AB0B74C" w14:textId="77777777" w:rsidR="00AB0BBF" w:rsidRPr="00E575CD" w:rsidRDefault="00AB0BBF" w:rsidP="00AB0BBF"/>
    <w:p w14:paraId="0874A2A6" w14:textId="77777777" w:rsidR="00AB0BBF" w:rsidRPr="00E575CD" w:rsidRDefault="00AB0BBF" w:rsidP="00AB0BBF">
      <w:r w:rsidRPr="00E575CD">
        <w:t>Pieczątka oferenta</w:t>
      </w:r>
    </w:p>
    <w:p w14:paraId="7D906B14" w14:textId="77777777" w:rsidR="00AB0BBF" w:rsidRPr="00E575CD" w:rsidRDefault="00AB0BBF" w:rsidP="00AB0BBF"/>
    <w:p w14:paraId="2868E7FC" w14:textId="77777777" w:rsidR="00AB0BBF" w:rsidRPr="00E575CD" w:rsidRDefault="00AB0BBF" w:rsidP="00AB0BBF"/>
    <w:p w14:paraId="5B9882FD" w14:textId="77777777" w:rsidR="00AB0BBF" w:rsidRPr="00E575CD" w:rsidRDefault="00AB0BBF" w:rsidP="00AB0BBF"/>
    <w:p w14:paraId="04E618F4" w14:textId="77777777" w:rsidR="00AB0BBF" w:rsidRPr="00E575CD" w:rsidRDefault="00AB0BBF" w:rsidP="00AB0BBF">
      <w:pPr>
        <w:jc w:val="center"/>
        <w:rPr>
          <w:b/>
        </w:rPr>
      </w:pPr>
      <w:r w:rsidRPr="00166B7C">
        <w:rPr>
          <w:b/>
          <w:sz w:val="28"/>
        </w:rPr>
        <w:t>OFERTA</w:t>
      </w:r>
      <w:r w:rsidR="00166B7C">
        <w:rPr>
          <w:b/>
          <w:sz w:val="28"/>
        </w:rPr>
        <w:t xml:space="preserve"> </w:t>
      </w:r>
    </w:p>
    <w:p w14:paraId="0A57F17B" w14:textId="77777777" w:rsidR="00AB0BBF" w:rsidRPr="00E575CD" w:rsidRDefault="00AB0BBF" w:rsidP="00AB0BBF">
      <w:pPr>
        <w:jc w:val="center"/>
        <w:rPr>
          <w:b/>
        </w:rPr>
      </w:pPr>
    </w:p>
    <w:p w14:paraId="6AD7AEEF" w14:textId="77777777" w:rsidR="00AB0BBF" w:rsidRPr="00E575CD" w:rsidRDefault="00AB0BBF" w:rsidP="00AB0BBF">
      <w:pPr>
        <w:jc w:val="center"/>
        <w:rPr>
          <w:b/>
        </w:rPr>
      </w:pPr>
    </w:p>
    <w:p w14:paraId="6F5EE9F4" w14:textId="77777777"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14:paraId="27421B78" w14:textId="77777777"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14:paraId="2E249EBD" w14:textId="77777777"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14:paraId="4DEA91D3" w14:textId="77777777" w:rsidR="00AB0BBF" w:rsidRPr="00E575CD" w:rsidRDefault="00AB0BBF" w:rsidP="00AB0BBF">
      <w:pPr>
        <w:ind w:left="5664" w:firstLine="708"/>
        <w:rPr>
          <w:b/>
        </w:rPr>
      </w:pPr>
    </w:p>
    <w:p w14:paraId="3AE92B56" w14:textId="77777777" w:rsidR="00AB0BBF" w:rsidRPr="00E575CD" w:rsidRDefault="00AB0BBF" w:rsidP="00952F49">
      <w:pPr>
        <w:ind w:left="5664" w:firstLine="708"/>
        <w:jc w:val="both"/>
        <w:rPr>
          <w:b/>
        </w:rPr>
      </w:pPr>
    </w:p>
    <w:p w14:paraId="1E305A5C" w14:textId="5195A584" w:rsidR="00AB0BBF" w:rsidRPr="00E575CD" w:rsidRDefault="000C71D8" w:rsidP="00544F72">
      <w:pPr>
        <w:spacing w:line="360" w:lineRule="auto"/>
        <w:jc w:val="both"/>
      </w:pPr>
      <w:r>
        <w:t xml:space="preserve">Odpowiadając na zapytanie </w:t>
      </w:r>
      <w:r w:rsidR="000709D1">
        <w:t>ofertowe dotyczące</w:t>
      </w:r>
      <w:r>
        <w:t xml:space="preserve"> </w:t>
      </w:r>
      <w:r w:rsidR="00A528BE">
        <w:t xml:space="preserve">Pełnienia funkcji Inspektora nadzoru inwestorskiego nad realizacją zadania inwestycyjnego </w:t>
      </w:r>
      <w:r w:rsidR="00F67132">
        <w:t>pn.: „</w:t>
      </w:r>
      <w:r w:rsidR="00924752">
        <w:rPr>
          <w:b/>
          <w:i/>
        </w:rPr>
        <w:t>Remont Stacji Uzdatniania Wody w Gminie Dąbrowice</w:t>
      </w:r>
      <w:r w:rsidR="00F67132">
        <w:t>”,</w:t>
      </w:r>
      <w:r>
        <w:t xml:space="preserve"> </w:t>
      </w:r>
      <w:r w:rsidR="00AB0BBF" w:rsidRPr="00E575CD">
        <w:t>składam ofertę następującej treści:</w:t>
      </w:r>
    </w:p>
    <w:p w14:paraId="40074647" w14:textId="77777777" w:rsidR="00122408" w:rsidRPr="00E575CD" w:rsidRDefault="00122408" w:rsidP="00122408">
      <w:pPr>
        <w:spacing w:line="276" w:lineRule="auto"/>
        <w:jc w:val="both"/>
      </w:pPr>
    </w:p>
    <w:p w14:paraId="721FD6E0" w14:textId="77777777" w:rsidR="00AB0BBF" w:rsidRPr="00E575CD" w:rsidRDefault="002A1A5B" w:rsidP="00122408">
      <w:pPr>
        <w:numPr>
          <w:ilvl w:val="0"/>
          <w:numId w:val="1"/>
        </w:numPr>
        <w:spacing w:line="360" w:lineRule="auto"/>
        <w:jc w:val="both"/>
      </w:pPr>
      <w:r>
        <w:t>O</w:t>
      </w:r>
      <w:r w:rsidR="00AB0BBF" w:rsidRPr="00E575CD">
        <w:t>ferujemy wyk</w:t>
      </w:r>
      <w:r w:rsidR="00A528BE">
        <w:t>onanie</w:t>
      </w:r>
      <w:r w:rsidR="00AB0BBF" w:rsidRPr="00E575CD">
        <w:t xml:space="preserve"> zamówien</w:t>
      </w:r>
      <w:r w:rsidR="00961051" w:rsidRPr="00E575CD">
        <w:t>ia za cenę netto:……................</w:t>
      </w:r>
      <w:r w:rsidR="001F378A">
        <w:t>..</w:t>
      </w:r>
      <w:r w:rsidR="00961051" w:rsidRPr="00E575CD">
        <w:t>....…………….….. zł</w:t>
      </w:r>
    </w:p>
    <w:p w14:paraId="4A833B59" w14:textId="77777777"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</w:t>
      </w:r>
      <w:r w:rsidR="002A1A5B">
        <w:t>….</w:t>
      </w:r>
      <w:r w:rsidRPr="00E575CD">
        <w:t>%   ……………………………</w:t>
      </w:r>
      <w:r w:rsidR="001F378A">
        <w:t>...................</w:t>
      </w:r>
      <w:r w:rsidR="00961051" w:rsidRPr="00E575CD">
        <w:t>..</w:t>
      </w:r>
      <w:r w:rsidR="001F378A">
        <w:t>.</w:t>
      </w:r>
      <w:r w:rsidR="00961051" w:rsidRPr="00E575CD">
        <w:t>.</w:t>
      </w:r>
      <w:r w:rsidRPr="00E575CD">
        <w:t>……</w:t>
      </w:r>
      <w:r w:rsidR="00961051" w:rsidRPr="00E575CD">
        <w:t>.</w:t>
      </w:r>
      <w:r w:rsidRPr="00E575CD">
        <w:t>…..zł</w:t>
      </w:r>
    </w:p>
    <w:p w14:paraId="2788956F" w14:textId="77777777"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</w:t>
      </w:r>
      <w:r w:rsidR="002A1A5B">
        <w:t>...</w:t>
      </w:r>
      <w:r w:rsidRPr="00E575CD">
        <w:t>……</w:t>
      </w:r>
      <w:r w:rsidR="00961051" w:rsidRPr="00E575CD">
        <w:t>.................................................</w:t>
      </w:r>
      <w:r w:rsidR="001F378A">
        <w:t>.</w:t>
      </w:r>
      <w:r w:rsidRPr="00E575CD">
        <w:t>……..zł</w:t>
      </w:r>
    </w:p>
    <w:p w14:paraId="3DD97D78" w14:textId="77777777" w:rsidR="00AB0BBF" w:rsidRDefault="00071707" w:rsidP="00122408">
      <w:pPr>
        <w:spacing w:line="360" w:lineRule="auto"/>
        <w:ind w:left="360"/>
        <w:jc w:val="both"/>
      </w:pPr>
      <w:r>
        <w:t>s</w:t>
      </w:r>
      <w:r w:rsidR="00AB0BBF" w:rsidRPr="00E575CD">
        <w:t>łownie:</w:t>
      </w:r>
      <w:r w:rsidR="00952F49" w:rsidRPr="00E575CD">
        <w:t>………………………………………</w:t>
      </w:r>
      <w:r w:rsidR="002A1A5B">
        <w:t>......</w:t>
      </w:r>
      <w:r w:rsidR="00952F49" w:rsidRPr="00E575CD">
        <w:t>………………………………………………………………………………………………………………………………………….</w:t>
      </w:r>
    </w:p>
    <w:p w14:paraId="5BAF3CA2" w14:textId="77777777" w:rsidR="00334219" w:rsidRDefault="00334219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Oświadczam/y, że czas stawienia się Inspektora nadzoru, w razie pilnej konieczności na placu budowy od otrzymania pisemnej informacji (w formie elektronicznej) od Zamawiającego wynosi </w:t>
      </w:r>
      <w:r>
        <w:rPr>
          <w:i/>
        </w:rPr>
        <w:t>(należy zaznaczyć w tabeli jedną odpowiedź poprzez wstawienie znaku X)</w:t>
      </w:r>
      <w: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844"/>
        <w:gridCol w:w="2265"/>
        <w:gridCol w:w="2265"/>
        <w:gridCol w:w="2265"/>
      </w:tblGrid>
      <w:tr w:rsidR="00334219" w14:paraId="339469E7" w14:textId="77777777" w:rsidTr="00334219">
        <w:tc>
          <w:tcPr>
            <w:tcW w:w="1844" w:type="dxa"/>
            <w:vAlign w:val="center"/>
          </w:tcPr>
          <w:p w14:paraId="6CB5FD19" w14:textId="77777777" w:rsidR="00334219" w:rsidRDefault="00334219" w:rsidP="00334219">
            <w:pPr>
              <w:spacing w:line="360" w:lineRule="auto"/>
              <w:jc w:val="center"/>
            </w:pPr>
            <w:r w:rsidRPr="006B4D61">
              <w:rPr>
                <w:sz w:val="20"/>
                <w:szCs w:val="20"/>
              </w:rPr>
              <w:t>Powyżej 24 godz.</w:t>
            </w:r>
          </w:p>
        </w:tc>
        <w:tc>
          <w:tcPr>
            <w:tcW w:w="2265" w:type="dxa"/>
            <w:vAlign w:val="center"/>
          </w:tcPr>
          <w:p w14:paraId="1CBB97A7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10</w:t>
            </w:r>
            <w:r w:rsidRPr="006B4D61">
              <w:rPr>
                <w:sz w:val="20"/>
                <w:szCs w:val="20"/>
              </w:rPr>
              <w:t xml:space="preserve"> do 24 godz.</w:t>
            </w:r>
          </w:p>
        </w:tc>
        <w:tc>
          <w:tcPr>
            <w:tcW w:w="2265" w:type="dxa"/>
            <w:vAlign w:val="center"/>
          </w:tcPr>
          <w:p w14:paraId="63B5A6FA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3 do 10</w:t>
            </w:r>
            <w:r w:rsidRPr="006B4D61">
              <w:rPr>
                <w:sz w:val="20"/>
                <w:szCs w:val="20"/>
              </w:rPr>
              <w:t xml:space="preserve"> godz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5" w:type="dxa"/>
            <w:vAlign w:val="center"/>
          </w:tcPr>
          <w:p w14:paraId="4AD39F55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Do 3</w:t>
            </w:r>
            <w:r w:rsidRPr="006B4D61">
              <w:rPr>
                <w:sz w:val="20"/>
                <w:szCs w:val="20"/>
              </w:rPr>
              <w:t xml:space="preserve"> godz.</w:t>
            </w:r>
          </w:p>
        </w:tc>
      </w:tr>
      <w:tr w:rsidR="00334219" w14:paraId="58EE9823" w14:textId="77777777" w:rsidTr="00334219">
        <w:tc>
          <w:tcPr>
            <w:tcW w:w="1844" w:type="dxa"/>
          </w:tcPr>
          <w:p w14:paraId="5FAF9D94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6F3D2EB9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193667FE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57404D9E" w14:textId="77777777" w:rsidR="00334219" w:rsidRDefault="00334219" w:rsidP="00334219">
            <w:pPr>
              <w:spacing w:line="360" w:lineRule="auto"/>
              <w:jc w:val="both"/>
            </w:pPr>
          </w:p>
        </w:tc>
      </w:tr>
    </w:tbl>
    <w:p w14:paraId="544F6C93" w14:textId="77777777" w:rsidR="00334219" w:rsidRDefault="00334219" w:rsidP="00334219">
      <w:pPr>
        <w:spacing w:line="360" w:lineRule="auto"/>
        <w:jc w:val="both"/>
      </w:pPr>
    </w:p>
    <w:p w14:paraId="060538E5" w14:textId="77777777"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płatności: </w:t>
      </w:r>
      <w:r w:rsidR="006D047D">
        <w:t>30</w:t>
      </w:r>
      <w:r>
        <w:t xml:space="preserve"> </w:t>
      </w:r>
      <w:r w:rsidR="00334219">
        <w:t>d</w:t>
      </w:r>
      <w:r>
        <w:t>ni</w:t>
      </w:r>
      <w:r w:rsidR="00334219">
        <w:t>.</w:t>
      </w:r>
    </w:p>
    <w:p w14:paraId="1164557A" w14:textId="77777777" w:rsidR="00952F49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</w:t>
      </w:r>
      <w:r w:rsidR="002A1A5B">
        <w:t>…</w:t>
      </w:r>
      <w:r w:rsidRPr="00E575CD">
        <w:t>……</w:t>
      </w:r>
      <w:r w:rsidR="00544F72">
        <w:t>.</w:t>
      </w:r>
    </w:p>
    <w:p w14:paraId="512FEA35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 xml:space="preserve">Oświadczam, iż zapoznałem się z </w:t>
      </w:r>
      <w:r w:rsidR="008A028B">
        <w:t>zapisami zawartymi w z</w:t>
      </w:r>
      <w:r>
        <w:t>apytaniu o</w:t>
      </w:r>
      <w:r w:rsidRPr="00544F72">
        <w:t xml:space="preserve">fertowym </w:t>
      </w:r>
      <w:r w:rsidR="008A028B">
        <w:t xml:space="preserve">oraz we wzorze </w:t>
      </w:r>
      <w:r w:rsidR="00A528BE">
        <w:t xml:space="preserve">umowy stanowiącej Załącznik nr </w:t>
      </w:r>
      <w:r w:rsidR="009B3DA2">
        <w:t>5</w:t>
      </w:r>
      <w:r w:rsidR="008A028B">
        <w:t xml:space="preserve"> </w:t>
      </w:r>
      <w:r w:rsidRPr="00544F72">
        <w:t>i nie wnoszę do niego zastrzeżeń oraz akceptuję warunki w nim zawarte.</w:t>
      </w:r>
    </w:p>
    <w:p w14:paraId="3638D8A2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lastRenderedPageBreak/>
        <w:t>Oświadczamy, że cena podana w ofercie jest obowiązująca w całym okresie ważności umowy i zawiera wszystkie koszty i składniki związane z wykonaniem zamówienia.</w:t>
      </w:r>
    </w:p>
    <w:p w14:paraId="3DDB8F7A" w14:textId="77777777"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8A028B">
        <w:t>/y</w:t>
      </w:r>
      <w:r w:rsidRPr="00544F72">
        <w:t>, iż uważam</w:t>
      </w:r>
      <w:r w:rsidR="008A028B">
        <w:t>/y</w:t>
      </w:r>
      <w:r w:rsidRPr="00544F72">
        <w:t xml:space="preserve"> się za związanego niniejszą ofertą przed okres 30 dni licząc od daty wyznaczonej na składanie ofert.</w:t>
      </w:r>
    </w:p>
    <w:p w14:paraId="2B1BFFE2" w14:textId="77777777" w:rsidR="00544F72" w:rsidRPr="00544F72" w:rsidRDefault="00544F72" w:rsidP="00544F72">
      <w:pPr>
        <w:numPr>
          <w:ilvl w:val="0"/>
          <w:numId w:val="1"/>
        </w:numPr>
        <w:spacing w:line="360" w:lineRule="auto"/>
        <w:jc w:val="both"/>
      </w:pPr>
      <w:r w:rsidRPr="00544F72">
        <w:t>Oświadczam, że wypełniłem obowiązki informacyjne przewidziane w art. 13 lub art. 14 RODO</w:t>
      </w:r>
      <w:r>
        <w:rPr>
          <w:vertAlign w:val="superscript"/>
        </w:rPr>
        <w:t>1)</w:t>
      </w:r>
      <w:r w:rsidRPr="00544F72">
        <w:t xml:space="preserve"> wobec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2)</w:t>
      </w:r>
    </w:p>
    <w:p w14:paraId="6C343C4B" w14:textId="77777777" w:rsidR="00A528BE" w:rsidRDefault="00544F72" w:rsidP="00A528BE">
      <w:pPr>
        <w:spacing w:line="360" w:lineRule="auto"/>
        <w:ind w:left="708"/>
        <w:jc w:val="both"/>
      </w:pPr>
      <w:r>
        <w:rPr>
          <w:vertAlign w:val="superscript"/>
        </w:rPr>
        <w:t xml:space="preserve">1) </w:t>
      </w:r>
      <w:r w:rsidRPr="00544F72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2AF9F61E" w14:textId="77777777" w:rsidR="00544F72" w:rsidRPr="00544F72" w:rsidRDefault="008A028B" w:rsidP="00A528BE">
      <w:pPr>
        <w:spacing w:line="360" w:lineRule="auto"/>
        <w:ind w:left="708"/>
        <w:jc w:val="both"/>
      </w:pPr>
      <w:r>
        <w:br/>
      </w:r>
      <w:r w:rsidR="00544F72">
        <w:rPr>
          <w:vertAlign w:val="superscript"/>
        </w:rPr>
        <w:t xml:space="preserve">2) </w:t>
      </w:r>
      <w:r w:rsidR="00544F72" w:rsidRPr="00544F72">
        <w:t>Oświadczenie nie dotyczy w przypadku, gdy wykonawca nie przekazuje danych osobowych innych niż bezpośrednio jego dotyczących lub zachodzi wyłączenie stosowania obowiązku informacyjnego, stosownie do art. 13 ust. 4 lub art. 14 ust. 5 RODO</w:t>
      </w:r>
      <w:r w:rsidR="00544F72" w:rsidRPr="00544F72">
        <w:rPr>
          <w:spacing w:val="-12"/>
        </w:rPr>
        <w:t>.</w:t>
      </w:r>
    </w:p>
    <w:p w14:paraId="5263B3E4" w14:textId="77777777" w:rsidR="00544F72" w:rsidRDefault="00544F72" w:rsidP="00544F72">
      <w:pPr>
        <w:spacing w:line="360" w:lineRule="auto"/>
        <w:jc w:val="both"/>
        <w:rPr>
          <w:spacing w:val="-12"/>
          <w:vertAlign w:val="superscript"/>
        </w:rPr>
      </w:pPr>
    </w:p>
    <w:p w14:paraId="55F9073F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Oświadczam, że korespondencję dotyczącą prowadzonego postępowania należy kierować na n</w:t>
      </w:r>
      <w:r>
        <w:t xml:space="preserve">asz adres poczty elektronicznej  </w:t>
      </w:r>
      <w:r w:rsidRPr="00544F72">
        <w:t>…………………</w:t>
      </w:r>
      <w:r>
        <w:t>….</w:t>
      </w:r>
      <w:r w:rsidRPr="00544F72">
        <w:t>…………………….</w:t>
      </w:r>
    </w:p>
    <w:p w14:paraId="4D97D86C" w14:textId="77777777" w:rsidR="00952F49" w:rsidRDefault="00952F49" w:rsidP="00952F49"/>
    <w:p w14:paraId="55568D96" w14:textId="77777777" w:rsidR="00544F72" w:rsidRPr="00E575CD" w:rsidRDefault="00544F72" w:rsidP="00952F49"/>
    <w:p w14:paraId="748291F9" w14:textId="77777777" w:rsidR="00C3384E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14:paraId="5026FF88" w14:textId="77777777" w:rsidR="00B73542" w:rsidRPr="00E575CD" w:rsidRDefault="00B73542" w:rsidP="00952F49">
      <w:pPr>
        <w:rPr>
          <w:b/>
        </w:rPr>
      </w:pPr>
    </w:p>
    <w:p w14:paraId="0325EAD6" w14:textId="77777777"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 xml:space="preserve">Załącznik nr 2 – </w:t>
      </w:r>
      <w:r w:rsidR="00A528BE">
        <w:t>Wykaz robót objętych nadzorem</w:t>
      </w:r>
      <w:r w:rsidRPr="00E575CD">
        <w:t>,</w:t>
      </w:r>
    </w:p>
    <w:p w14:paraId="60AED2D5" w14:textId="77777777" w:rsidR="004A6D6D" w:rsidRDefault="00C3384E" w:rsidP="004A6D6D">
      <w:pPr>
        <w:numPr>
          <w:ilvl w:val="0"/>
          <w:numId w:val="18"/>
        </w:numPr>
        <w:spacing w:line="360" w:lineRule="auto"/>
      </w:pPr>
      <w:r w:rsidRPr="00E575CD">
        <w:t xml:space="preserve">Załącznik nr 3 – </w:t>
      </w:r>
      <w:r w:rsidR="00A528BE">
        <w:t>O</w:t>
      </w:r>
      <w:r w:rsidR="004A6D6D">
        <w:t>świadczenie o braku podstaw wykluczenia z postępowania,</w:t>
      </w:r>
    </w:p>
    <w:p w14:paraId="2DDB0CF9" w14:textId="77777777" w:rsidR="004A6D6D" w:rsidRDefault="008A028B" w:rsidP="00B73542">
      <w:pPr>
        <w:numPr>
          <w:ilvl w:val="0"/>
          <w:numId w:val="18"/>
        </w:numPr>
        <w:spacing w:line="360" w:lineRule="auto"/>
      </w:pPr>
      <w:r>
        <w:t>Załącznik nr 4 –</w:t>
      </w:r>
      <w:r w:rsidR="00463A4A">
        <w:t xml:space="preserve"> </w:t>
      </w:r>
      <w:r w:rsidR="00A528BE">
        <w:t>Oświadczenie Wykonawcy,</w:t>
      </w:r>
    </w:p>
    <w:p w14:paraId="478D83E6" w14:textId="77777777" w:rsidR="00A528BE" w:rsidRDefault="00A528BE" w:rsidP="00B73542">
      <w:pPr>
        <w:numPr>
          <w:ilvl w:val="0"/>
          <w:numId w:val="18"/>
        </w:numPr>
        <w:spacing w:line="360" w:lineRule="auto"/>
      </w:pPr>
      <w:r>
        <w:t>Załącznik nr 5 – Zaparafowany wzór umowy,</w:t>
      </w:r>
    </w:p>
    <w:p w14:paraId="1B09E76C" w14:textId="77777777" w:rsidR="00463A4A" w:rsidRDefault="00463A4A" w:rsidP="00B73542">
      <w:pPr>
        <w:numPr>
          <w:ilvl w:val="0"/>
          <w:numId w:val="18"/>
        </w:numPr>
        <w:spacing w:line="360" w:lineRule="auto"/>
      </w:pPr>
      <w:r>
        <w:t>Pełnomocnictwo (</w:t>
      </w:r>
      <w:r>
        <w:rPr>
          <w:i/>
        </w:rPr>
        <w:t>jeżeli dotyczy</w:t>
      </w:r>
      <w:r>
        <w:t>).</w:t>
      </w:r>
    </w:p>
    <w:p w14:paraId="65FFDE0B" w14:textId="77777777" w:rsidR="00F67132" w:rsidRDefault="00F67132" w:rsidP="00952F49"/>
    <w:p w14:paraId="23F63499" w14:textId="77777777" w:rsidR="00463A4A" w:rsidRPr="00E575CD" w:rsidRDefault="00463A4A" w:rsidP="00952F49"/>
    <w:p w14:paraId="374C9AF0" w14:textId="77777777" w:rsidR="00C3384E" w:rsidRDefault="00C3384E" w:rsidP="00952F49">
      <w:pPr>
        <w:jc w:val="right"/>
      </w:pPr>
    </w:p>
    <w:p w14:paraId="10E0BC5C" w14:textId="77777777" w:rsidR="00B73542" w:rsidRPr="00E575CD" w:rsidRDefault="00B73542" w:rsidP="00952F49">
      <w:pPr>
        <w:jc w:val="right"/>
      </w:pPr>
    </w:p>
    <w:p w14:paraId="18A6E0BA" w14:textId="77777777" w:rsidR="00FF2218" w:rsidRDefault="00122408" w:rsidP="002A1A5B">
      <w:pPr>
        <w:jc w:val="right"/>
      </w:pPr>
      <w:r w:rsidRPr="00E575CD">
        <w:t>.......</w:t>
      </w:r>
      <w:r w:rsidR="00A87580">
        <w:t>............</w:t>
      </w:r>
      <w:r w:rsidRPr="00E575CD">
        <w:t>.....</w:t>
      </w:r>
      <w:r w:rsidR="00952F49" w:rsidRPr="00E575CD">
        <w:t>……………………………….</w:t>
      </w:r>
    </w:p>
    <w:p w14:paraId="5508081A" w14:textId="77777777" w:rsidR="00ED1AD1" w:rsidRPr="00A87580" w:rsidRDefault="00122408" w:rsidP="002A1A5B">
      <w:pPr>
        <w:jc w:val="right"/>
        <w:rPr>
          <w:sz w:val="20"/>
        </w:rPr>
      </w:pPr>
      <w:r w:rsidRPr="00A87580">
        <w:rPr>
          <w:sz w:val="20"/>
        </w:rPr>
        <w:t>(</w:t>
      </w:r>
      <w:r w:rsidR="00A87580" w:rsidRPr="00A87580">
        <w:rPr>
          <w:sz w:val="20"/>
        </w:rPr>
        <w:t>podpis upoważnionego przedstawiciela Wykonawcy</w:t>
      </w:r>
      <w:r w:rsidRPr="00A87580">
        <w:rPr>
          <w:sz w:val="20"/>
        </w:rPr>
        <w:t>)</w:t>
      </w:r>
    </w:p>
    <w:sectPr w:rsidR="00ED1AD1" w:rsidRPr="00A87580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8D4F" w14:textId="77777777" w:rsidR="00A97C1C" w:rsidRDefault="00A97C1C" w:rsidP="00122408">
      <w:r>
        <w:separator/>
      </w:r>
    </w:p>
  </w:endnote>
  <w:endnote w:type="continuationSeparator" w:id="0">
    <w:p w14:paraId="1B29C142" w14:textId="77777777" w:rsidR="00A97C1C" w:rsidRDefault="00A97C1C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B6F83" w14:textId="77777777" w:rsidR="00103E43" w:rsidRPr="00103E43" w:rsidRDefault="00103E43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103E43">
      <w:rPr>
        <w:spacing w:val="60"/>
        <w:sz w:val="20"/>
      </w:rPr>
      <w:t>Strona</w:t>
    </w:r>
    <w:r w:rsidRPr="00103E43">
      <w:rPr>
        <w:sz w:val="20"/>
      </w:rPr>
      <w:t xml:space="preserve"> </w:t>
    </w:r>
    <w:r w:rsidRPr="00103E43">
      <w:rPr>
        <w:sz w:val="20"/>
      </w:rPr>
      <w:fldChar w:fldCharType="begin"/>
    </w:r>
    <w:r w:rsidRPr="00103E43">
      <w:rPr>
        <w:sz w:val="20"/>
      </w:rPr>
      <w:instrText>PAGE 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  <w:r w:rsidRPr="00103E43">
      <w:rPr>
        <w:sz w:val="20"/>
      </w:rPr>
      <w:t xml:space="preserve"> | </w:t>
    </w:r>
    <w:r w:rsidRPr="00103E43">
      <w:rPr>
        <w:sz w:val="20"/>
      </w:rPr>
      <w:fldChar w:fldCharType="begin"/>
    </w:r>
    <w:r w:rsidRPr="00103E43">
      <w:rPr>
        <w:sz w:val="20"/>
      </w:rPr>
      <w:instrText>NUMPAGES  \* Arabic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</w:p>
  <w:p w14:paraId="4AA1BAA6" w14:textId="77777777" w:rsidR="00103E43" w:rsidRDefault="00103E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29DD0" w14:textId="77777777" w:rsidR="00A97C1C" w:rsidRDefault="00A97C1C" w:rsidP="00122408">
      <w:r>
        <w:separator/>
      </w:r>
    </w:p>
  </w:footnote>
  <w:footnote w:type="continuationSeparator" w:id="0">
    <w:p w14:paraId="22429D72" w14:textId="77777777" w:rsidR="00A97C1C" w:rsidRDefault="00A97C1C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9320" w14:textId="3F4B1764" w:rsidR="00F67132" w:rsidRPr="00D97D7B" w:rsidRDefault="00F67132" w:rsidP="00F67132">
    <w:pPr>
      <w:pStyle w:val="Nagwek"/>
      <w:jc w:val="center"/>
      <w:rPr>
        <w:sz w:val="20"/>
      </w:rPr>
    </w:pPr>
    <w:r w:rsidRPr="00D97D7B">
      <w:rPr>
        <w:sz w:val="20"/>
      </w:rPr>
      <w:t>ZP.271.0</w:t>
    </w:r>
    <w:r>
      <w:rPr>
        <w:sz w:val="20"/>
      </w:rPr>
      <w:t>1</w:t>
    </w:r>
    <w:r w:rsidRPr="00D97D7B">
      <w:rPr>
        <w:sz w:val="20"/>
      </w:rPr>
      <w:t>.</w:t>
    </w:r>
    <w:r w:rsidR="00924752">
      <w:rPr>
        <w:sz w:val="20"/>
      </w:rPr>
      <w:t>2</w:t>
    </w:r>
    <w:r w:rsidR="00ED0FF7">
      <w:rPr>
        <w:sz w:val="20"/>
      </w:rPr>
      <w:t>6</w:t>
    </w:r>
    <w:r>
      <w:rPr>
        <w:sz w:val="20"/>
      </w:rPr>
      <w:t>.</w:t>
    </w:r>
    <w:r w:rsidRPr="00D97D7B">
      <w:rPr>
        <w:sz w:val="20"/>
      </w:rPr>
      <w:t>202</w:t>
    </w:r>
    <w:r w:rsidR="00924752">
      <w:rPr>
        <w:sz w:val="20"/>
      </w:rPr>
      <w:t>3</w:t>
    </w:r>
  </w:p>
  <w:p w14:paraId="3317117C" w14:textId="0DB3715A" w:rsidR="00F67132" w:rsidRDefault="009B3DA2" w:rsidP="00F67132">
    <w:pPr>
      <w:pStyle w:val="Nagwek"/>
      <w:jc w:val="center"/>
      <w:rPr>
        <w:sz w:val="20"/>
      </w:rPr>
    </w:pPr>
    <w:r>
      <w:rPr>
        <w:sz w:val="20"/>
      </w:rPr>
      <w:t xml:space="preserve">Pełnienie funkcji Inspektora nadzoru inwestorskiego nad realizacją zadania inwestycyjnego </w:t>
    </w:r>
    <w:r w:rsidR="00F67132">
      <w:rPr>
        <w:sz w:val="20"/>
      </w:rPr>
      <w:t>pn.:</w:t>
    </w:r>
    <w:r w:rsidR="00F67132">
      <w:rPr>
        <w:sz w:val="20"/>
      </w:rPr>
      <w:br/>
      <w:t xml:space="preserve"> „</w:t>
    </w:r>
    <w:r w:rsidR="00924752">
      <w:rPr>
        <w:sz w:val="20"/>
      </w:rPr>
      <w:t>Remont Stacji Uzdatniania Wody w Gminie Dąbrowice</w:t>
    </w:r>
    <w:r w:rsidR="00F67132">
      <w:rPr>
        <w:sz w:val="20"/>
      </w:rPr>
      <w:t xml:space="preserve">” </w:t>
    </w:r>
  </w:p>
  <w:p w14:paraId="17069A3E" w14:textId="77777777" w:rsidR="002A1A5B" w:rsidRPr="00103E43" w:rsidRDefault="002A1A5B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334323">
    <w:abstractNumId w:val="8"/>
  </w:num>
  <w:num w:numId="2" w16cid:durableId="802965417">
    <w:abstractNumId w:val="0"/>
  </w:num>
  <w:num w:numId="3" w16cid:durableId="1155955273">
    <w:abstractNumId w:val="1"/>
  </w:num>
  <w:num w:numId="4" w16cid:durableId="727846509">
    <w:abstractNumId w:val="3"/>
  </w:num>
  <w:num w:numId="5" w16cid:durableId="1335961123">
    <w:abstractNumId w:val="4"/>
  </w:num>
  <w:num w:numId="6" w16cid:durableId="2072582984">
    <w:abstractNumId w:val="6"/>
  </w:num>
  <w:num w:numId="7" w16cid:durableId="2069761502">
    <w:abstractNumId w:val="2"/>
  </w:num>
  <w:num w:numId="8" w16cid:durableId="1561672617">
    <w:abstractNumId w:val="9"/>
  </w:num>
  <w:num w:numId="9" w16cid:durableId="629094057">
    <w:abstractNumId w:val="10"/>
  </w:num>
  <w:num w:numId="10" w16cid:durableId="1012994297">
    <w:abstractNumId w:val="17"/>
  </w:num>
  <w:num w:numId="11" w16cid:durableId="974456142">
    <w:abstractNumId w:val="7"/>
  </w:num>
  <w:num w:numId="12" w16cid:durableId="114373719">
    <w:abstractNumId w:val="5"/>
  </w:num>
  <w:num w:numId="13" w16cid:durableId="1399742652">
    <w:abstractNumId w:val="11"/>
  </w:num>
  <w:num w:numId="14" w16cid:durableId="1710254686">
    <w:abstractNumId w:val="12"/>
  </w:num>
  <w:num w:numId="15" w16cid:durableId="1069959315">
    <w:abstractNumId w:val="13"/>
  </w:num>
  <w:num w:numId="16" w16cid:durableId="1908684110">
    <w:abstractNumId w:val="14"/>
  </w:num>
  <w:num w:numId="17" w16cid:durableId="1720594874">
    <w:abstractNumId w:val="15"/>
  </w:num>
  <w:num w:numId="18" w16cid:durableId="1039470527">
    <w:abstractNumId w:val="18"/>
  </w:num>
  <w:num w:numId="19" w16cid:durableId="12715954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BF"/>
    <w:rsid w:val="00020B8F"/>
    <w:rsid w:val="00044D76"/>
    <w:rsid w:val="000709D1"/>
    <w:rsid w:val="00070F4E"/>
    <w:rsid w:val="00071707"/>
    <w:rsid w:val="000C71D8"/>
    <w:rsid w:val="000D1FD8"/>
    <w:rsid w:val="000D61AB"/>
    <w:rsid w:val="00103E43"/>
    <w:rsid w:val="00110A57"/>
    <w:rsid w:val="0011496C"/>
    <w:rsid w:val="00122408"/>
    <w:rsid w:val="00137509"/>
    <w:rsid w:val="00142D84"/>
    <w:rsid w:val="00166B7C"/>
    <w:rsid w:val="00172B56"/>
    <w:rsid w:val="001B4C51"/>
    <w:rsid w:val="001F378A"/>
    <w:rsid w:val="00233668"/>
    <w:rsid w:val="00291CEF"/>
    <w:rsid w:val="00297671"/>
    <w:rsid w:val="002A1A5B"/>
    <w:rsid w:val="00324E84"/>
    <w:rsid w:val="00332F12"/>
    <w:rsid w:val="00334219"/>
    <w:rsid w:val="00360521"/>
    <w:rsid w:val="004071C2"/>
    <w:rsid w:val="00422050"/>
    <w:rsid w:val="00463A4A"/>
    <w:rsid w:val="004A6D6D"/>
    <w:rsid w:val="004B5155"/>
    <w:rsid w:val="004C6A80"/>
    <w:rsid w:val="004D7E2F"/>
    <w:rsid w:val="004F3C29"/>
    <w:rsid w:val="005060EA"/>
    <w:rsid w:val="00512507"/>
    <w:rsid w:val="00544F72"/>
    <w:rsid w:val="00551D87"/>
    <w:rsid w:val="00575269"/>
    <w:rsid w:val="005C27F4"/>
    <w:rsid w:val="00603E0B"/>
    <w:rsid w:val="00616ED8"/>
    <w:rsid w:val="00696332"/>
    <w:rsid w:val="006A587D"/>
    <w:rsid w:val="006C7F1F"/>
    <w:rsid w:val="006D047D"/>
    <w:rsid w:val="006D32A5"/>
    <w:rsid w:val="006D7B7D"/>
    <w:rsid w:val="007435EB"/>
    <w:rsid w:val="007A2BFA"/>
    <w:rsid w:val="007D3EA3"/>
    <w:rsid w:val="008306A3"/>
    <w:rsid w:val="008469D0"/>
    <w:rsid w:val="008822FD"/>
    <w:rsid w:val="00896796"/>
    <w:rsid w:val="008A028B"/>
    <w:rsid w:val="008D3B46"/>
    <w:rsid w:val="008E06C4"/>
    <w:rsid w:val="00924752"/>
    <w:rsid w:val="00952F49"/>
    <w:rsid w:val="00961051"/>
    <w:rsid w:val="00962FB7"/>
    <w:rsid w:val="00966AB2"/>
    <w:rsid w:val="0097697A"/>
    <w:rsid w:val="009B3DA2"/>
    <w:rsid w:val="009E477D"/>
    <w:rsid w:val="00A07539"/>
    <w:rsid w:val="00A52701"/>
    <w:rsid w:val="00A528BE"/>
    <w:rsid w:val="00A87580"/>
    <w:rsid w:val="00A97C1C"/>
    <w:rsid w:val="00AB0BBF"/>
    <w:rsid w:val="00AE35B5"/>
    <w:rsid w:val="00B140C6"/>
    <w:rsid w:val="00B36605"/>
    <w:rsid w:val="00B73542"/>
    <w:rsid w:val="00B927B4"/>
    <w:rsid w:val="00BC64DF"/>
    <w:rsid w:val="00BE0FC5"/>
    <w:rsid w:val="00C256F1"/>
    <w:rsid w:val="00C3384E"/>
    <w:rsid w:val="00C37792"/>
    <w:rsid w:val="00CA200E"/>
    <w:rsid w:val="00CA7CE5"/>
    <w:rsid w:val="00CB4082"/>
    <w:rsid w:val="00CE1548"/>
    <w:rsid w:val="00CF6449"/>
    <w:rsid w:val="00D06CA9"/>
    <w:rsid w:val="00D169A8"/>
    <w:rsid w:val="00D55441"/>
    <w:rsid w:val="00D962D5"/>
    <w:rsid w:val="00DA425F"/>
    <w:rsid w:val="00DB1EB6"/>
    <w:rsid w:val="00DB384A"/>
    <w:rsid w:val="00DC0CCB"/>
    <w:rsid w:val="00DC39DD"/>
    <w:rsid w:val="00DF039C"/>
    <w:rsid w:val="00E575CD"/>
    <w:rsid w:val="00EA5A80"/>
    <w:rsid w:val="00ED0FF7"/>
    <w:rsid w:val="00ED1AD1"/>
    <w:rsid w:val="00F03BD9"/>
    <w:rsid w:val="00F616B2"/>
    <w:rsid w:val="00F67132"/>
    <w:rsid w:val="00F87C88"/>
    <w:rsid w:val="00FE0802"/>
    <w:rsid w:val="00FE27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5DFF17"/>
  <w15:docId w15:val="{E4104DBE-2BAE-4636-894E-DA45126B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table" w:styleId="Tabela-Siatka">
    <w:name w:val="Table Grid"/>
    <w:basedOn w:val="Standardowy"/>
    <w:rsid w:val="0033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3342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342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421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4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34219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3342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34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Ilona I.K. Kruszyńska</cp:lastModifiedBy>
  <cp:revision>20</cp:revision>
  <cp:lastPrinted>2022-08-01T11:30:00Z</cp:lastPrinted>
  <dcterms:created xsi:type="dcterms:W3CDTF">2022-02-21T10:17:00Z</dcterms:created>
  <dcterms:modified xsi:type="dcterms:W3CDTF">2023-12-06T09:29:00Z</dcterms:modified>
</cp:coreProperties>
</file>