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2FD16" w14:textId="77777777"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14:paraId="20D426E3" w14:textId="77777777" w:rsidR="00122408" w:rsidRPr="00304DEC" w:rsidRDefault="00562F9C" w:rsidP="00304DEC">
      <w:pPr>
        <w:jc w:val="right"/>
        <w:rPr>
          <w:b/>
          <w:i/>
        </w:rPr>
      </w:pPr>
      <w:r>
        <w:rPr>
          <w:b/>
        </w:rPr>
        <w:t xml:space="preserve">Załącznik nr </w:t>
      </w:r>
      <w:r w:rsidR="000D6C51">
        <w:rPr>
          <w:b/>
        </w:rPr>
        <w:t>4</w:t>
      </w:r>
      <w:r w:rsidR="001E51BF">
        <w:rPr>
          <w:b/>
        </w:rPr>
        <w:t xml:space="preserve"> do Formularza ofertowego</w:t>
      </w:r>
    </w:p>
    <w:p w14:paraId="05E4898A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2B7D3A04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7E277ED8" w14:textId="77777777"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14:paraId="4C3A2B0A" w14:textId="77777777" w:rsidR="00122408" w:rsidRPr="00E575CD" w:rsidRDefault="00122408" w:rsidP="00122408">
      <w:pPr>
        <w:jc w:val="right"/>
      </w:pPr>
    </w:p>
    <w:p w14:paraId="6E920129" w14:textId="77777777"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14:paraId="72437CA0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14:paraId="2210F459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14:paraId="7F7AB54C" w14:textId="77777777" w:rsidR="00122408" w:rsidRPr="00E575CD" w:rsidRDefault="00A11C29" w:rsidP="00122408">
      <w:r>
        <w:t xml:space="preserve">Pieczęć </w:t>
      </w:r>
      <w:r w:rsidR="00122408" w:rsidRPr="00E575CD">
        <w:t>oferenta</w:t>
      </w:r>
    </w:p>
    <w:p w14:paraId="218A22F1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4B6B349E" w14:textId="77777777" w:rsidR="00122408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6ACE6CA9" w14:textId="77777777" w:rsidR="00761658" w:rsidRPr="00E575CD" w:rsidRDefault="0076165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0C2B7261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14:paraId="79CFA4C3" w14:textId="77777777" w:rsidR="00122408" w:rsidRPr="001E51BF" w:rsidRDefault="00122408" w:rsidP="00080047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1E51BF">
        <w:rPr>
          <w:b/>
          <w:bCs/>
          <w:sz w:val="28"/>
        </w:rPr>
        <w:t>Oświadczenie</w:t>
      </w:r>
      <w:r w:rsidR="00080047">
        <w:rPr>
          <w:b/>
          <w:bCs/>
          <w:sz w:val="28"/>
        </w:rPr>
        <w:t xml:space="preserve"> Wykonawcy</w:t>
      </w:r>
      <w:r w:rsidR="00761658">
        <w:rPr>
          <w:b/>
          <w:bCs/>
          <w:sz w:val="28"/>
        </w:rPr>
        <w:t xml:space="preserve"> </w:t>
      </w:r>
      <w:r w:rsidR="00761658" w:rsidRPr="00761658">
        <w:rPr>
          <w:b/>
          <w:bCs/>
          <w:sz w:val="28"/>
        </w:rPr>
        <w:t>o spełnianiu warunków udziału w postępowaniu</w:t>
      </w:r>
    </w:p>
    <w:p w14:paraId="2DF0CF84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14:paraId="0A55CC67" w14:textId="77777777" w:rsidR="00761658" w:rsidRDefault="00D36D56" w:rsidP="001E51BF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 xml:space="preserve">Na potrzeby postępowania o udzielenie zamówienia publicznego o wartości nie przekraczającej 130 000,00 złotych prowadzonego w trybie zapytania ofertowego na Pełnienie funkcji Inspektora nadzoru inwestorskiego nad </w:t>
      </w:r>
      <w:r w:rsidR="001C0AE0">
        <w:t>realizacją</w:t>
      </w:r>
      <w:r w:rsidR="00080047">
        <w:t xml:space="preserve"> zadania inwestycyjnego</w:t>
      </w:r>
      <w:r>
        <w:t xml:space="preserve"> pn.: „</w:t>
      </w:r>
      <w:r w:rsidR="001C0AE0" w:rsidRPr="00080047">
        <w:rPr>
          <w:b/>
        </w:rPr>
        <w:t xml:space="preserve">Dostawa </w:t>
      </w:r>
      <w:r w:rsidR="00080047" w:rsidRPr="00080047">
        <w:rPr>
          <w:b/>
        </w:rPr>
        <w:br/>
      </w:r>
      <w:r w:rsidR="001C0AE0" w:rsidRPr="00080047">
        <w:rPr>
          <w:b/>
        </w:rPr>
        <w:t>i montaż paneli fotowoltaicznych na budynkach użyteczności publicznej</w:t>
      </w:r>
      <w:r>
        <w:t xml:space="preserve">” oświadczam, że </w:t>
      </w:r>
      <w:r w:rsidR="00122408" w:rsidRPr="00E575CD">
        <w:t xml:space="preserve">posiadam </w:t>
      </w:r>
      <w:r w:rsidR="00080047">
        <w:t xml:space="preserve">niezbędną wiedzę w zakresie pełnienia </w:t>
      </w:r>
      <w:r w:rsidR="001E51BF">
        <w:t xml:space="preserve">funkcji Inspektora </w:t>
      </w:r>
      <w:r w:rsidR="00080047">
        <w:t>n</w:t>
      </w:r>
      <w:r w:rsidR="00D0333C">
        <w:t>adzoru i</w:t>
      </w:r>
      <w:r w:rsidR="00122408" w:rsidRPr="00E575CD">
        <w:t>nwestorskiego</w:t>
      </w:r>
      <w:r w:rsidR="001E51BF">
        <w:t xml:space="preserve"> </w:t>
      </w:r>
      <w:r w:rsidR="00761658">
        <w:br/>
      </w:r>
      <w:r w:rsidR="00D0333C">
        <w:t xml:space="preserve">w zakresie </w:t>
      </w:r>
      <w:r w:rsidR="00D0333C" w:rsidRPr="00D0333C">
        <w:t>sieci, instalacji i urządzeń elektrycznych i elektroenergetycznych</w:t>
      </w:r>
      <w:r w:rsidR="00761658">
        <w:t xml:space="preserve">. </w:t>
      </w:r>
    </w:p>
    <w:p w14:paraId="188F4FE8" w14:textId="77777777" w:rsidR="001E51BF" w:rsidRPr="00E575CD" w:rsidRDefault="001E51BF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</w:p>
    <w:p w14:paraId="4CF92B81" w14:textId="77777777" w:rsidR="00122408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0E06E4DC" w14:textId="77777777" w:rsidR="00540607" w:rsidRDefault="00540607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39867C1A" w14:textId="77777777" w:rsidR="00540607" w:rsidRPr="00E575CD" w:rsidRDefault="00540607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7753C36A" w14:textId="77777777" w:rsidR="00122408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637CAEC5" w14:textId="77777777"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41499FBF" w14:textId="77777777"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4082369B" w14:textId="77777777" w:rsidR="008A65FB" w:rsidRPr="00E575CD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5E75B871" w14:textId="77777777"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14:paraId="6531A29C" w14:textId="77777777" w:rsidR="0097013D" w:rsidRPr="005A6C32" w:rsidRDefault="0097013D" w:rsidP="0097013D">
      <w:pPr>
        <w:jc w:val="both"/>
        <w:rPr>
          <w:b/>
          <w:sz w:val="20"/>
          <w:szCs w:val="20"/>
          <w:u w:val="single"/>
        </w:rPr>
      </w:pPr>
    </w:p>
    <w:p w14:paraId="3C383987" w14:textId="77777777" w:rsidR="0097013D" w:rsidRPr="00FB05AC" w:rsidRDefault="0097013D" w:rsidP="0097013D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B05AC">
        <w:tab/>
      </w:r>
      <w:r>
        <w:t xml:space="preserve"> </w:t>
      </w:r>
      <w:r>
        <w:tab/>
      </w:r>
      <w:r>
        <w:tab/>
        <w:t xml:space="preserve"> </w:t>
      </w:r>
    </w:p>
    <w:p w14:paraId="5403B760" w14:textId="77777777" w:rsidR="0097013D" w:rsidRDefault="00122408" w:rsidP="0097013D">
      <w:r w:rsidRPr="00E575CD">
        <w:t>........</w:t>
      </w:r>
      <w:r w:rsidR="000D6C51">
        <w:t>.........</w:t>
      </w:r>
      <w:r w:rsidR="0097013D">
        <w:t xml:space="preserve">....… dnia ………… roku                                   ..……………………………… </w:t>
      </w:r>
    </w:p>
    <w:p w14:paraId="2D9EB4B8" w14:textId="77777777" w:rsidR="0097013D" w:rsidRPr="0097013D" w:rsidRDefault="0097013D" w:rsidP="0097013D">
      <w:pPr>
        <w:ind w:left="5664" w:hanging="4956"/>
      </w:pPr>
      <w:r w:rsidRPr="00FB05AC">
        <w:rPr>
          <w:i/>
          <w:snapToGrid w:val="0"/>
          <w:sz w:val="18"/>
          <w:szCs w:val="18"/>
        </w:rPr>
        <w:t>Miejscowość, data</w:t>
      </w:r>
      <w:r w:rsidRPr="00FB05AC">
        <w:tab/>
      </w:r>
      <w:r>
        <w:rPr>
          <w:i/>
          <w:sz w:val="20"/>
        </w:rPr>
        <w:t>p</w:t>
      </w:r>
      <w:r w:rsidRPr="000D6C51">
        <w:rPr>
          <w:i/>
          <w:sz w:val="20"/>
        </w:rPr>
        <w:t xml:space="preserve">odpis upoważnionego przedstawiciela </w:t>
      </w:r>
      <w:r>
        <w:rPr>
          <w:i/>
          <w:sz w:val="20"/>
        </w:rPr>
        <w:t xml:space="preserve">                 </w:t>
      </w:r>
      <w:r w:rsidRPr="000D6C51">
        <w:rPr>
          <w:i/>
          <w:sz w:val="20"/>
        </w:rPr>
        <w:t>Wykonawcy</w:t>
      </w:r>
    </w:p>
    <w:p w14:paraId="3C87BE53" w14:textId="77777777" w:rsidR="0097013D" w:rsidRPr="00E575CD" w:rsidRDefault="0097013D" w:rsidP="0097013D">
      <w:pPr>
        <w:widowControl w:val="0"/>
        <w:overflowPunct w:val="0"/>
        <w:autoSpaceDE w:val="0"/>
        <w:autoSpaceDN w:val="0"/>
        <w:adjustRightInd w:val="0"/>
        <w:spacing w:line="230" w:lineRule="auto"/>
        <w:ind w:right="1160"/>
      </w:pPr>
    </w:p>
    <w:p w14:paraId="3E9D5AEE" w14:textId="77777777" w:rsidR="00122408" w:rsidRPr="00E575CD" w:rsidRDefault="0097013D" w:rsidP="0097013D">
      <w:pPr>
        <w:ind w:left="5664" w:hanging="4956"/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0D6C51">
        <w:rPr>
          <w:i/>
          <w:sz w:val="20"/>
        </w:rPr>
        <w:t xml:space="preserve">  </w:t>
      </w:r>
    </w:p>
    <w:p w14:paraId="35B64211" w14:textId="77777777" w:rsidR="00122408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14:paraId="2C114558" w14:textId="77777777" w:rsidR="001E0E55" w:rsidRDefault="0097013D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  <w:r>
        <w:t>`</w:t>
      </w:r>
    </w:p>
    <w:p w14:paraId="2D9DF92B" w14:textId="77777777" w:rsidR="0097013D" w:rsidRDefault="0097013D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14:paraId="206CA2F1" w14:textId="77777777" w:rsidR="001E0E55" w:rsidRDefault="001E0E55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14:paraId="02B3B37F" w14:textId="77777777" w:rsidR="001E0E55" w:rsidRDefault="001E0E55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14:paraId="42F9CE9A" w14:textId="77777777" w:rsidR="001E0E55" w:rsidRPr="00E575CD" w:rsidRDefault="001E0E55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14:paraId="0477BE05" w14:textId="77777777" w:rsidR="00540607" w:rsidRPr="001E0E55" w:rsidRDefault="00540607" w:rsidP="0054060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FF0000"/>
        </w:rPr>
      </w:pPr>
      <w:r w:rsidRPr="001E0E55">
        <w:rPr>
          <w:b/>
          <w:color w:val="FF0000"/>
        </w:rPr>
        <w:t>Uwaga!</w:t>
      </w:r>
    </w:p>
    <w:p w14:paraId="00C188A8" w14:textId="77777777" w:rsidR="00540607" w:rsidRPr="001E0E55" w:rsidRDefault="00540607" w:rsidP="00540607">
      <w:pPr>
        <w:widowControl w:val="0"/>
        <w:autoSpaceDE w:val="0"/>
        <w:autoSpaceDN w:val="0"/>
        <w:adjustRightInd w:val="0"/>
        <w:spacing w:line="360" w:lineRule="auto"/>
      </w:pPr>
      <w:r w:rsidRPr="001E0E55">
        <w:t xml:space="preserve">Celem potwierdzenia spełnienia warunków udziału w postępowaniu Zamawiający wymaga, by do oświadczenia Wykonawca załączył dokument potwierdzający posiadane  uprawnienia </w:t>
      </w:r>
    </w:p>
    <w:p w14:paraId="1BA44969" w14:textId="77777777" w:rsidR="00ED1AD1" w:rsidRPr="00E575CD" w:rsidRDefault="00540607" w:rsidP="0097013D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1E0E55">
        <w:t>w zakresie wskazanym w zapytaniu ofertowym.</w:t>
      </w:r>
    </w:p>
    <w:sectPr w:rsidR="00ED1AD1" w:rsidRPr="00E575CD" w:rsidSect="000D1FD8">
      <w:headerReference w:type="default" r:id="rId8"/>
      <w:footerReference w:type="default" r:id="rId9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10581" w14:textId="77777777" w:rsidR="00B21DA7" w:rsidRDefault="00B21DA7" w:rsidP="00122408">
      <w:r>
        <w:separator/>
      </w:r>
    </w:p>
  </w:endnote>
  <w:endnote w:type="continuationSeparator" w:id="0">
    <w:p w14:paraId="05BB7BA1" w14:textId="77777777" w:rsidR="00B21DA7" w:rsidRDefault="00B21DA7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2572D" w14:textId="77777777" w:rsidR="008A65FB" w:rsidRPr="008A65FB" w:rsidRDefault="008A65FB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8A65FB">
      <w:rPr>
        <w:spacing w:val="60"/>
        <w:sz w:val="20"/>
      </w:rPr>
      <w:t>Strona</w:t>
    </w:r>
    <w:r w:rsidRPr="008A65FB">
      <w:rPr>
        <w:sz w:val="20"/>
      </w:rPr>
      <w:t xml:space="preserve"> </w:t>
    </w:r>
    <w:r w:rsidRPr="008A65FB">
      <w:rPr>
        <w:sz w:val="20"/>
      </w:rPr>
      <w:fldChar w:fldCharType="begin"/>
    </w:r>
    <w:r w:rsidRPr="008A65FB">
      <w:rPr>
        <w:sz w:val="20"/>
      </w:rPr>
      <w:instrText>PAGE   \* MERGEFORMAT</w:instrText>
    </w:r>
    <w:r w:rsidRPr="008A65FB">
      <w:rPr>
        <w:sz w:val="20"/>
      </w:rPr>
      <w:fldChar w:fldCharType="separate"/>
    </w:r>
    <w:r w:rsidR="0097013D">
      <w:rPr>
        <w:noProof/>
        <w:sz w:val="20"/>
      </w:rPr>
      <w:t>1</w:t>
    </w:r>
    <w:r w:rsidRPr="008A65FB">
      <w:rPr>
        <w:sz w:val="20"/>
      </w:rPr>
      <w:fldChar w:fldCharType="end"/>
    </w:r>
    <w:r w:rsidRPr="008A65FB">
      <w:rPr>
        <w:sz w:val="20"/>
      </w:rPr>
      <w:t xml:space="preserve"> | </w:t>
    </w:r>
    <w:r w:rsidRPr="008A65FB">
      <w:rPr>
        <w:sz w:val="20"/>
      </w:rPr>
      <w:fldChar w:fldCharType="begin"/>
    </w:r>
    <w:r w:rsidRPr="008A65FB">
      <w:rPr>
        <w:sz w:val="20"/>
      </w:rPr>
      <w:instrText>NUMPAGES  \* Arabic  \* MERGEFORMAT</w:instrText>
    </w:r>
    <w:r w:rsidRPr="008A65FB">
      <w:rPr>
        <w:sz w:val="20"/>
      </w:rPr>
      <w:fldChar w:fldCharType="separate"/>
    </w:r>
    <w:r w:rsidR="0097013D">
      <w:rPr>
        <w:noProof/>
        <w:sz w:val="20"/>
      </w:rPr>
      <w:t>1</w:t>
    </w:r>
    <w:r w:rsidRPr="008A65FB">
      <w:rPr>
        <w:sz w:val="20"/>
      </w:rPr>
      <w:fldChar w:fldCharType="end"/>
    </w:r>
  </w:p>
  <w:p w14:paraId="54F71A3C" w14:textId="77777777" w:rsidR="008A65FB" w:rsidRPr="008A65FB" w:rsidRDefault="008A65FB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7E7ED" w14:textId="77777777" w:rsidR="00B21DA7" w:rsidRDefault="00B21DA7" w:rsidP="00122408">
      <w:r>
        <w:separator/>
      </w:r>
    </w:p>
  </w:footnote>
  <w:footnote w:type="continuationSeparator" w:id="0">
    <w:p w14:paraId="0350F406" w14:textId="77777777" w:rsidR="00B21DA7" w:rsidRDefault="00B21DA7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F958A" w14:textId="60DF2A48" w:rsidR="00A10D7E" w:rsidRPr="00B141DF" w:rsidRDefault="00A10D7E" w:rsidP="00A10D7E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8A65FB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886994">
      <w:rPr>
        <w:sz w:val="20"/>
        <w:szCs w:val="20"/>
      </w:rPr>
      <w:t>2</w:t>
    </w:r>
    <w:r w:rsidR="00D03FCB">
      <w:rPr>
        <w:sz w:val="20"/>
        <w:szCs w:val="20"/>
      </w:rPr>
      <w:t>1</w:t>
    </w:r>
    <w:r w:rsidR="00E510B0">
      <w:rPr>
        <w:sz w:val="20"/>
        <w:szCs w:val="20"/>
      </w:rPr>
      <w:t>.</w:t>
    </w:r>
    <w:r w:rsidRPr="00B141DF">
      <w:rPr>
        <w:sz w:val="20"/>
        <w:szCs w:val="20"/>
      </w:rPr>
      <w:t>202</w:t>
    </w:r>
    <w:r w:rsidR="00886994">
      <w:rPr>
        <w:sz w:val="20"/>
        <w:szCs w:val="20"/>
      </w:rPr>
      <w:t>3</w:t>
    </w:r>
  </w:p>
  <w:p w14:paraId="73C88215" w14:textId="77777777" w:rsidR="00A10D7E" w:rsidRDefault="00A10D7E" w:rsidP="00A10D7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Pełnienie</w:t>
    </w:r>
    <w:r w:rsidR="00C96935">
      <w:rPr>
        <w:sz w:val="20"/>
        <w:szCs w:val="20"/>
      </w:rPr>
      <w:t xml:space="preserve"> funkcji Inspektora </w:t>
    </w:r>
    <w:r w:rsidR="008A65FB">
      <w:rPr>
        <w:sz w:val="20"/>
        <w:szCs w:val="20"/>
      </w:rPr>
      <w:t>n</w:t>
    </w:r>
    <w:r>
      <w:rPr>
        <w:sz w:val="20"/>
        <w:szCs w:val="20"/>
      </w:rPr>
      <w:t xml:space="preserve">adzoru </w:t>
    </w:r>
    <w:r w:rsidR="008A65FB">
      <w:rPr>
        <w:sz w:val="20"/>
        <w:szCs w:val="20"/>
      </w:rPr>
      <w:t>i</w:t>
    </w:r>
    <w:r>
      <w:rPr>
        <w:sz w:val="20"/>
        <w:szCs w:val="20"/>
      </w:rPr>
      <w:t xml:space="preserve">nwestorskiego nad </w:t>
    </w:r>
    <w:r w:rsidR="001C0AE0">
      <w:rPr>
        <w:sz w:val="20"/>
        <w:szCs w:val="20"/>
      </w:rPr>
      <w:t>realizacją</w:t>
    </w:r>
    <w:r>
      <w:rPr>
        <w:sz w:val="20"/>
        <w:szCs w:val="20"/>
      </w:rPr>
      <w:t xml:space="preserve"> </w:t>
    </w:r>
    <w:r w:rsidR="00562F9C">
      <w:rPr>
        <w:sz w:val="20"/>
        <w:szCs w:val="20"/>
      </w:rPr>
      <w:t xml:space="preserve">zadania </w:t>
    </w:r>
    <w:r>
      <w:rPr>
        <w:sz w:val="20"/>
        <w:szCs w:val="20"/>
      </w:rPr>
      <w:t>inwestyc</w:t>
    </w:r>
    <w:r w:rsidR="00562F9C">
      <w:rPr>
        <w:sz w:val="20"/>
        <w:szCs w:val="20"/>
      </w:rPr>
      <w:t>yjnego</w:t>
    </w:r>
    <w:r>
      <w:rPr>
        <w:sz w:val="20"/>
        <w:szCs w:val="20"/>
      </w:rPr>
      <w:t xml:space="preserve"> pn.:</w:t>
    </w:r>
    <w:r w:rsidR="00562F9C">
      <w:rPr>
        <w:sz w:val="20"/>
        <w:szCs w:val="20"/>
      </w:rPr>
      <w:br/>
    </w:r>
    <w:r>
      <w:rPr>
        <w:sz w:val="20"/>
        <w:szCs w:val="20"/>
      </w:rPr>
      <w:t xml:space="preserve"> „</w:t>
    </w:r>
    <w:r w:rsidR="001C0AE0">
      <w:rPr>
        <w:sz w:val="20"/>
        <w:szCs w:val="20"/>
      </w:rPr>
      <w:t>Dostawa i montaż paneli fotowoltaicznych na budynkach użyteczności publicznej”</w:t>
    </w:r>
  </w:p>
  <w:p w14:paraId="6E334D3F" w14:textId="77777777" w:rsidR="00A10D7E" w:rsidRDefault="00A10D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904307">
    <w:abstractNumId w:val="8"/>
  </w:num>
  <w:num w:numId="2" w16cid:durableId="298341196">
    <w:abstractNumId w:val="0"/>
  </w:num>
  <w:num w:numId="3" w16cid:durableId="813179435">
    <w:abstractNumId w:val="1"/>
  </w:num>
  <w:num w:numId="4" w16cid:durableId="902056855">
    <w:abstractNumId w:val="3"/>
  </w:num>
  <w:num w:numId="5" w16cid:durableId="1178277056">
    <w:abstractNumId w:val="4"/>
  </w:num>
  <w:num w:numId="6" w16cid:durableId="124085012">
    <w:abstractNumId w:val="6"/>
  </w:num>
  <w:num w:numId="7" w16cid:durableId="345063592">
    <w:abstractNumId w:val="2"/>
  </w:num>
  <w:num w:numId="8" w16cid:durableId="1696693931">
    <w:abstractNumId w:val="9"/>
  </w:num>
  <w:num w:numId="9" w16cid:durableId="1352412611">
    <w:abstractNumId w:val="10"/>
  </w:num>
  <w:num w:numId="10" w16cid:durableId="2021929647">
    <w:abstractNumId w:val="16"/>
  </w:num>
  <w:num w:numId="11" w16cid:durableId="1817453042">
    <w:abstractNumId w:val="7"/>
  </w:num>
  <w:num w:numId="12" w16cid:durableId="53283874">
    <w:abstractNumId w:val="5"/>
  </w:num>
  <w:num w:numId="13" w16cid:durableId="1687171731">
    <w:abstractNumId w:val="11"/>
  </w:num>
  <w:num w:numId="14" w16cid:durableId="2097750425">
    <w:abstractNumId w:val="12"/>
  </w:num>
  <w:num w:numId="15" w16cid:durableId="1182351918">
    <w:abstractNumId w:val="13"/>
  </w:num>
  <w:num w:numId="16" w16cid:durableId="5643785">
    <w:abstractNumId w:val="14"/>
  </w:num>
  <w:num w:numId="17" w16cid:durableId="1408116781">
    <w:abstractNumId w:val="15"/>
  </w:num>
  <w:num w:numId="18" w16cid:durableId="84104767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BF"/>
    <w:rsid w:val="00015736"/>
    <w:rsid w:val="00045893"/>
    <w:rsid w:val="00052DDD"/>
    <w:rsid w:val="00070F4E"/>
    <w:rsid w:val="0007766E"/>
    <w:rsid w:val="00080047"/>
    <w:rsid w:val="00090EEF"/>
    <w:rsid w:val="000A6EDA"/>
    <w:rsid w:val="000D1FD8"/>
    <w:rsid w:val="000D6C51"/>
    <w:rsid w:val="00110A57"/>
    <w:rsid w:val="0011496C"/>
    <w:rsid w:val="00122408"/>
    <w:rsid w:val="001322E9"/>
    <w:rsid w:val="00172B56"/>
    <w:rsid w:val="001A48AC"/>
    <w:rsid w:val="001C0AE0"/>
    <w:rsid w:val="001E0E55"/>
    <w:rsid w:val="001E51BF"/>
    <w:rsid w:val="001F2D9E"/>
    <w:rsid w:val="00257C4C"/>
    <w:rsid w:val="00304DEC"/>
    <w:rsid w:val="0031647B"/>
    <w:rsid w:val="00324E84"/>
    <w:rsid w:val="00332F12"/>
    <w:rsid w:val="00446DE4"/>
    <w:rsid w:val="004B5155"/>
    <w:rsid w:val="004F3C29"/>
    <w:rsid w:val="00505694"/>
    <w:rsid w:val="00512507"/>
    <w:rsid w:val="00540607"/>
    <w:rsid w:val="0054307C"/>
    <w:rsid w:val="00562F9C"/>
    <w:rsid w:val="005C27F4"/>
    <w:rsid w:val="00603E0B"/>
    <w:rsid w:val="00631E17"/>
    <w:rsid w:val="00696332"/>
    <w:rsid w:val="006C7F1F"/>
    <w:rsid w:val="006D32A5"/>
    <w:rsid w:val="0070017B"/>
    <w:rsid w:val="00750D85"/>
    <w:rsid w:val="00751920"/>
    <w:rsid w:val="00761658"/>
    <w:rsid w:val="007A019C"/>
    <w:rsid w:val="008822FD"/>
    <w:rsid w:val="00886994"/>
    <w:rsid w:val="008A65FB"/>
    <w:rsid w:val="008E06C4"/>
    <w:rsid w:val="00952F49"/>
    <w:rsid w:val="00961051"/>
    <w:rsid w:val="0097013D"/>
    <w:rsid w:val="0097697A"/>
    <w:rsid w:val="009E477D"/>
    <w:rsid w:val="00A04290"/>
    <w:rsid w:val="00A10D7E"/>
    <w:rsid w:val="00A11C29"/>
    <w:rsid w:val="00AA2075"/>
    <w:rsid w:val="00AB0BBF"/>
    <w:rsid w:val="00AE35B5"/>
    <w:rsid w:val="00B140C6"/>
    <w:rsid w:val="00B21DA7"/>
    <w:rsid w:val="00B36605"/>
    <w:rsid w:val="00B670F6"/>
    <w:rsid w:val="00BE0880"/>
    <w:rsid w:val="00BE5C9D"/>
    <w:rsid w:val="00C256F1"/>
    <w:rsid w:val="00C3384E"/>
    <w:rsid w:val="00C51DDE"/>
    <w:rsid w:val="00C96935"/>
    <w:rsid w:val="00CB4304"/>
    <w:rsid w:val="00CE1548"/>
    <w:rsid w:val="00D0333C"/>
    <w:rsid w:val="00D03FCB"/>
    <w:rsid w:val="00D36D56"/>
    <w:rsid w:val="00D97392"/>
    <w:rsid w:val="00DA425F"/>
    <w:rsid w:val="00DE1949"/>
    <w:rsid w:val="00E33B82"/>
    <w:rsid w:val="00E510B0"/>
    <w:rsid w:val="00E575CD"/>
    <w:rsid w:val="00EA5A80"/>
    <w:rsid w:val="00ED1AD1"/>
    <w:rsid w:val="00F03BD9"/>
    <w:rsid w:val="00F81BFA"/>
    <w:rsid w:val="00F87C88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854302"/>
  <w15:docId w15:val="{1D7A7B9A-CCAF-43C7-A835-00D304F9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7BC4D-D530-406E-ACE9-AD85C7D2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Ilona I.K. Kruszyńska</cp:lastModifiedBy>
  <cp:revision>10</cp:revision>
  <cp:lastPrinted>2020-06-08T11:18:00Z</cp:lastPrinted>
  <dcterms:created xsi:type="dcterms:W3CDTF">2022-07-22T11:54:00Z</dcterms:created>
  <dcterms:modified xsi:type="dcterms:W3CDTF">2023-11-08T06:58:00Z</dcterms:modified>
</cp:coreProperties>
</file>