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D4B9A6" w14:textId="77777777" w:rsidR="001E51BF" w:rsidRDefault="001E51BF" w:rsidP="00304DEC">
      <w:pPr>
        <w:jc w:val="right"/>
        <w:rPr>
          <w:b/>
        </w:rPr>
      </w:pPr>
      <w:r>
        <w:rPr>
          <w:b/>
        </w:rPr>
        <w:t xml:space="preserve"> </w:t>
      </w:r>
    </w:p>
    <w:p w14:paraId="4DE3156E" w14:textId="77777777" w:rsidR="00122408" w:rsidRPr="00304DEC" w:rsidRDefault="00E5093A" w:rsidP="00304DEC">
      <w:pPr>
        <w:jc w:val="right"/>
        <w:rPr>
          <w:b/>
          <w:i/>
        </w:rPr>
      </w:pPr>
      <w:r>
        <w:rPr>
          <w:b/>
        </w:rPr>
        <w:t xml:space="preserve">Załącznik nr </w:t>
      </w:r>
      <w:r w:rsidR="008300A7">
        <w:rPr>
          <w:b/>
        </w:rPr>
        <w:t>3</w:t>
      </w:r>
      <w:r w:rsidR="001E51BF">
        <w:rPr>
          <w:b/>
        </w:rPr>
        <w:t xml:space="preserve"> do </w:t>
      </w:r>
      <w:r w:rsidR="000169E4">
        <w:rPr>
          <w:b/>
        </w:rPr>
        <w:t>Zapytania</w:t>
      </w:r>
      <w:r w:rsidR="001E51BF">
        <w:rPr>
          <w:b/>
        </w:rPr>
        <w:t xml:space="preserve"> ofertowego</w:t>
      </w:r>
    </w:p>
    <w:p w14:paraId="1BBA0E2E" w14:textId="77777777" w:rsidR="00122408" w:rsidRPr="00E575CD" w:rsidRDefault="00122408" w:rsidP="00122408">
      <w:pPr>
        <w:widowControl w:val="0"/>
        <w:autoSpaceDE w:val="0"/>
        <w:autoSpaceDN w:val="0"/>
        <w:adjustRightInd w:val="0"/>
      </w:pPr>
    </w:p>
    <w:p w14:paraId="4BBEBFCB" w14:textId="77777777" w:rsidR="00122408" w:rsidRPr="00E575CD" w:rsidRDefault="00122408" w:rsidP="00122408">
      <w:pPr>
        <w:widowControl w:val="0"/>
        <w:autoSpaceDE w:val="0"/>
        <w:autoSpaceDN w:val="0"/>
        <w:adjustRightInd w:val="0"/>
      </w:pPr>
    </w:p>
    <w:p w14:paraId="6FD0BAB7" w14:textId="77777777" w:rsidR="00122408" w:rsidRPr="00E575CD" w:rsidRDefault="00122408" w:rsidP="00122408">
      <w:pPr>
        <w:jc w:val="right"/>
      </w:pPr>
      <w:r w:rsidRPr="00E575CD">
        <w:t>Miejscowość, data ………………………</w:t>
      </w:r>
    </w:p>
    <w:p w14:paraId="3597F4DE" w14:textId="77777777" w:rsidR="00122408" w:rsidRPr="00E575CD" w:rsidRDefault="00122408" w:rsidP="00122408">
      <w:pPr>
        <w:jc w:val="right"/>
      </w:pPr>
    </w:p>
    <w:p w14:paraId="2199C231" w14:textId="77777777" w:rsidR="000169E4" w:rsidRDefault="000169E4" w:rsidP="000169E4">
      <w:pPr>
        <w:tabs>
          <w:tab w:val="center" w:pos="4500"/>
          <w:tab w:val="left" w:pos="8460"/>
          <w:tab w:val="right" w:pos="9090"/>
        </w:tabs>
      </w:pPr>
      <w:r>
        <w:rPr>
          <w:b/>
          <w:bCs/>
        </w:rPr>
        <w:t>_______________________</w:t>
      </w:r>
    </w:p>
    <w:p w14:paraId="22BB879A" w14:textId="77777777" w:rsidR="000169E4" w:rsidRPr="00FE2319" w:rsidRDefault="000169E4" w:rsidP="000169E4">
      <w:pPr>
        <w:keepLines/>
        <w:tabs>
          <w:tab w:val="left" w:pos="8460"/>
        </w:tabs>
      </w:pPr>
      <w:r w:rsidRPr="00FE2319">
        <w:t xml:space="preserve">   (pieczęć </w:t>
      </w:r>
      <w:r>
        <w:t>Wykonawca</w:t>
      </w:r>
      <w:r w:rsidRPr="00FE2319">
        <w:t>)</w:t>
      </w:r>
    </w:p>
    <w:p w14:paraId="0F4DE276" w14:textId="77777777" w:rsidR="00122408" w:rsidRPr="00E575CD" w:rsidRDefault="00122408" w:rsidP="00122408">
      <w:pPr>
        <w:widowControl w:val="0"/>
        <w:autoSpaceDE w:val="0"/>
        <w:autoSpaceDN w:val="0"/>
        <w:adjustRightInd w:val="0"/>
        <w:spacing w:line="200" w:lineRule="exact"/>
      </w:pPr>
    </w:p>
    <w:p w14:paraId="39F56F3B" w14:textId="77777777" w:rsidR="00122408" w:rsidRPr="00E575CD" w:rsidRDefault="00122408" w:rsidP="00122408">
      <w:pPr>
        <w:widowControl w:val="0"/>
        <w:autoSpaceDE w:val="0"/>
        <w:autoSpaceDN w:val="0"/>
        <w:adjustRightInd w:val="0"/>
        <w:spacing w:line="353" w:lineRule="exact"/>
      </w:pPr>
    </w:p>
    <w:p w14:paraId="17B90447" w14:textId="77777777" w:rsidR="00122408" w:rsidRPr="001943BE" w:rsidRDefault="00657EAF" w:rsidP="001E3CFB">
      <w:pPr>
        <w:pStyle w:val="Nagwek1"/>
        <w:rPr>
          <w:u w:val="single"/>
        </w:rPr>
      </w:pPr>
      <w:r w:rsidRPr="001943BE">
        <w:rPr>
          <w:u w:val="single"/>
        </w:rPr>
        <w:t>Oświadczenie</w:t>
      </w:r>
      <w:r w:rsidR="001E3CFB" w:rsidRPr="001943BE">
        <w:rPr>
          <w:u w:val="single"/>
        </w:rPr>
        <w:t xml:space="preserve"> wykonawcy  ubiegającego się o udzielenie zamówienia</w:t>
      </w:r>
    </w:p>
    <w:p w14:paraId="2FE5C31A" w14:textId="77777777" w:rsidR="00657EAF" w:rsidRPr="00657EAF" w:rsidRDefault="001E3CFB" w:rsidP="00657EAF">
      <w:pPr>
        <w:pStyle w:val="Nagwek1"/>
        <w:rPr>
          <w:sz w:val="24"/>
        </w:rPr>
      </w:pPr>
      <w:r>
        <w:rPr>
          <w:sz w:val="24"/>
        </w:rPr>
        <w:t>składan</w:t>
      </w:r>
      <w:r w:rsidR="00657EAF" w:rsidRPr="00657EAF">
        <w:rPr>
          <w:sz w:val="24"/>
        </w:rPr>
        <w:t xml:space="preserve">e na podstawie art. 7 ust. 9 w związku z art. 7 ust. 1 ustawy z dnia 13 kwietnia 2022 r. </w:t>
      </w:r>
      <w:r w:rsidR="00657EAF" w:rsidRPr="00657EAF">
        <w:rPr>
          <w:i/>
          <w:sz w:val="24"/>
        </w:rPr>
        <w:t>o szczególnych rozwiązaniach w zakresie przeciwdziałania wspieraniu agresji na Ukrainę oraz służących ochronie bezpieczeństwa narodowego</w:t>
      </w:r>
    </w:p>
    <w:p w14:paraId="1C7A95D6" w14:textId="77777777" w:rsidR="00122408" w:rsidRPr="00E575CD" w:rsidRDefault="00122408" w:rsidP="00122408">
      <w:pPr>
        <w:widowControl w:val="0"/>
        <w:autoSpaceDE w:val="0"/>
        <w:autoSpaceDN w:val="0"/>
        <w:adjustRightInd w:val="0"/>
        <w:spacing w:line="302" w:lineRule="exact"/>
      </w:pPr>
    </w:p>
    <w:p w14:paraId="25D300F8" w14:textId="77777777" w:rsidR="00122408" w:rsidRPr="00E575CD" w:rsidRDefault="00122408" w:rsidP="005A0F09">
      <w:pPr>
        <w:widowControl w:val="0"/>
        <w:autoSpaceDE w:val="0"/>
        <w:autoSpaceDN w:val="0"/>
        <w:adjustRightInd w:val="0"/>
        <w:spacing w:line="360" w:lineRule="auto"/>
      </w:pPr>
    </w:p>
    <w:p w14:paraId="2AD8F5D9" w14:textId="77777777" w:rsidR="00122408" w:rsidRDefault="008E0157" w:rsidP="00432CAA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</w:pPr>
      <w:r>
        <w:t xml:space="preserve">Na potrzeby postępowania o udzielenie zamówienia prowadzonego </w:t>
      </w:r>
      <w:r w:rsidR="001C42D8">
        <w:t>w trybie zapytania ofertowego na</w:t>
      </w:r>
      <w:r w:rsidR="00432CAA">
        <w:t xml:space="preserve"> zadanie</w:t>
      </w:r>
      <w:r w:rsidR="000169E4">
        <w:t xml:space="preserve"> pn.: „</w:t>
      </w:r>
      <w:r w:rsidR="00432CAA">
        <w:t>Dowóz dzieci i młodzieży z terenu gminy Dąbrowice i części gminy Chodów do Zespołu Szkół w Dąbrowicach</w:t>
      </w:r>
      <w:r w:rsidR="000169E4">
        <w:t>”</w:t>
      </w:r>
      <w:r w:rsidR="001C42D8">
        <w:t xml:space="preserve"> oświadczam, że nie</w:t>
      </w:r>
      <w:r w:rsidR="00973F2C">
        <w:t xml:space="preserve"> zachodzą w stosunku do mnie przesłanki wykluczenia </w:t>
      </w:r>
      <w:r w:rsidR="001C42D8">
        <w:t xml:space="preserve"> z postępowania na podstawie art. </w:t>
      </w:r>
      <w:r w:rsidR="000A5C85">
        <w:t>7 ust. 1</w:t>
      </w:r>
      <w:r w:rsidR="001C42D8">
        <w:t xml:space="preserve"> ustawy z dnia 13 kwietnia 2022 r. </w:t>
      </w:r>
      <w:r w:rsidR="001C42D8" w:rsidRPr="001C42D8">
        <w:rPr>
          <w:i/>
        </w:rPr>
        <w:t>o szczególnych rozwiązaniach w zakresie przeciwdziałania wspieraniu agresji na Ukrainę oraz służących ochronie bezpieczeństwa narodowego</w:t>
      </w:r>
      <w:r w:rsidR="00973F2C">
        <w:t xml:space="preserve"> </w:t>
      </w:r>
      <w:r w:rsidR="00D151D8">
        <w:t xml:space="preserve">(Dz. U. </w:t>
      </w:r>
      <w:r w:rsidR="004A25BB">
        <w:t xml:space="preserve">z 2022 r., </w:t>
      </w:r>
      <w:r w:rsidR="00D151D8">
        <w:t>poz. 835)</w:t>
      </w:r>
      <w:r w:rsidR="00D151D8">
        <w:rPr>
          <w:vertAlign w:val="superscript"/>
        </w:rPr>
        <w:t xml:space="preserve">1 </w:t>
      </w:r>
      <w:r w:rsidR="001C42D8">
        <w:t>zwanej dalej „ustawą o przeciwdziałaniu”.</w:t>
      </w:r>
    </w:p>
    <w:p w14:paraId="605C51CF" w14:textId="77777777" w:rsidR="001C42D8" w:rsidRDefault="001C42D8" w:rsidP="001C42D8">
      <w:pPr>
        <w:widowControl w:val="0"/>
        <w:autoSpaceDE w:val="0"/>
        <w:autoSpaceDN w:val="0"/>
        <w:adjustRightInd w:val="0"/>
        <w:spacing w:line="360" w:lineRule="auto"/>
        <w:jc w:val="both"/>
      </w:pPr>
    </w:p>
    <w:p w14:paraId="50BB5315" w14:textId="77777777" w:rsidR="001943BE" w:rsidRDefault="001943BE" w:rsidP="001C42D8">
      <w:pPr>
        <w:widowControl w:val="0"/>
        <w:autoSpaceDE w:val="0"/>
        <w:autoSpaceDN w:val="0"/>
        <w:adjustRightInd w:val="0"/>
        <w:spacing w:line="360" w:lineRule="auto"/>
        <w:jc w:val="both"/>
      </w:pPr>
    </w:p>
    <w:p w14:paraId="3D6F2126" w14:textId="77777777" w:rsidR="001943BE" w:rsidRDefault="001943BE" w:rsidP="001C42D8">
      <w:pPr>
        <w:widowControl w:val="0"/>
        <w:autoSpaceDE w:val="0"/>
        <w:autoSpaceDN w:val="0"/>
        <w:adjustRightInd w:val="0"/>
        <w:spacing w:line="360" w:lineRule="auto"/>
        <w:jc w:val="both"/>
      </w:pPr>
    </w:p>
    <w:p w14:paraId="6B578472" w14:textId="77777777" w:rsidR="00122408" w:rsidRPr="00E575CD" w:rsidRDefault="00122408" w:rsidP="00122408">
      <w:pPr>
        <w:jc w:val="right"/>
      </w:pPr>
      <w:r w:rsidRPr="00E575CD">
        <w:t>...........……………………………….</w:t>
      </w:r>
    </w:p>
    <w:p w14:paraId="1780FADC" w14:textId="77777777" w:rsidR="00122408" w:rsidRPr="00E575CD" w:rsidRDefault="00122408" w:rsidP="00122408">
      <w:pPr>
        <w:jc w:val="right"/>
      </w:pPr>
      <w:r w:rsidRPr="00E575CD">
        <w:t>(pieczęć i podpis osoby uprawnionej)</w:t>
      </w:r>
    </w:p>
    <w:p w14:paraId="4A247DB2" w14:textId="77777777" w:rsidR="00122408" w:rsidRPr="00E575CD" w:rsidRDefault="00122408" w:rsidP="00122408">
      <w:pPr>
        <w:widowControl w:val="0"/>
        <w:autoSpaceDE w:val="0"/>
        <w:autoSpaceDN w:val="0"/>
        <w:adjustRightInd w:val="0"/>
        <w:spacing w:line="344" w:lineRule="exact"/>
      </w:pPr>
    </w:p>
    <w:p w14:paraId="74F70335" w14:textId="77777777" w:rsidR="00D151D8" w:rsidRPr="006E7B2B" w:rsidRDefault="00D151D8" w:rsidP="00D151D8">
      <w:pPr>
        <w:jc w:val="both"/>
        <w:rPr>
          <w:sz w:val="18"/>
          <w:szCs w:val="18"/>
        </w:rPr>
      </w:pPr>
      <w:r w:rsidRPr="006E7B2B">
        <w:rPr>
          <w:sz w:val="20"/>
          <w:szCs w:val="18"/>
          <w:vertAlign w:val="superscript"/>
        </w:rPr>
        <w:t xml:space="preserve">1 </w:t>
      </w:r>
      <w:r w:rsidRPr="006E7B2B">
        <w:rPr>
          <w:sz w:val="18"/>
          <w:szCs w:val="18"/>
        </w:rPr>
        <w:t xml:space="preserve">Zgodnie z treścią art. 7 ust. 1 ustawy z dnia 13 kwietnia 2022 r. o </w:t>
      </w:r>
      <w:r w:rsidRPr="006E7B2B">
        <w:rPr>
          <w:i/>
          <w:sz w:val="18"/>
          <w:szCs w:val="18"/>
        </w:rPr>
        <w:t xml:space="preserve">szczególnych rozwiązaniach w zakresie przeciwdziałania wspieraniu agresji na Ukrainę oraz służących ochronie bezpieczeństwa narodowego, zwanej dalej „ustawą”, </w:t>
      </w:r>
      <w:r w:rsidRPr="006E7B2B">
        <w:rPr>
          <w:sz w:val="18"/>
          <w:szCs w:val="18"/>
        </w:rPr>
        <w:t>z postępowania o udzielenie zamówienia publicznego lub konkursu wyklucza się:</w:t>
      </w:r>
    </w:p>
    <w:p w14:paraId="4342F786" w14:textId="77777777" w:rsidR="00D151D8" w:rsidRPr="006E7B2B" w:rsidRDefault="00D151D8" w:rsidP="00D151D8">
      <w:pPr>
        <w:pStyle w:val="Akapitzlist"/>
        <w:numPr>
          <w:ilvl w:val="0"/>
          <w:numId w:val="19"/>
        </w:numPr>
        <w:suppressAutoHyphens/>
        <w:spacing w:after="200"/>
        <w:contextualSpacing w:val="0"/>
        <w:jc w:val="both"/>
        <w:rPr>
          <w:sz w:val="18"/>
          <w:szCs w:val="18"/>
        </w:rPr>
      </w:pPr>
      <w:r w:rsidRPr="006E7B2B">
        <w:rPr>
          <w:sz w:val="18"/>
          <w:szCs w:val="18"/>
        </w:rPr>
        <w:t xml:space="preserve">wykonawcę oraz uczestnika konkursu wymienionego w wykazach określonych w rozporządzeniu 765/2006 </w:t>
      </w:r>
      <w:r>
        <w:rPr>
          <w:sz w:val="18"/>
          <w:szCs w:val="18"/>
        </w:rPr>
        <w:br/>
      </w:r>
      <w:r w:rsidRPr="006E7B2B">
        <w:rPr>
          <w:sz w:val="18"/>
          <w:szCs w:val="18"/>
        </w:rPr>
        <w:t xml:space="preserve">i rozporządzeniu 269/2014 albo wpisanego na listę na podstawie decyzji w sprawie wpisu na listę rozstrzygającej </w:t>
      </w:r>
      <w:r>
        <w:rPr>
          <w:sz w:val="18"/>
          <w:szCs w:val="18"/>
        </w:rPr>
        <w:br/>
      </w:r>
      <w:r w:rsidRPr="006E7B2B">
        <w:rPr>
          <w:sz w:val="18"/>
          <w:szCs w:val="18"/>
        </w:rPr>
        <w:t>o zastosowaniu środka, o którym mowa w art. 1 pkt 3 ustawy;</w:t>
      </w:r>
    </w:p>
    <w:p w14:paraId="7B1E9F7A" w14:textId="77777777" w:rsidR="00D151D8" w:rsidRPr="006E7B2B" w:rsidRDefault="00D151D8" w:rsidP="00D151D8">
      <w:pPr>
        <w:pStyle w:val="Akapitzlist"/>
        <w:numPr>
          <w:ilvl w:val="0"/>
          <w:numId w:val="19"/>
        </w:numPr>
        <w:suppressAutoHyphens/>
        <w:spacing w:after="200"/>
        <w:contextualSpacing w:val="0"/>
        <w:jc w:val="both"/>
        <w:rPr>
          <w:sz w:val="18"/>
          <w:szCs w:val="18"/>
        </w:rPr>
      </w:pPr>
      <w:r w:rsidRPr="006E7B2B">
        <w:rPr>
          <w:sz w:val="18"/>
          <w:szCs w:val="18"/>
        </w:rPr>
        <w:t>wykonawcę oraz uczestnika konkursu, którego beneficjentem rzeczywistym w rozumieniu ustawy z dnia 1 marca 2018 r. o przeciwdziałaniu praniu pieniędzy oraz finansowaniu terroryzmu (Dz. U. z 2022 r.,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0D8F651" w14:textId="77777777" w:rsidR="00ED1AD1" w:rsidRPr="00E575CD" w:rsidRDefault="00D151D8" w:rsidP="00ED1AD1">
      <w:pPr>
        <w:pStyle w:val="Akapitzlist"/>
        <w:widowControl w:val="0"/>
        <w:numPr>
          <w:ilvl w:val="0"/>
          <w:numId w:val="19"/>
        </w:numPr>
        <w:suppressAutoHyphens/>
        <w:autoSpaceDE w:val="0"/>
        <w:autoSpaceDN w:val="0"/>
        <w:adjustRightInd w:val="0"/>
        <w:spacing w:after="200" w:line="239" w:lineRule="auto"/>
        <w:contextualSpacing w:val="0"/>
        <w:jc w:val="both"/>
      </w:pPr>
      <w:r w:rsidRPr="00D151D8">
        <w:rPr>
          <w:sz w:val="18"/>
          <w:szCs w:val="18"/>
        </w:rPr>
        <w:t xml:space="preserve">wykonawcę oraz uczestnika konkursu, którego jednostką dominującą w rozumieniu art. 3 ust. 1 pkt 37 ustawy z dnia </w:t>
      </w:r>
      <w:r w:rsidRPr="00D151D8">
        <w:rPr>
          <w:sz w:val="18"/>
          <w:szCs w:val="18"/>
        </w:rPr>
        <w:br/>
      </w:r>
      <w:r w:rsidR="008926E7">
        <w:rPr>
          <w:sz w:val="18"/>
          <w:szCs w:val="18"/>
        </w:rPr>
        <w:t xml:space="preserve">29 września 1994 r. </w:t>
      </w:r>
      <w:r w:rsidRPr="00D151D8">
        <w:rPr>
          <w:sz w:val="18"/>
          <w:szCs w:val="18"/>
        </w:rPr>
        <w:t>o rachunkowości (Dz. U. z 2021 r.,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  <w:r w:rsidRPr="00D151D8">
        <w:rPr>
          <w:sz w:val="20"/>
        </w:rPr>
        <w:t xml:space="preserve"> </w:t>
      </w:r>
    </w:p>
    <w:sectPr w:rsidR="00ED1AD1" w:rsidRPr="00E575CD" w:rsidSect="000D1FD8">
      <w:headerReference w:type="default" r:id="rId7"/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59C544" w14:textId="77777777" w:rsidR="000A73CD" w:rsidRDefault="000A73CD" w:rsidP="00122408">
      <w:r>
        <w:separator/>
      </w:r>
    </w:p>
  </w:endnote>
  <w:endnote w:type="continuationSeparator" w:id="0">
    <w:p w14:paraId="03CF98DE" w14:textId="77777777" w:rsidR="000A73CD" w:rsidRDefault="000A73CD" w:rsidP="00122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olonia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6E69F2" w14:textId="77777777" w:rsidR="000A73CD" w:rsidRDefault="000A73CD" w:rsidP="00122408">
      <w:r>
        <w:separator/>
      </w:r>
    </w:p>
  </w:footnote>
  <w:footnote w:type="continuationSeparator" w:id="0">
    <w:p w14:paraId="6D807BFB" w14:textId="77777777" w:rsidR="000A73CD" w:rsidRDefault="000A73CD" w:rsidP="001224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46559" w14:textId="77777777" w:rsidR="00A10D7E" w:rsidRDefault="00A10D7E" w:rsidP="0008040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4"/>
    <w:multiLevelType w:val="multilevel"/>
    <w:tmpl w:val="00000004"/>
    <w:name w:val="WW8Num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6"/>
    <w:multiLevelType w:val="multilevel"/>
    <w:tmpl w:val="00000006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7"/>
    <w:multiLevelType w:val="singleLevel"/>
    <w:tmpl w:val="39865B66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</w:abstractNum>
  <w:abstractNum w:abstractNumId="4" w15:restartNumberingAfterBreak="0">
    <w:nsid w:val="00000009"/>
    <w:multiLevelType w:val="singleLevel"/>
    <w:tmpl w:val="00000009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3173D45"/>
    <w:multiLevelType w:val="singleLevel"/>
    <w:tmpl w:val="D0CE28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6" w15:restartNumberingAfterBreak="0">
    <w:nsid w:val="076733EC"/>
    <w:multiLevelType w:val="hybridMultilevel"/>
    <w:tmpl w:val="610EE71E"/>
    <w:name w:val="WW8Num242222"/>
    <w:lvl w:ilvl="0" w:tplc="22B283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20440C2F"/>
    <w:multiLevelType w:val="hybridMultilevel"/>
    <w:tmpl w:val="231C32D2"/>
    <w:lvl w:ilvl="0" w:tplc="EF38E7EA">
      <w:start w:val="1"/>
      <w:numFmt w:val="decimal"/>
      <w:lvlText w:val="%1)"/>
      <w:lvlJc w:val="left"/>
      <w:pPr>
        <w:ind w:left="36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1175FF3"/>
    <w:multiLevelType w:val="singleLevel"/>
    <w:tmpl w:val="CA001E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9" w15:restartNumberingAfterBreak="0">
    <w:nsid w:val="41761DAF"/>
    <w:multiLevelType w:val="hybridMultilevel"/>
    <w:tmpl w:val="221851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4424E2D"/>
    <w:multiLevelType w:val="hybridMultilevel"/>
    <w:tmpl w:val="B7D0382E"/>
    <w:lvl w:ilvl="0" w:tplc="2A66ED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394319"/>
    <w:multiLevelType w:val="hybridMultilevel"/>
    <w:tmpl w:val="800CC0AE"/>
    <w:lvl w:ilvl="0" w:tplc="CC1258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2A249D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537912D3"/>
    <w:multiLevelType w:val="hybridMultilevel"/>
    <w:tmpl w:val="22FC99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D2F82"/>
    <w:multiLevelType w:val="hybridMultilevel"/>
    <w:tmpl w:val="EC5AD5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6AA1713D"/>
    <w:multiLevelType w:val="hybridMultilevel"/>
    <w:tmpl w:val="5502972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3D633FC"/>
    <w:multiLevelType w:val="hybridMultilevel"/>
    <w:tmpl w:val="2EB4FB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775C4E90"/>
    <w:multiLevelType w:val="hybridMultilevel"/>
    <w:tmpl w:val="58C013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C11355"/>
    <w:multiLevelType w:val="hybridMultilevel"/>
    <w:tmpl w:val="833408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8649163">
    <w:abstractNumId w:val="9"/>
  </w:num>
  <w:num w:numId="2" w16cid:durableId="1746999474">
    <w:abstractNumId w:val="0"/>
  </w:num>
  <w:num w:numId="3" w16cid:durableId="1386879248">
    <w:abstractNumId w:val="1"/>
  </w:num>
  <w:num w:numId="4" w16cid:durableId="540675642">
    <w:abstractNumId w:val="3"/>
  </w:num>
  <w:num w:numId="5" w16cid:durableId="976879747">
    <w:abstractNumId w:val="4"/>
  </w:num>
  <w:num w:numId="6" w16cid:durableId="2041586995">
    <w:abstractNumId w:val="6"/>
  </w:num>
  <w:num w:numId="7" w16cid:durableId="433094393">
    <w:abstractNumId w:val="2"/>
  </w:num>
  <w:num w:numId="8" w16cid:durableId="403257752">
    <w:abstractNumId w:val="10"/>
  </w:num>
  <w:num w:numId="9" w16cid:durableId="1412116676">
    <w:abstractNumId w:val="11"/>
  </w:num>
  <w:num w:numId="10" w16cid:durableId="1091707039">
    <w:abstractNumId w:val="17"/>
  </w:num>
  <w:num w:numId="11" w16cid:durableId="1238784322">
    <w:abstractNumId w:val="8"/>
  </w:num>
  <w:num w:numId="12" w16cid:durableId="2100709154">
    <w:abstractNumId w:val="5"/>
  </w:num>
  <w:num w:numId="13" w16cid:durableId="1106120412">
    <w:abstractNumId w:val="12"/>
  </w:num>
  <w:num w:numId="14" w16cid:durableId="850338449">
    <w:abstractNumId w:val="13"/>
  </w:num>
  <w:num w:numId="15" w16cid:durableId="475223213">
    <w:abstractNumId w:val="14"/>
  </w:num>
  <w:num w:numId="16" w16cid:durableId="1714958290">
    <w:abstractNumId w:val="15"/>
  </w:num>
  <w:num w:numId="17" w16cid:durableId="1960454355">
    <w:abstractNumId w:val="16"/>
  </w:num>
  <w:num w:numId="18" w16cid:durableId="249236735">
    <w:abstractNumId w:val="18"/>
  </w:num>
  <w:num w:numId="19" w16cid:durableId="38456700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BBF"/>
    <w:rsid w:val="00015736"/>
    <w:rsid w:val="000169E4"/>
    <w:rsid w:val="00045893"/>
    <w:rsid w:val="00050BA2"/>
    <w:rsid w:val="00052DDD"/>
    <w:rsid w:val="00070F4E"/>
    <w:rsid w:val="0008040A"/>
    <w:rsid w:val="000A5C85"/>
    <w:rsid w:val="000A6EDA"/>
    <w:rsid w:val="000A73CD"/>
    <w:rsid w:val="000D1FD8"/>
    <w:rsid w:val="00110A57"/>
    <w:rsid w:val="0011496C"/>
    <w:rsid w:val="00122408"/>
    <w:rsid w:val="001322E9"/>
    <w:rsid w:val="00172B56"/>
    <w:rsid w:val="001943BE"/>
    <w:rsid w:val="001A48AC"/>
    <w:rsid w:val="001C42D8"/>
    <w:rsid w:val="001E3CFB"/>
    <w:rsid w:val="001E51BF"/>
    <w:rsid w:val="001F2D9E"/>
    <w:rsid w:val="001F2E0E"/>
    <w:rsid w:val="00257C4C"/>
    <w:rsid w:val="002C0332"/>
    <w:rsid w:val="002F734C"/>
    <w:rsid w:val="00304DEC"/>
    <w:rsid w:val="0031647B"/>
    <w:rsid w:val="00324E84"/>
    <w:rsid w:val="00332F12"/>
    <w:rsid w:val="003D158F"/>
    <w:rsid w:val="003F2EE6"/>
    <w:rsid w:val="00432CAA"/>
    <w:rsid w:val="00446DE4"/>
    <w:rsid w:val="004A25BB"/>
    <w:rsid w:val="004B5155"/>
    <w:rsid w:val="004C1BA6"/>
    <w:rsid w:val="004F3C29"/>
    <w:rsid w:val="005011BF"/>
    <w:rsid w:val="00505694"/>
    <w:rsid w:val="00512507"/>
    <w:rsid w:val="0054307C"/>
    <w:rsid w:val="00562531"/>
    <w:rsid w:val="005A0F09"/>
    <w:rsid w:val="005A6EDB"/>
    <w:rsid w:val="005B46C8"/>
    <w:rsid w:val="005C27F4"/>
    <w:rsid w:val="00603E0B"/>
    <w:rsid w:val="00610345"/>
    <w:rsid w:val="00631E17"/>
    <w:rsid w:val="006337FE"/>
    <w:rsid w:val="00657EAF"/>
    <w:rsid w:val="00696332"/>
    <w:rsid w:val="006C7F1F"/>
    <w:rsid w:val="006D32A5"/>
    <w:rsid w:val="0070017B"/>
    <w:rsid w:val="00750D85"/>
    <w:rsid w:val="00751920"/>
    <w:rsid w:val="0078705D"/>
    <w:rsid w:val="007A019C"/>
    <w:rsid w:val="007F1700"/>
    <w:rsid w:val="008300A7"/>
    <w:rsid w:val="008822FD"/>
    <w:rsid w:val="008926E7"/>
    <w:rsid w:val="008A65FB"/>
    <w:rsid w:val="008D1133"/>
    <w:rsid w:val="008E0157"/>
    <w:rsid w:val="008E06C4"/>
    <w:rsid w:val="00952F49"/>
    <w:rsid w:val="00961051"/>
    <w:rsid w:val="009721DE"/>
    <w:rsid w:val="00973F2C"/>
    <w:rsid w:val="0097697A"/>
    <w:rsid w:val="009E477D"/>
    <w:rsid w:val="00A10D7E"/>
    <w:rsid w:val="00A472AE"/>
    <w:rsid w:val="00AA2075"/>
    <w:rsid w:val="00AB0BBF"/>
    <w:rsid w:val="00AE35B5"/>
    <w:rsid w:val="00B140C6"/>
    <w:rsid w:val="00B36605"/>
    <w:rsid w:val="00B670F6"/>
    <w:rsid w:val="00BE0880"/>
    <w:rsid w:val="00BE5C9D"/>
    <w:rsid w:val="00C256F1"/>
    <w:rsid w:val="00C3384E"/>
    <w:rsid w:val="00C51DDE"/>
    <w:rsid w:val="00C96935"/>
    <w:rsid w:val="00CE1548"/>
    <w:rsid w:val="00CF3854"/>
    <w:rsid w:val="00D12D4A"/>
    <w:rsid w:val="00D151D8"/>
    <w:rsid w:val="00D97392"/>
    <w:rsid w:val="00DA425F"/>
    <w:rsid w:val="00DE1949"/>
    <w:rsid w:val="00E05E27"/>
    <w:rsid w:val="00E33B82"/>
    <w:rsid w:val="00E5093A"/>
    <w:rsid w:val="00E510B0"/>
    <w:rsid w:val="00E575CD"/>
    <w:rsid w:val="00EA5A80"/>
    <w:rsid w:val="00ED1AD1"/>
    <w:rsid w:val="00EE766C"/>
    <w:rsid w:val="00F03BD9"/>
    <w:rsid w:val="00F14F5D"/>
    <w:rsid w:val="00F417EB"/>
    <w:rsid w:val="00F87C88"/>
    <w:rsid w:val="00FC7E2D"/>
    <w:rsid w:val="00FE2733"/>
    <w:rsid w:val="00FF3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A1CFEC"/>
  <w15:docId w15:val="{4D4F22AE-016B-4885-875C-1530B13AF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D1AD1"/>
    <w:pPr>
      <w:keepNext/>
      <w:suppressAutoHyphens/>
      <w:jc w:val="center"/>
      <w:outlineLvl w:val="0"/>
    </w:pPr>
    <w:rPr>
      <w:b/>
      <w:sz w:val="26"/>
      <w:szCs w:val="26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12240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B0BBF"/>
    <w:rPr>
      <w:color w:val="0000FF"/>
      <w:u w:val="single"/>
    </w:rPr>
  </w:style>
  <w:style w:type="character" w:customStyle="1" w:styleId="Nagwek1Znak">
    <w:name w:val="Nagłówek 1 Znak"/>
    <w:link w:val="Nagwek1"/>
    <w:rsid w:val="00ED1AD1"/>
    <w:rPr>
      <w:b/>
      <w:sz w:val="26"/>
      <w:szCs w:val="26"/>
      <w:lang w:eastAsia="ar-SA"/>
    </w:rPr>
  </w:style>
  <w:style w:type="paragraph" w:styleId="Akapitzlist">
    <w:name w:val="List Paragraph"/>
    <w:aliases w:val="L1,Numerowanie,Akapit z listą5,T_SZ_List Paragraph,normalny tekst,Akapit z listą BS,Kolorowa lista — akcent 11,CW_Lista,Colorful List Accent 1,Akapit z listą4,Średnia siatka 1 — akcent 21,sw tekst,maz_wyliczenie,opis dzialania"/>
    <w:basedOn w:val="Normalny"/>
    <w:link w:val="AkapitzlistZnak"/>
    <w:uiPriority w:val="34"/>
    <w:qFormat/>
    <w:rsid w:val="00122408"/>
    <w:pPr>
      <w:ind w:left="720"/>
      <w:contextualSpacing/>
    </w:pPr>
  </w:style>
  <w:style w:type="character" w:customStyle="1" w:styleId="Nagwek2Znak">
    <w:name w:val="Nagłówek 2 Znak"/>
    <w:link w:val="Nagwek2"/>
    <w:rsid w:val="0012240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122408"/>
    <w:pPr>
      <w:ind w:left="426" w:hanging="426"/>
    </w:pPr>
    <w:rPr>
      <w:rFonts w:ascii="Arial" w:hAnsi="Arial"/>
      <w:szCs w:val="20"/>
    </w:rPr>
  </w:style>
  <w:style w:type="character" w:customStyle="1" w:styleId="TekstpodstawowywcityZnak">
    <w:name w:val="Tekst podstawowy wcięty Znak"/>
    <w:link w:val="Tekstpodstawowywcity"/>
    <w:rsid w:val="00122408"/>
    <w:rPr>
      <w:rFonts w:ascii="Arial" w:hAnsi="Arial"/>
      <w:sz w:val="24"/>
    </w:rPr>
  </w:style>
  <w:style w:type="paragraph" w:styleId="Nagwek">
    <w:name w:val="header"/>
    <w:basedOn w:val="Normalny"/>
    <w:link w:val="NagwekZnak"/>
    <w:uiPriority w:val="99"/>
    <w:rsid w:val="001224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122408"/>
    <w:rPr>
      <w:sz w:val="24"/>
      <w:szCs w:val="24"/>
    </w:rPr>
  </w:style>
  <w:style w:type="paragraph" w:styleId="Stopka">
    <w:name w:val="footer"/>
    <w:basedOn w:val="Normalny"/>
    <w:link w:val="StopkaZnak"/>
    <w:rsid w:val="0012240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122408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W_Lista Znak,Colorful List Accent 1 Znak,Akapit z listą4 Znak,sw tekst Znak"/>
    <w:link w:val="Akapitzlist"/>
    <w:uiPriority w:val="34"/>
    <w:qFormat/>
    <w:rsid w:val="00D151D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388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Dąbrowice, 20 kwietnia 2012</vt:lpstr>
    </vt:vector>
  </TitlesOfParts>
  <Company>X Files</Company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Dąbrowice, 20 kwietnia 2012</dc:title>
  <dc:creator>Gmina Dabrowice</dc:creator>
  <cp:lastModifiedBy>Dominika D.K. Krzemińska</cp:lastModifiedBy>
  <cp:revision>2</cp:revision>
  <cp:lastPrinted>2020-06-08T11:18:00Z</cp:lastPrinted>
  <dcterms:created xsi:type="dcterms:W3CDTF">2023-01-18T12:35:00Z</dcterms:created>
  <dcterms:modified xsi:type="dcterms:W3CDTF">2023-01-18T12:35:00Z</dcterms:modified>
</cp:coreProperties>
</file>