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E3E30" w:rsidRDefault="000E3E30" w:rsidP="00F86A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71297" w:rsidRDefault="00371297" w:rsidP="00F86A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E30" w:rsidRDefault="000E3E30" w:rsidP="00F86A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E30" w:rsidRDefault="000E3E30" w:rsidP="00F86A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E30" w:rsidRDefault="000E3E30" w:rsidP="00F86A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0E3E30" w:rsidRDefault="000E3E30" w:rsidP="00F86A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3371BD" w:rsidRDefault="00EC6D1D" w:rsidP="00F86A38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SPECYFIKACJA </w:t>
      </w:r>
      <w:r w:rsidR="0059710E">
        <w:rPr>
          <w:rFonts w:ascii="Times New Roman" w:hAnsi="Times New Roman" w:cs="Times New Roman"/>
          <w:b/>
          <w:sz w:val="32"/>
          <w:szCs w:val="32"/>
        </w:rPr>
        <w:t>ISTOTN</w:t>
      </w:r>
      <w:r>
        <w:rPr>
          <w:rFonts w:ascii="Times New Roman" w:hAnsi="Times New Roman" w:cs="Times New Roman"/>
          <w:b/>
          <w:sz w:val="32"/>
          <w:szCs w:val="32"/>
        </w:rPr>
        <w:t>YCH</w:t>
      </w:r>
      <w:r w:rsidR="0059710E">
        <w:rPr>
          <w:rFonts w:ascii="Times New Roman" w:hAnsi="Times New Roman" w:cs="Times New Roman"/>
          <w:b/>
          <w:sz w:val="32"/>
          <w:szCs w:val="32"/>
        </w:rPr>
        <w:t xml:space="preserve"> </w:t>
      </w:r>
      <w:r>
        <w:rPr>
          <w:rFonts w:ascii="Times New Roman" w:hAnsi="Times New Roman" w:cs="Times New Roman"/>
          <w:b/>
          <w:sz w:val="32"/>
          <w:szCs w:val="32"/>
        </w:rPr>
        <w:t>WARUNKÓW</w:t>
      </w:r>
      <w:r w:rsidR="002342D8">
        <w:rPr>
          <w:rFonts w:ascii="Times New Roman" w:hAnsi="Times New Roman" w:cs="Times New Roman"/>
          <w:b/>
          <w:sz w:val="32"/>
          <w:szCs w:val="32"/>
        </w:rPr>
        <w:t xml:space="preserve"> ZA</w:t>
      </w:r>
      <w:r w:rsidR="005F7C7A">
        <w:rPr>
          <w:rFonts w:ascii="Times New Roman" w:hAnsi="Times New Roman" w:cs="Times New Roman"/>
          <w:b/>
          <w:sz w:val="32"/>
          <w:szCs w:val="32"/>
        </w:rPr>
        <w:t>MÓWIENIA</w:t>
      </w:r>
    </w:p>
    <w:p w:rsidR="003371BD" w:rsidRPr="00F86A38" w:rsidRDefault="00E74F6A" w:rsidP="00F86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</w:t>
      </w:r>
      <w:r w:rsidR="003371BD" w:rsidRPr="00F86A38">
        <w:rPr>
          <w:rFonts w:ascii="Times New Roman" w:hAnsi="Times New Roman" w:cs="Times New Roman"/>
          <w:sz w:val="28"/>
          <w:szCs w:val="28"/>
        </w:rPr>
        <w:t>o przetargu nieograniczonego na wykonanie zamówienia publicznego:</w:t>
      </w:r>
    </w:p>
    <w:p w:rsidR="000E3E30" w:rsidRDefault="000E3E30" w:rsidP="00F86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3E30" w:rsidRDefault="000E3E30" w:rsidP="00F86A38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B65F4" w:rsidRPr="001B65F4" w:rsidRDefault="001B65F4" w:rsidP="001B65F4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65F4">
        <w:rPr>
          <w:rFonts w:ascii="Times New Roman" w:hAnsi="Times New Roman" w:cs="Times New Roman"/>
          <w:b/>
          <w:sz w:val="28"/>
          <w:szCs w:val="28"/>
        </w:rPr>
        <w:t>„</w:t>
      </w:r>
      <w:r w:rsidR="00CF10CF">
        <w:rPr>
          <w:rFonts w:ascii="Times New Roman" w:hAnsi="Times New Roman" w:cs="Times New Roman"/>
          <w:b/>
          <w:sz w:val="28"/>
          <w:szCs w:val="28"/>
        </w:rPr>
        <w:t>Dostawa częstotliwości</w:t>
      </w:r>
      <w:r w:rsidR="00501441">
        <w:rPr>
          <w:rFonts w:ascii="Times New Roman" w:hAnsi="Times New Roman" w:cs="Times New Roman"/>
          <w:b/>
          <w:sz w:val="28"/>
          <w:szCs w:val="28"/>
        </w:rPr>
        <w:t xml:space="preserve"> i usługi utrzymania sieci w pa</w:t>
      </w:r>
      <w:r w:rsidR="009B03BE">
        <w:rPr>
          <w:rFonts w:ascii="Times New Roman" w:hAnsi="Times New Roman" w:cs="Times New Roman"/>
          <w:b/>
          <w:sz w:val="28"/>
          <w:szCs w:val="28"/>
        </w:rPr>
        <w:t>ś</w:t>
      </w:r>
      <w:r w:rsidR="00CF10CF">
        <w:rPr>
          <w:rFonts w:ascii="Times New Roman" w:hAnsi="Times New Roman" w:cs="Times New Roman"/>
          <w:b/>
          <w:sz w:val="28"/>
          <w:szCs w:val="28"/>
        </w:rPr>
        <w:t>mie LTE, usługi dostępu do sieci Internet, utrzymanie</w:t>
      </w:r>
      <w:r w:rsidR="008B7AC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53574">
        <w:rPr>
          <w:rFonts w:ascii="Times New Roman" w:hAnsi="Times New Roman" w:cs="Times New Roman"/>
          <w:b/>
          <w:sz w:val="28"/>
          <w:szCs w:val="28"/>
        </w:rPr>
        <w:t>3 punktów koordynacyjnych</w:t>
      </w:r>
      <w:r w:rsidR="00CF10CF">
        <w:rPr>
          <w:rFonts w:ascii="Times New Roman" w:hAnsi="Times New Roman" w:cs="Times New Roman"/>
          <w:b/>
          <w:sz w:val="28"/>
          <w:szCs w:val="28"/>
        </w:rPr>
        <w:t xml:space="preserve"> PIAP</w:t>
      </w:r>
      <w:r w:rsidR="00C53574">
        <w:rPr>
          <w:rFonts w:ascii="Times New Roman" w:hAnsi="Times New Roman" w:cs="Times New Roman"/>
          <w:b/>
          <w:sz w:val="28"/>
          <w:szCs w:val="28"/>
        </w:rPr>
        <w:t>, 160</w:t>
      </w:r>
      <w:r w:rsidR="008B7ACF">
        <w:rPr>
          <w:rFonts w:ascii="Times New Roman" w:hAnsi="Times New Roman" w:cs="Times New Roman"/>
          <w:b/>
          <w:sz w:val="28"/>
          <w:szCs w:val="28"/>
        </w:rPr>
        <w:t xml:space="preserve"> komputerów dla wykluczonych w Gminie </w:t>
      </w:r>
      <w:r w:rsidR="00C53574">
        <w:rPr>
          <w:rFonts w:ascii="Times New Roman" w:hAnsi="Times New Roman" w:cs="Times New Roman"/>
          <w:b/>
          <w:sz w:val="28"/>
          <w:szCs w:val="28"/>
        </w:rPr>
        <w:t>Dąbrowice”</w:t>
      </w:r>
    </w:p>
    <w:p w:rsidR="000E3E30" w:rsidRDefault="000E3E30" w:rsidP="00F86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1454F" w:rsidRDefault="0031454F" w:rsidP="00F86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F86A38">
        <w:rPr>
          <w:rFonts w:ascii="Times New Roman" w:hAnsi="Times New Roman" w:cs="Times New Roman"/>
          <w:sz w:val="28"/>
          <w:szCs w:val="28"/>
        </w:rPr>
        <w:t xml:space="preserve">dla projektu </w:t>
      </w:r>
      <w:r w:rsidR="00C53574">
        <w:rPr>
          <w:rFonts w:ascii="Times New Roman" w:hAnsi="Times New Roman" w:cs="Times New Roman"/>
          <w:sz w:val="28"/>
          <w:szCs w:val="28"/>
        </w:rPr>
        <w:t>„Podłączeni_</w:t>
      </w:r>
      <w:r w:rsidR="008B7ACF" w:rsidRPr="008B7ACF">
        <w:rPr>
          <w:rFonts w:ascii="Times New Roman" w:hAnsi="Times New Roman" w:cs="Times New Roman"/>
          <w:sz w:val="28"/>
          <w:szCs w:val="28"/>
        </w:rPr>
        <w:t>Niewykluczeni. Działanie przeciw wykluczeniu cyfrowemu”, realizowanego w ramach programu operacyjnego Innowacyjna Gospodarka, oś priorytetowa 8 – Społeczeństwo Informacyjne – zwiększenie innowacyjności gospodarki, działanie 8.3 – Przeciwdziałanie wykluczeniu cyfrowemu – eInclusion.</w:t>
      </w:r>
      <w:r w:rsidR="00C87DEF">
        <w:rPr>
          <w:rFonts w:ascii="Times New Roman" w:hAnsi="Times New Roman" w:cs="Times New Roman"/>
          <w:sz w:val="28"/>
          <w:szCs w:val="28"/>
        </w:rPr>
        <w:t>”</w:t>
      </w:r>
    </w:p>
    <w:p w:rsidR="0031454F" w:rsidRDefault="0031454F" w:rsidP="00F86A38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5E71A0" w:rsidRDefault="005E71A0" w:rsidP="005E71A0">
      <w:pPr>
        <w:spacing w:after="0" w:line="240" w:lineRule="auto"/>
        <w:rPr>
          <w:rFonts w:ascii="Times New Roman" w:hAnsi="Times New Roman" w:cs="Times New Roman"/>
          <w:b/>
        </w:rPr>
      </w:pPr>
    </w:p>
    <w:p w:rsidR="005E71A0" w:rsidRDefault="005E71A0" w:rsidP="005E71A0">
      <w:pPr>
        <w:spacing w:after="0" w:line="240" w:lineRule="auto"/>
        <w:rPr>
          <w:rFonts w:ascii="Times New Roman" w:hAnsi="Times New Roman" w:cs="Times New Roman"/>
          <w:b/>
        </w:rPr>
      </w:pPr>
    </w:p>
    <w:p w:rsidR="005E71A0" w:rsidRDefault="005E71A0" w:rsidP="005E71A0">
      <w:pPr>
        <w:spacing w:after="0" w:line="240" w:lineRule="auto"/>
        <w:rPr>
          <w:rFonts w:ascii="Times New Roman" w:hAnsi="Times New Roman" w:cs="Times New Roman"/>
          <w:b/>
        </w:rPr>
      </w:pPr>
    </w:p>
    <w:p w:rsidR="00C87DEF" w:rsidRDefault="00C87DEF" w:rsidP="005E71A0">
      <w:pPr>
        <w:spacing w:after="0" w:line="240" w:lineRule="auto"/>
        <w:rPr>
          <w:rFonts w:ascii="Times New Roman" w:hAnsi="Times New Roman" w:cs="Times New Roman"/>
          <w:b/>
        </w:rPr>
      </w:pPr>
    </w:p>
    <w:p w:rsidR="005E71A0" w:rsidRDefault="005E71A0" w:rsidP="005E71A0">
      <w:pPr>
        <w:spacing w:after="0" w:line="240" w:lineRule="auto"/>
        <w:rPr>
          <w:rFonts w:ascii="Times New Roman" w:hAnsi="Times New Roman" w:cs="Times New Roman"/>
          <w:b/>
        </w:rPr>
      </w:pPr>
    </w:p>
    <w:p w:rsidR="002F349B" w:rsidRPr="002F349B" w:rsidRDefault="005E71A0" w:rsidP="002F349B">
      <w:pPr>
        <w:spacing w:after="0" w:line="240" w:lineRule="auto"/>
        <w:rPr>
          <w:rFonts w:ascii="Times New Roman" w:hAnsi="Times New Roman" w:cs="Times New Roman"/>
          <w:b/>
        </w:rPr>
      </w:pPr>
      <w:r w:rsidRPr="00F86A38">
        <w:rPr>
          <w:rFonts w:ascii="Times New Roman" w:hAnsi="Times New Roman" w:cs="Times New Roman"/>
          <w:b/>
        </w:rPr>
        <w:t>ZATWIERDZAM</w:t>
      </w:r>
    </w:p>
    <w:p w:rsidR="002F349B" w:rsidRPr="006F0E8B" w:rsidRDefault="002F349B" w:rsidP="002F349B">
      <w:pPr>
        <w:widowControl w:val="0"/>
        <w:autoSpaceDE w:val="0"/>
        <w:autoSpaceDN w:val="0"/>
        <w:adjustRightInd w:val="0"/>
        <w:rPr>
          <w:b/>
        </w:rPr>
      </w:pPr>
      <w:r w:rsidRPr="006F0E8B">
        <w:rPr>
          <w:b/>
        </w:rPr>
        <w:tab/>
      </w:r>
      <w:r w:rsidRPr="006F0E8B">
        <w:rPr>
          <w:b/>
        </w:rPr>
        <w:tab/>
      </w:r>
      <w:r w:rsidRPr="006F0E8B">
        <w:rPr>
          <w:b/>
        </w:rPr>
        <w:tab/>
      </w:r>
      <w:r w:rsidRPr="006F0E8B">
        <w:rPr>
          <w:b/>
        </w:rPr>
        <w:tab/>
      </w:r>
      <w:r w:rsidRPr="006F0E8B">
        <w:rPr>
          <w:b/>
        </w:rPr>
        <w:tab/>
      </w:r>
      <w:r w:rsidRPr="006F0E8B">
        <w:rPr>
          <w:b/>
        </w:rPr>
        <w:tab/>
      </w:r>
      <w:r w:rsidRPr="006F0E8B">
        <w:rPr>
          <w:b/>
        </w:rPr>
        <w:tab/>
      </w:r>
      <w:r w:rsidRPr="006F0E8B">
        <w:rPr>
          <w:b/>
        </w:rPr>
        <w:tab/>
        <w:t>/-/ Dorota Dąbrowska</w:t>
      </w:r>
    </w:p>
    <w:p w:rsidR="005E71A0" w:rsidRPr="002F349B" w:rsidRDefault="002F349B" w:rsidP="002F349B">
      <w:pPr>
        <w:widowControl w:val="0"/>
        <w:autoSpaceDE w:val="0"/>
        <w:autoSpaceDN w:val="0"/>
        <w:adjustRightInd w:val="0"/>
        <w:rPr>
          <w:b/>
        </w:rPr>
      </w:pPr>
      <w:r w:rsidRPr="006F0E8B">
        <w:rPr>
          <w:b/>
        </w:rPr>
        <w:tab/>
      </w:r>
      <w:r>
        <w:rPr>
          <w:b/>
        </w:rPr>
        <w:t xml:space="preserve">         07.06.2019 r.</w:t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>
        <w:rPr>
          <w:b/>
        </w:rPr>
        <w:tab/>
      </w:r>
      <w:r w:rsidRPr="006F0E8B">
        <w:rPr>
          <w:b/>
        </w:rPr>
        <w:t>Wójt Gminy Dąbrowice</w:t>
      </w:r>
    </w:p>
    <w:p w:rsidR="005E71A0" w:rsidRDefault="005E71A0" w:rsidP="005E71A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……………………………………….</w:t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</w:r>
      <w:r>
        <w:rPr>
          <w:rFonts w:ascii="Times New Roman" w:hAnsi="Times New Roman" w:cs="Times New Roman"/>
          <w:b/>
        </w:rPr>
        <w:tab/>
        <w:t>……………………………………….</w:t>
      </w:r>
    </w:p>
    <w:p w:rsidR="005E71A0" w:rsidRPr="00F86A38" w:rsidRDefault="005E71A0" w:rsidP="005E71A0">
      <w:pPr>
        <w:spacing w:after="0" w:line="240" w:lineRule="auto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F86A38">
        <w:rPr>
          <w:rFonts w:ascii="Times New Roman" w:hAnsi="Times New Roman" w:cs="Times New Roman"/>
          <w:i/>
          <w:sz w:val="20"/>
          <w:szCs w:val="20"/>
        </w:rPr>
        <w:t>Data</w:t>
      </w:r>
      <w:r w:rsidRPr="00F86A38">
        <w:rPr>
          <w:rFonts w:ascii="Times New Roman" w:hAnsi="Times New Roman" w:cs="Times New Roman"/>
          <w:i/>
          <w:sz w:val="20"/>
          <w:szCs w:val="20"/>
        </w:rPr>
        <w:tab/>
      </w:r>
      <w:r w:rsidRPr="00F86A38">
        <w:rPr>
          <w:rFonts w:ascii="Times New Roman" w:hAnsi="Times New Roman" w:cs="Times New Roman"/>
          <w:i/>
          <w:sz w:val="20"/>
          <w:szCs w:val="20"/>
        </w:rPr>
        <w:tab/>
      </w:r>
      <w:r w:rsidRPr="00F86A38">
        <w:rPr>
          <w:rFonts w:ascii="Times New Roman" w:hAnsi="Times New Roman" w:cs="Times New Roman"/>
          <w:i/>
          <w:sz w:val="20"/>
          <w:szCs w:val="20"/>
        </w:rPr>
        <w:tab/>
      </w:r>
      <w:r w:rsidRPr="00F86A38">
        <w:rPr>
          <w:rFonts w:ascii="Times New Roman" w:hAnsi="Times New Roman" w:cs="Times New Roman"/>
          <w:i/>
          <w:sz w:val="20"/>
          <w:szCs w:val="20"/>
        </w:rPr>
        <w:tab/>
      </w:r>
      <w:r w:rsidRPr="00F86A38">
        <w:rPr>
          <w:rFonts w:ascii="Times New Roman" w:hAnsi="Times New Roman" w:cs="Times New Roman"/>
          <w:i/>
          <w:sz w:val="20"/>
          <w:szCs w:val="20"/>
        </w:rPr>
        <w:tab/>
      </w:r>
      <w:r w:rsidRPr="00F86A38">
        <w:rPr>
          <w:rFonts w:ascii="Times New Roman" w:hAnsi="Times New Roman" w:cs="Times New Roman"/>
          <w:i/>
          <w:sz w:val="20"/>
          <w:szCs w:val="20"/>
        </w:rPr>
        <w:tab/>
      </w:r>
      <w:r w:rsidRPr="00F86A38">
        <w:rPr>
          <w:rFonts w:ascii="Times New Roman" w:hAnsi="Times New Roman" w:cs="Times New Roman"/>
          <w:i/>
          <w:sz w:val="20"/>
          <w:szCs w:val="20"/>
        </w:rPr>
        <w:tab/>
        <w:t>Pieczęć i podpis</w:t>
      </w:r>
    </w:p>
    <w:p w:rsidR="005E71A0" w:rsidRDefault="005E71A0" w:rsidP="005E71A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5E71A0" w:rsidRDefault="005E71A0" w:rsidP="005E71A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</w:p>
    <w:p w:rsidR="00120359" w:rsidRDefault="00FE6CAA" w:rsidP="005E71A0">
      <w:pPr>
        <w:spacing w:after="0" w:line="240" w:lineRule="auto"/>
        <w:jc w:val="both"/>
        <w:rPr>
          <w:rFonts w:ascii="Times New Roman" w:hAnsi="Times New Roman" w:cs="Times New Roman"/>
          <w:sz w:val="18"/>
          <w:szCs w:val="18"/>
        </w:rPr>
      </w:pPr>
      <w:r w:rsidRPr="00F86A38">
        <w:rPr>
          <w:rFonts w:ascii="Times New Roman" w:hAnsi="Times New Roman" w:cs="Times New Roman"/>
          <w:sz w:val="18"/>
          <w:szCs w:val="18"/>
        </w:rPr>
        <w:t>Postępowanie prowadzone jest na podstawie ustawy z dnia 29 stycznia 2004 r. – Prawo zamówień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F86A38">
        <w:rPr>
          <w:rFonts w:ascii="Times New Roman" w:hAnsi="Times New Roman" w:cs="Times New Roman"/>
          <w:sz w:val="18"/>
          <w:szCs w:val="18"/>
        </w:rPr>
        <w:t xml:space="preserve">publicznych (tekst </w:t>
      </w:r>
      <w:r w:rsidR="004441B2" w:rsidRPr="004441B2">
        <w:rPr>
          <w:rFonts w:ascii="Times New Roman" w:hAnsi="Times New Roman" w:cs="Times New Roman"/>
          <w:sz w:val="18"/>
          <w:szCs w:val="18"/>
        </w:rPr>
        <w:t>jednolity Dz. U. z 2018</w:t>
      </w:r>
      <w:r w:rsidRPr="004441B2">
        <w:rPr>
          <w:rFonts w:ascii="Times New Roman" w:hAnsi="Times New Roman" w:cs="Times New Roman"/>
          <w:sz w:val="18"/>
          <w:szCs w:val="18"/>
        </w:rPr>
        <w:t xml:space="preserve"> r. poz. </w:t>
      </w:r>
      <w:r w:rsidR="004441B2" w:rsidRPr="004441B2">
        <w:rPr>
          <w:rFonts w:ascii="Times New Roman" w:hAnsi="Times New Roman" w:cs="Times New Roman"/>
          <w:sz w:val="18"/>
          <w:szCs w:val="18"/>
        </w:rPr>
        <w:t>1986</w:t>
      </w:r>
      <w:r w:rsidRPr="004441B2">
        <w:rPr>
          <w:rFonts w:ascii="Times New Roman" w:hAnsi="Times New Roman" w:cs="Times New Roman"/>
          <w:sz w:val="18"/>
          <w:szCs w:val="18"/>
        </w:rPr>
        <w:t xml:space="preserve"> z późn. zm.)</w:t>
      </w:r>
      <w:r w:rsidRPr="00F86A38">
        <w:rPr>
          <w:rFonts w:ascii="Times New Roman" w:hAnsi="Times New Roman" w:cs="Times New Roman"/>
          <w:sz w:val="18"/>
          <w:szCs w:val="18"/>
        </w:rPr>
        <w:t xml:space="preserve"> zwanej dalej „Ustawą” lub „Pzp”.</w:t>
      </w:r>
      <w:r>
        <w:rPr>
          <w:rFonts w:ascii="Times New Roman" w:hAnsi="Times New Roman" w:cs="Times New Roman"/>
          <w:sz w:val="18"/>
          <w:szCs w:val="18"/>
        </w:rPr>
        <w:t xml:space="preserve"> </w:t>
      </w:r>
      <w:r w:rsidRPr="00F86A38">
        <w:rPr>
          <w:rFonts w:ascii="Times New Roman" w:hAnsi="Times New Roman" w:cs="Times New Roman"/>
          <w:sz w:val="18"/>
          <w:szCs w:val="18"/>
        </w:rPr>
        <w:t>Warto</w:t>
      </w:r>
      <w:r>
        <w:rPr>
          <w:rFonts w:ascii="Times New Roman" w:hAnsi="Times New Roman" w:cs="Times New Roman"/>
          <w:sz w:val="18"/>
          <w:szCs w:val="18"/>
        </w:rPr>
        <w:t>ść szacunkowa zamówienia</w:t>
      </w:r>
      <w:r w:rsidRPr="00F86A38">
        <w:rPr>
          <w:rFonts w:ascii="Times New Roman" w:hAnsi="Times New Roman" w:cs="Times New Roman"/>
          <w:sz w:val="18"/>
          <w:szCs w:val="18"/>
        </w:rPr>
        <w:t xml:space="preserve"> </w:t>
      </w:r>
      <w:r>
        <w:rPr>
          <w:rFonts w:ascii="Times New Roman" w:hAnsi="Times New Roman" w:cs="Times New Roman"/>
          <w:sz w:val="18"/>
          <w:szCs w:val="18"/>
        </w:rPr>
        <w:t xml:space="preserve">nie </w:t>
      </w:r>
      <w:r w:rsidRPr="001144FE">
        <w:rPr>
          <w:rFonts w:ascii="Times New Roman" w:hAnsi="Times New Roman" w:cs="Times New Roman"/>
          <w:sz w:val="18"/>
          <w:szCs w:val="18"/>
        </w:rPr>
        <w:t>przekracza równowartości wyrażonej w złotych kwoty zgodniej z §1 pkt. 2) Rozporządzenia Prezesa R</w:t>
      </w:r>
      <w:r w:rsidR="001144FE">
        <w:rPr>
          <w:rFonts w:ascii="Times New Roman" w:hAnsi="Times New Roman" w:cs="Times New Roman"/>
          <w:sz w:val="18"/>
          <w:szCs w:val="18"/>
        </w:rPr>
        <w:t>ady Ministrów z dnia 22 grudnia 2017</w:t>
      </w:r>
      <w:r w:rsidRPr="001144FE">
        <w:rPr>
          <w:rFonts w:ascii="Times New Roman" w:hAnsi="Times New Roman" w:cs="Times New Roman"/>
          <w:sz w:val="18"/>
          <w:szCs w:val="18"/>
        </w:rPr>
        <w:t xml:space="preserve"> r. </w:t>
      </w:r>
      <w:r w:rsidR="001144FE" w:rsidRPr="001144FE">
        <w:rPr>
          <w:rFonts w:ascii="Times New Roman" w:hAnsi="Times New Roman" w:cs="Times New Roman"/>
          <w:sz w:val="18"/>
          <w:szCs w:val="18"/>
        </w:rPr>
        <w:t xml:space="preserve">w sprawie kwot wartości zamówień oraz konkursów, od których jest uzależniony obowiązek przekazywania ogłoszeń Urzędowi Publikacji Unii Europejskiej </w:t>
      </w:r>
      <w:r w:rsidRPr="001144FE">
        <w:rPr>
          <w:rFonts w:ascii="Times New Roman" w:hAnsi="Times New Roman" w:cs="Times New Roman"/>
          <w:sz w:val="18"/>
          <w:szCs w:val="18"/>
        </w:rPr>
        <w:t>(</w:t>
      </w:r>
      <w:r w:rsidR="001144FE" w:rsidRPr="001144FE">
        <w:rPr>
          <w:rFonts w:ascii="Times New Roman" w:hAnsi="Times New Roman" w:cs="Times New Roman"/>
          <w:sz w:val="18"/>
          <w:szCs w:val="18"/>
        </w:rPr>
        <w:t>Dz. U. z 2017</w:t>
      </w:r>
      <w:r w:rsidRPr="001144FE">
        <w:rPr>
          <w:rFonts w:ascii="Times New Roman" w:hAnsi="Times New Roman" w:cs="Times New Roman"/>
          <w:sz w:val="18"/>
          <w:szCs w:val="18"/>
        </w:rPr>
        <w:t xml:space="preserve"> r., poz. </w:t>
      </w:r>
      <w:r w:rsidR="001144FE" w:rsidRPr="001144FE">
        <w:rPr>
          <w:rFonts w:ascii="Times New Roman" w:hAnsi="Times New Roman" w:cs="Times New Roman"/>
          <w:sz w:val="18"/>
          <w:szCs w:val="18"/>
        </w:rPr>
        <w:t>2479</w:t>
      </w:r>
      <w:r w:rsidRPr="001144FE">
        <w:rPr>
          <w:rFonts w:ascii="Times New Roman" w:hAnsi="Times New Roman" w:cs="Times New Roman"/>
          <w:sz w:val="18"/>
          <w:szCs w:val="18"/>
        </w:rPr>
        <w:t>).</w:t>
      </w:r>
    </w:p>
    <w:p w:rsidR="00120359" w:rsidRDefault="00120359">
      <w:pPr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br w:type="page"/>
      </w: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24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0" w:name="_Toc378766572"/>
      <w:r w:rsidRPr="00705F3C">
        <w:rPr>
          <w:rFonts w:ascii="Times New Roman" w:hAnsi="Times New Roman"/>
          <w:b/>
        </w:rPr>
        <w:lastRenderedPageBreak/>
        <w:t>Informacje o zamawiającym (art. 36 ust 1 pkt. 1) Pzp)</w:t>
      </w:r>
      <w:bookmarkEnd w:id="0"/>
    </w:p>
    <w:p w:rsidR="0059710E" w:rsidRPr="00705F3C" w:rsidRDefault="0059710E" w:rsidP="0059710E">
      <w:pPr>
        <w:pStyle w:val="Akapitzlist"/>
        <w:shd w:val="clear" w:color="auto" w:fill="FFFFFF"/>
        <w:spacing w:before="360" w:after="120" w:line="240" w:lineRule="auto"/>
        <w:ind w:left="425"/>
        <w:outlineLvl w:val="1"/>
        <w:rPr>
          <w:rFonts w:ascii="Times New Roman" w:hAnsi="Times New Roman"/>
          <w:b/>
        </w:rPr>
      </w:pPr>
    </w:p>
    <w:p w:rsidR="0059710E" w:rsidRPr="00705F3C" w:rsidRDefault="0059710E" w:rsidP="00504943">
      <w:pPr>
        <w:pStyle w:val="Akapitzlist"/>
        <w:numPr>
          <w:ilvl w:val="0"/>
          <w:numId w:val="20"/>
        </w:numPr>
        <w:shd w:val="clear" w:color="auto" w:fill="FFFFFF"/>
        <w:spacing w:before="360" w:after="120" w:line="240" w:lineRule="auto"/>
        <w:ind w:left="425" w:hanging="357"/>
        <w:rPr>
          <w:rFonts w:ascii="Times New Roman" w:hAnsi="Times New Roman"/>
        </w:rPr>
      </w:pPr>
      <w:r w:rsidRPr="00705F3C">
        <w:rPr>
          <w:rFonts w:ascii="Times New Roman" w:hAnsi="Times New Roman"/>
        </w:rPr>
        <w:t>Nazwa i adres zamawiającego</w:t>
      </w:r>
    </w:p>
    <w:p w:rsidR="0059710E" w:rsidRPr="00705F3C" w:rsidRDefault="0059710E" w:rsidP="0059710E">
      <w:pPr>
        <w:pStyle w:val="Akapitzlist"/>
        <w:shd w:val="clear" w:color="auto" w:fill="FFFFFF"/>
        <w:spacing w:before="240" w:after="120" w:line="240" w:lineRule="auto"/>
        <w:ind w:left="0"/>
        <w:outlineLvl w:val="1"/>
        <w:rPr>
          <w:rFonts w:ascii="Times New Roman" w:hAnsi="Times New Roman"/>
        </w:rPr>
      </w:pPr>
    </w:p>
    <w:p w:rsidR="00021689" w:rsidRPr="00021689" w:rsidRDefault="00021689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021689">
        <w:rPr>
          <w:rFonts w:ascii="Times New Roman" w:hAnsi="Times New Roman" w:cs="Times New Roman"/>
        </w:rPr>
        <w:t xml:space="preserve">Gmina </w:t>
      </w:r>
      <w:r w:rsidR="00C53574">
        <w:rPr>
          <w:rFonts w:ascii="Times New Roman" w:hAnsi="Times New Roman" w:cs="Times New Roman"/>
        </w:rPr>
        <w:t>Dąbrowice</w:t>
      </w:r>
    </w:p>
    <w:p w:rsidR="00021689" w:rsidRPr="00021689" w:rsidRDefault="00021689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021689">
        <w:rPr>
          <w:rFonts w:ascii="Times New Roman" w:hAnsi="Times New Roman" w:cs="Times New Roman"/>
        </w:rPr>
        <w:t>ul.</w:t>
      </w:r>
      <w:r w:rsidR="00C53574">
        <w:rPr>
          <w:rFonts w:ascii="Times New Roman" w:hAnsi="Times New Roman" w:cs="Times New Roman"/>
        </w:rPr>
        <w:t xml:space="preserve"> Nowy Rynek 17</w:t>
      </w:r>
    </w:p>
    <w:p w:rsidR="00021689" w:rsidRPr="00021689" w:rsidRDefault="00B05AAC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99-352 Dąbrowice</w:t>
      </w:r>
    </w:p>
    <w:p w:rsidR="00021689" w:rsidRPr="00021689" w:rsidRDefault="00021689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B05AAC" w:rsidRDefault="00021689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021689">
        <w:rPr>
          <w:rFonts w:ascii="Times New Roman" w:hAnsi="Times New Roman" w:cs="Times New Roman"/>
        </w:rPr>
        <w:t>tel.</w:t>
      </w:r>
      <w:r w:rsidR="00B05AAC">
        <w:rPr>
          <w:rFonts w:ascii="Times New Roman" w:hAnsi="Times New Roman" w:cs="Times New Roman"/>
        </w:rPr>
        <w:t>/fax.</w:t>
      </w:r>
      <w:r w:rsidRPr="00021689">
        <w:rPr>
          <w:rFonts w:ascii="Times New Roman" w:hAnsi="Times New Roman" w:cs="Times New Roman"/>
        </w:rPr>
        <w:t xml:space="preserve">  +48 </w:t>
      </w:r>
      <w:r w:rsidR="00B05AAC" w:rsidRPr="00B05AAC">
        <w:rPr>
          <w:rFonts w:ascii="Times New Roman" w:hAnsi="Times New Roman" w:cs="Times New Roman"/>
        </w:rPr>
        <w:t>(024) 252 25 87</w:t>
      </w:r>
    </w:p>
    <w:p w:rsidR="00021689" w:rsidRPr="00021689" w:rsidRDefault="00021689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21689" w:rsidRPr="001144FE" w:rsidRDefault="00021689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021689">
        <w:rPr>
          <w:rFonts w:ascii="Times New Roman" w:hAnsi="Times New Roman" w:cs="Times New Roman"/>
        </w:rPr>
        <w:t>e-mail</w:t>
      </w:r>
      <w:r w:rsidRPr="001144FE">
        <w:rPr>
          <w:rFonts w:ascii="Times New Roman" w:hAnsi="Times New Roman" w:cs="Times New Roman"/>
        </w:rPr>
        <w:t xml:space="preserve">: </w:t>
      </w:r>
      <w:r w:rsidR="004441B2" w:rsidRPr="001144FE">
        <w:rPr>
          <w:rFonts w:ascii="Times New Roman" w:hAnsi="Times New Roman" w:cs="Times New Roman"/>
        </w:rPr>
        <w:t>sekretariat@dabrowice</w:t>
      </w:r>
      <w:r w:rsidR="00B05AAC" w:rsidRPr="001144FE">
        <w:rPr>
          <w:rFonts w:ascii="Times New Roman" w:hAnsi="Times New Roman" w:cs="Times New Roman"/>
        </w:rPr>
        <w:t>.pl</w:t>
      </w:r>
    </w:p>
    <w:p w:rsidR="00CA387F" w:rsidRDefault="005F75A3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1144FE">
        <w:rPr>
          <w:rFonts w:ascii="Times New Roman" w:hAnsi="Times New Roman" w:cs="Times New Roman"/>
        </w:rPr>
        <w:t>www.</w:t>
      </w:r>
      <w:r w:rsidR="00B05AAC" w:rsidRPr="001144FE">
        <w:rPr>
          <w:rFonts w:ascii="Times New Roman" w:hAnsi="Times New Roman" w:cs="Times New Roman"/>
        </w:rPr>
        <w:t>dabrowice</w:t>
      </w:r>
      <w:r w:rsidRPr="001144FE">
        <w:rPr>
          <w:rFonts w:ascii="Times New Roman" w:hAnsi="Times New Roman" w:cs="Times New Roman"/>
        </w:rPr>
        <w:t>.pl</w:t>
      </w:r>
    </w:p>
    <w:p w:rsidR="005F75A3" w:rsidRDefault="005F75A3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5F75A3" w:rsidRDefault="005F75A3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Godziny pracy Urzędu: od</w:t>
      </w:r>
      <w:r w:rsidR="00B05AAC">
        <w:rPr>
          <w:rFonts w:ascii="Times New Roman" w:hAnsi="Times New Roman" w:cs="Times New Roman"/>
        </w:rPr>
        <w:t xml:space="preserve"> poniedziałku do piątku godz. 7:3</w:t>
      </w:r>
      <w:r w:rsidR="00FC00C3">
        <w:rPr>
          <w:rFonts w:ascii="Times New Roman" w:hAnsi="Times New Roman" w:cs="Times New Roman"/>
        </w:rPr>
        <w:t>0 – 15:3</w:t>
      </w:r>
      <w:r>
        <w:rPr>
          <w:rFonts w:ascii="Times New Roman" w:hAnsi="Times New Roman" w:cs="Times New Roman"/>
        </w:rPr>
        <w:t>0</w:t>
      </w:r>
    </w:p>
    <w:p w:rsidR="005F75A3" w:rsidRDefault="005F75A3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5F75A3" w:rsidRDefault="005F75A3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5F75A3">
        <w:rPr>
          <w:rFonts w:ascii="Times New Roman" w:hAnsi="Times New Roman" w:cs="Times New Roman"/>
        </w:rPr>
        <w:t xml:space="preserve">NIP </w:t>
      </w:r>
      <w:r w:rsidR="00B05AAC" w:rsidRPr="00B05AAC">
        <w:rPr>
          <w:rFonts w:ascii="Times New Roman" w:hAnsi="Times New Roman" w:cs="Times New Roman"/>
        </w:rPr>
        <w:t>7752406079</w:t>
      </w:r>
      <w:r w:rsidRPr="005F75A3">
        <w:rPr>
          <w:rFonts w:ascii="Times New Roman" w:hAnsi="Times New Roman" w:cs="Times New Roman"/>
        </w:rPr>
        <w:t xml:space="preserve">    REGON </w:t>
      </w:r>
      <w:r w:rsidR="00B05AAC" w:rsidRPr="00B05AAC">
        <w:rPr>
          <w:rFonts w:ascii="Times New Roman" w:hAnsi="Times New Roman" w:cs="Times New Roman"/>
        </w:rPr>
        <w:t>611015891</w:t>
      </w:r>
    </w:p>
    <w:p w:rsidR="00B05AAC" w:rsidRDefault="00B05AAC" w:rsidP="00021689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21689" w:rsidRPr="00705F3C" w:rsidRDefault="00021689" w:rsidP="00CA387F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Postępowanie, którego dotyczy niniejsza Specyfikacja Istotnych Warunków Zam</w:t>
      </w:r>
      <w:r w:rsidR="0073133E">
        <w:rPr>
          <w:rFonts w:ascii="Times New Roman" w:hAnsi="Times New Roman" w:cs="Times New Roman"/>
        </w:rPr>
        <w:t>ówienia oznaczone jest znakiem</w:t>
      </w:r>
      <w:r w:rsidR="004441B2" w:rsidRPr="004441B2">
        <w:rPr>
          <w:rFonts w:ascii="Times New Roman" w:hAnsi="Times New Roman" w:cs="Times New Roman"/>
        </w:rPr>
        <w:t>: ZP.271.05.2019</w:t>
      </w:r>
    </w:p>
    <w:p w:rsidR="0059710E" w:rsidRPr="00705F3C" w:rsidRDefault="0059710E" w:rsidP="005971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Wykonawcy zobowiązani są do powoływania się na wyżej podane oznaczenie we wszelkich kontaktach z Zamawiającym.</w:t>
      </w:r>
    </w:p>
    <w:p w:rsidR="0059710E" w:rsidRPr="00705F3C" w:rsidRDefault="0059710E" w:rsidP="0059710E">
      <w:pPr>
        <w:shd w:val="clear" w:color="auto" w:fill="FFFFFF"/>
        <w:spacing w:after="0" w:line="240" w:lineRule="auto"/>
        <w:ind w:left="66"/>
        <w:outlineLvl w:val="0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24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1" w:name="_Toc378766573"/>
      <w:r w:rsidRPr="00705F3C">
        <w:rPr>
          <w:rFonts w:ascii="Times New Roman" w:hAnsi="Times New Roman"/>
          <w:b/>
        </w:rPr>
        <w:t>Tryb udzielania zamówienia (art. 36 ust 1 pkt. 2) Pzp)</w:t>
      </w:r>
      <w:bookmarkEnd w:id="1"/>
    </w:p>
    <w:p w:rsidR="0059710E" w:rsidRPr="00705F3C" w:rsidRDefault="0059710E" w:rsidP="0059710E">
      <w:pPr>
        <w:shd w:val="clear" w:color="auto" w:fill="FFFFFF"/>
        <w:spacing w:after="0" w:line="240" w:lineRule="auto"/>
        <w:ind w:left="68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 xml:space="preserve">Postępowanie niniejsze prowadzone jest w trybie przetargu nieograniczonego na podstawie art. 39 przepisów ustawy z dnia 29 stycznia 2004 r. - Prawo zamówień publicznych (tekst jednolity: </w:t>
      </w:r>
      <w:r w:rsidR="009B03BE">
        <w:rPr>
          <w:rFonts w:ascii="Times New Roman" w:hAnsi="Times New Roman" w:cs="Times New Roman"/>
        </w:rPr>
        <w:t>(</w:t>
      </w:r>
      <w:r w:rsidR="00FE6CAA" w:rsidRPr="00705F3C">
        <w:rPr>
          <w:rFonts w:ascii="Times New Roman" w:hAnsi="Times New Roman" w:cs="Times New Roman"/>
        </w:rPr>
        <w:t xml:space="preserve">Dz. U. </w:t>
      </w:r>
      <w:r w:rsidR="00FE6CAA" w:rsidRPr="004441B2">
        <w:rPr>
          <w:rFonts w:ascii="Times New Roman" w:hAnsi="Times New Roman" w:cs="Times New Roman"/>
        </w:rPr>
        <w:t xml:space="preserve">z </w:t>
      </w:r>
      <w:r w:rsidR="004441B2" w:rsidRPr="004441B2">
        <w:rPr>
          <w:rFonts w:ascii="Times New Roman" w:hAnsi="Times New Roman" w:cs="Times New Roman"/>
        </w:rPr>
        <w:t>2018 r. poz. 1986</w:t>
      </w:r>
      <w:r w:rsidR="00FE6CAA" w:rsidRPr="004441B2">
        <w:rPr>
          <w:rFonts w:ascii="Times New Roman" w:hAnsi="Times New Roman" w:cs="Times New Roman"/>
        </w:rPr>
        <w:t xml:space="preserve"> z późn. zm.</w:t>
      </w:r>
      <w:r w:rsidRPr="004441B2">
        <w:rPr>
          <w:rFonts w:ascii="Times New Roman" w:hAnsi="Times New Roman" w:cs="Times New Roman"/>
        </w:rPr>
        <w:t>)</w:t>
      </w:r>
      <w:r w:rsidR="00F20883">
        <w:rPr>
          <w:rFonts w:ascii="Times New Roman" w:hAnsi="Times New Roman" w:cs="Times New Roman"/>
        </w:rPr>
        <w:t xml:space="preserve"> </w:t>
      </w:r>
      <w:r w:rsidR="00501441">
        <w:rPr>
          <w:rFonts w:ascii="Times New Roman" w:hAnsi="Times New Roman" w:cs="Times New Roman"/>
        </w:rPr>
        <w:t xml:space="preserve">zwanej </w:t>
      </w:r>
      <w:r w:rsidR="00F20883">
        <w:rPr>
          <w:rFonts w:ascii="Times New Roman" w:hAnsi="Times New Roman" w:cs="Times New Roman"/>
        </w:rPr>
        <w:t>dalej Pzp lub ustawy</w:t>
      </w:r>
      <w:r w:rsidRPr="00705F3C">
        <w:rPr>
          <w:rFonts w:ascii="Times New Roman" w:hAnsi="Times New Roman" w:cs="Times New Roman"/>
        </w:rPr>
        <w:t>, i przepisów wykonawczych wydanych na jej podstawie, w procedurze właściwej dla zamówień publicznyc</w:t>
      </w:r>
      <w:r w:rsidR="00F06875" w:rsidRPr="00705F3C">
        <w:rPr>
          <w:rFonts w:ascii="Times New Roman" w:hAnsi="Times New Roman" w:cs="Times New Roman"/>
        </w:rPr>
        <w:t>h o wartości szacunkowej po</w:t>
      </w:r>
      <w:r w:rsidR="00021689">
        <w:rPr>
          <w:rFonts w:ascii="Times New Roman" w:hAnsi="Times New Roman" w:cs="Times New Roman"/>
        </w:rPr>
        <w:t>ni</w:t>
      </w:r>
      <w:r w:rsidR="00F06875" w:rsidRPr="00705F3C">
        <w:rPr>
          <w:rFonts w:ascii="Times New Roman" w:hAnsi="Times New Roman" w:cs="Times New Roman"/>
        </w:rPr>
        <w:t>żej</w:t>
      </w:r>
      <w:r w:rsidRPr="00705F3C">
        <w:rPr>
          <w:rFonts w:ascii="Times New Roman" w:hAnsi="Times New Roman" w:cs="Times New Roman"/>
        </w:rPr>
        <w:t xml:space="preserve"> progów określonych w przepisach wydanych na podstawie art. 11 ust 8 ustawy.</w:t>
      </w:r>
    </w:p>
    <w:p w:rsidR="0059710E" w:rsidRPr="00705F3C" w:rsidRDefault="0059710E" w:rsidP="0059710E">
      <w:pPr>
        <w:shd w:val="clear" w:color="auto" w:fill="FFFFFF"/>
        <w:spacing w:after="0" w:line="240" w:lineRule="auto"/>
        <w:ind w:left="68"/>
        <w:jc w:val="both"/>
        <w:rPr>
          <w:rFonts w:ascii="Times New Roman" w:hAnsi="Times New Roman" w:cs="Times New Roman"/>
        </w:rPr>
      </w:pPr>
    </w:p>
    <w:p w:rsidR="0059710E" w:rsidRPr="00705F3C" w:rsidRDefault="0059710E" w:rsidP="00921CDF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2" w:name="_Toc378766574"/>
      <w:r w:rsidRPr="00705F3C">
        <w:rPr>
          <w:rFonts w:ascii="Times New Roman" w:hAnsi="Times New Roman"/>
          <w:b/>
        </w:rPr>
        <w:t>Opis przedmiotu zamówienia (art. 36 ust 1 pkt. 3) Pzp)</w:t>
      </w:r>
      <w:bookmarkEnd w:id="2"/>
    </w:p>
    <w:p w:rsidR="00432374" w:rsidRPr="00705F3C" w:rsidRDefault="00432374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360" w:after="120" w:line="240" w:lineRule="auto"/>
        <w:ind w:left="425" w:hanging="357"/>
        <w:contextualSpacing w:val="0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Przedmiot zamówienia</w:t>
      </w:r>
    </w:p>
    <w:p w:rsidR="00CF10CF" w:rsidRDefault="00CF10CF" w:rsidP="00CF10CF">
      <w:pPr>
        <w:shd w:val="clear" w:color="auto" w:fill="FFFFFF" w:themeFill="background1"/>
        <w:spacing w:before="240" w:after="120" w:line="240" w:lineRule="auto"/>
        <w:ind w:left="142"/>
        <w:jc w:val="both"/>
        <w:rPr>
          <w:rFonts w:ascii="Times New Roman" w:hAnsi="Times New Roman" w:cs="Times New Roman"/>
        </w:rPr>
      </w:pPr>
      <w:r w:rsidRPr="00CF10CF">
        <w:rPr>
          <w:rFonts w:ascii="Times New Roman" w:hAnsi="Times New Roman" w:cs="Times New Roman"/>
        </w:rPr>
        <w:t xml:space="preserve">Dostawa częstotliwości i usługi utrzymania sieci w pasmie LTE, usługi dostępu do sieci Internet, utrzymanie 3 punktów koordynacyjnych PIAP, 160 komputerów dla </w:t>
      </w:r>
      <w:r>
        <w:rPr>
          <w:rFonts w:ascii="Times New Roman" w:hAnsi="Times New Roman" w:cs="Times New Roman"/>
        </w:rPr>
        <w:t xml:space="preserve">wykluczonych w Gminie Dąbrowice </w:t>
      </w:r>
      <w:r w:rsidRPr="00CF10CF">
        <w:rPr>
          <w:rFonts w:ascii="Times New Roman" w:hAnsi="Times New Roman" w:cs="Times New Roman"/>
        </w:rPr>
        <w:t>dla projektu „Podłączeni_Niewykluczeni. Działanie przeciw wykluczeniu cyfrowemu”, realizowanego w ramach programu operacyjnego Innowacyjna Gospodarka, oś priorytetowa 8 – Społeczeństwo Informacyjne – zwiększenie innowacyjności gospodarki, działanie 8.3 – Przeciwdziałanie wykluczeniu cyfrowemu – eInclusion</w:t>
      </w:r>
      <w:r>
        <w:rPr>
          <w:rFonts w:ascii="Times New Roman" w:hAnsi="Times New Roman" w:cs="Times New Roman"/>
        </w:rPr>
        <w:t>. Powyższe usługi dotyczą wybudowanej sieci w Gminie Dąbrowice w tym:</w:t>
      </w:r>
    </w:p>
    <w:p w:rsidR="00CF10CF" w:rsidRPr="00CF10CF" w:rsidRDefault="00CF10CF" w:rsidP="00CF10CF">
      <w:p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CF10CF">
        <w:rPr>
          <w:rFonts w:ascii="Times New Roman" w:hAnsi="Times New Roman" w:cs="Times New Roman"/>
          <w:bCs/>
          <w:lang w:eastAsia="pl-PL"/>
        </w:rPr>
        <w:t>Wykupienie i utrzymanie częstotliwości w paśmie 3,4-3,8</w:t>
      </w:r>
      <w:r>
        <w:rPr>
          <w:rFonts w:ascii="Times New Roman" w:hAnsi="Times New Roman" w:cs="Times New Roman"/>
          <w:bCs/>
          <w:lang w:eastAsia="pl-PL"/>
        </w:rPr>
        <w:t xml:space="preserve"> </w:t>
      </w:r>
      <w:r w:rsidRPr="00CF10CF">
        <w:rPr>
          <w:rFonts w:ascii="Times New Roman" w:hAnsi="Times New Roman" w:cs="Times New Roman"/>
          <w:bCs/>
          <w:lang w:eastAsia="pl-PL"/>
        </w:rPr>
        <w:t xml:space="preserve">GHz, pozwalające na utrzymanie przepływności do 40Mbit na urządzeniach LTE - 4 kanały, na terenie Gminy Dąbrowice, </w:t>
      </w:r>
    </w:p>
    <w:p w:rsidR="00CF10CF" w:rsidRPr="00CF10CF" w:rsidRDefault="00CF10CF" w:rsidP="00504943">
      <w:pPr>
        <w:numPr>
          <w:ilvl w:val="0"/>
          <w:numId w:val="31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CF10CF">
        <w:rPr>
          <w:rFonts w:ascii="Times New Roman" w:hAnsi="Times New Roman" w:cs="Times New Roman"/>
          <w:bCs/>
          <w:lang w:eastAsia="pl-PL"/>
        </w:rPr>
        <w:lastRenderedPageBreak/>
        <w:t>Utrzymanie i dostawa łącza Internetowego o przepływności 100Mbit duplex z punktem styku w Urzędzie Gminy Dąbrowice.</w:t>
      </w:r>
    </w:p>
    <w:p w:rsidR="00CF10CF" w:rsidRPr="00CF10CF" w:rsidRDefault="00CF10CF" w:rsidP="00504943">
      <w:pPr>
        <w:numPr>
          <w:ilvl w:val="0"/>
          <w:numId w:val="31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CF10CF">
        <w:rPr>
          <w:rFonts w:ascii="Times New Roman" w:hAnsi="Times New Roman" w:cs="Times New Roman"/>
          <w:bCs/>
          <w:lang w:eastAsia="pl-PL"/>
        </w:rPr>
        <w:t>Utrzymanie gotowości serwisowej dla komputerów projektu e-Inclusion.</w:t>
      </w:r>
    </w:p>
    <w:p w:rsidR="00CF10CF" w:rsidRPr="00CF10CF" w:rsidRDefault="00CF10CF" w:rsidP="00504943">
      <w:pPr>
        <w:numPr>
          <w:ilvl w:val="0"/>
          <w:numId w:val="31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CF10CF">
        <w:rPr>
          <w:rFonts w:ascii="Times New Roman" w:hAnsi="Times New Roman" w:cs="Times New Roman"/>
          <w:bCs/>
          <w:lang w:eastAsia="pl-PL"/>
        </w:rPr>
        <w:t xml:space="preserve">Wykupienie i utrzymanie częstotliwości dla radiolinii </w:t>
      </w:r>
      <w:r w:rsidR="000B4A28">
        <w:rPr>
          <w:rFonts w:ascii="Times New Roman" w:hAnsi="Times New Roman" w:cs="Times New Roman"/>
          <w:b/>
          <w:bCs/>
          <w:lang w:eastAsia="pl-PL"/>
        </w:rPr>
        <w:t>NEC IPASOLNIK 200</w:t>
      </w:r>
    </w:p>
    <w:p w:rsidR="00CF10CF" w:rsidRPr="00930606" w:rsidRDefault="00CF10CF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360" w:after="120" w:line="240" w:lineRule="auto"/>
        <w:ind w:left="425" w:hanging="357"/>
        <w:contextualSpacing w:val="0"/>
        <w:rPr>
          <w:rFonts w:ascii="Times New Roman" w:hAnsi="Times New Roman" w:cs="Times New Roman"/>
        </w:rPr>
      </w:pPr>
      <w:r w:rsidRPr="00930606">
        <w:rPr>
          <w:rFonts w:ascii="Times New Roman" w:hAnsi="Times New Roman" w:cs="Times New Roman"/>
        </w:rPr>
        <w:t>Szczegółowy opis przedmiotu zamówienia:</w:t>
      </w:r>
    </w:p>
    <w:p w:rsidR="00CF10CF" w:rsidRPr="00CF10CF" w:rsidRDefault="00CF10CF" w:rsidP="00CF10CF">
      <w:pPr>
        <w:pStyle w:val="Default"/>
        <w:ind w:left="360"/>
        <w:jc w:val="both"/>
        <w:rPr>
          <w:rFonts w:ascii="Times New Roman" w:hAnsi="Times New Roman" w:cs="Times New Roman"/>
          <w:bCs/>
          <w:sz w:val="22"/>
          <w:szCs w:val="22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8"/>
        <w:gridCol w:w="2520"/>
        <w:gridCol w:w="6042"/>
      </w:tblGrid>
      <w:tr w:rsidR="00CF10CF" w:rsidRPr="0046063D" w:rsidTr="00501441">
        <w:tc>
          <w:tcPr>
            <w:tcW w:w="648" w:type="dxa"/>
          </w:tcPr>
          <w:p w:rsidR="00CF10CF" w:rsidRPr="00182EBE" w:rsidRDefault="00CF10CF" w:rsidP="00501441">
            <w:pPr>
              <w:pStyle w:val="Default"/>
              <w:spacing w:after="200" w:line="276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Lp</w:t>
            </w:r>
          </w:p>
        </w:tc>
        <w:tc>
          <w:tcPr>
            <w:tcW w:w="2520" w:type="dxa"/>
          </w:tcPr>
          <w:p w:rsidR="00CF10CF" w:rsidRPr="00182EBE" w:rsidRDefault="00CF10CF" w:rsidP="00501441">
            <w:pPr>
              <w:pStyle w:val="Default"/>
              <w:spacing w:after="200" w:line="276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Nazwa parametru</w:t>
            </w:r>
          </w:p>
        </w:tc>
        <w:tc>
          <w:tcPr>
            <w:tcW w:w="6042" w:type="dxa"/>
          </w:tcPr>
          <w:p w:rsidR="00CF10CF" w:rsidRPr="00182EBE" w:rsidRDefault="00CF10CF" w:rsidP="00501441">
            <w:pPr>
              <w:pStyle w:val="Default"/>
              <w:spacing w:after="200" w:line="276" w:lineRule="auto"/>
              <w:jc w:val="both"/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b/>
                <w:bCs/>
                <w:sz w:val="22"/>
                <w:szCs w:val="22"/>
              </w:rPr>
              <w:t>Opis wymagań i konfiguracji</w:t>
            </w:r>
          </w:p>
        </w:tc>
      </w:tr>
      <w:tr w:rsidR="00CF10CF" w:rsidRPr="0046063D" w:rsidTr="00501441">
        <w:tc>
          <w:tcPr>
            <w:tcW w:w="648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1</w:t>
            </w:r>
          </w:p>
        </w:tc>
        <w:tc>
          <w:tcPr>
            <w:tcW w:w="2520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Technologia</w:t>
            </w:r>
          </w:p>
        </w:tc>
        <w:tc>
          <w:tcPr>
            <w:tcW w:w="6042" w:type="dxa"/>
          </w:tcPr>
          <w:p w:rsidR="00CF10CF" w:rsidRPr="00182EBE" w:rsidRDefault="00CF10CF" w:rsidP="00930606">
            <w:pPr>
              <w:pStyle w:val="Default"/>
              <w:ind w:left="7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516F66">
              <w:rPr>
                <w:rFonts w:ascii="Times New Roman" w:hAnsi="Times New Roman" w:cs="Times New Roman"/>
                <w:sz w:val="22"/>
                <w:szCs w:val="22"/>
              </w:rPr>
              <w:t>połączenie bezprzewodowe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100/100 Mb/s</w:t>
            </w:r>
          </w:p>
        </w:tc>
      </w:tr>
      <w:tr w:rsidR="00CF10CF" w:rsidRPr="0046063D" w:rsidTr="00501441">
        <w:tc>
          <w:tcPr>
            <w:tcW w:w="648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</w:p>
        </w:tc>
        <w:tc>
          <w:tcPr>
            <w:tcW w:w="2520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Limit </w:t>
            </w: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przesyłanych danych</w:t>
            </w:r>
          </w:p>
        </w:tc>
        <w:tc>
          <w:tcPr>
            <w:tcW w:w="6042" w:type="dxa"/>
          </w:tcPr>
          <w:p w:rsidR="00CF10CF" w:rsidRPr="00E67301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67301">
              <w:rPr>
                <w:rFonts w:ascii="Times New Roman" w:hAnsi="Times New Roman" w:cs="Times New Roman"/>
                <w:sz w:val="22"/>
                <w:szCs w:val="22"/>
              </w:rPr>
              <w:t>Brak limitów na transfer danych w przypadku pobierania i wysyłania</w:t>
            </w:r>
          </w:p>
        </w:tc>
      </w:tr>
      <w:tr w:rsidR="00CF10CF" w:rsidRPr="0046063D" w:rsidTr="00501441">
        <w:tc>
          <w:tcPr>
            <w:tcW w:w="648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</w:t>
            </w:r>
          </w:p>
        </w:tc>
        <w:tc>
          <w:tcPr>
            <w:tcW w:w="2520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Okres świadczenia usługi</w:t>
            </w:r>
          </w:p>
        </w:tc>
        <w:tc>
          <w:tcPr>
            <w:tcW w:w="6042" w:type="dxa"/>
          </w:tcPr>
          <w:p w:rsidR="00CF10CF" w:rsidRPr="00E67301" w:rsidRDefault="00CF10CF" w:rsidP="0038492A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E67301">
              <w:rPr>
                <w:rFonts w:ascii="Times New Roman" w:hAnsi="Times New Roman" w:cs="Times New Roman"/>
                <w:sz w:val="22"/>
                <w:szCs w:val="22"/>
              </w:rPr>
              <w:t>24 godziny na dobę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7 dni w tygodniu </w:t>
            </w:r>
            <w:r w:rsidR="0038492A">
              <w:rPr>
                <w:rFonts w:ascii="Times New Roman" w:hAnsi="Times New Roman" w:cs="Times New Roman"/>
                <w:sz w:val="22"/>
                <w:szCs w:val="22"/>
              </w:rPr>
              <w:t>do dnia 31 lipca 2020 roku</w:t>
            </w:r>
            <w:r w:rsidRPr="00E67301">
              <w:rPr>
                <w:rFonts w:ascii="Times New Roman" w:hAnsi="Times New Roman" w:cs="Times New Roman"/>
                <w:sz w:val="22"/>
                <w:szCs w:val="22"/>
              </w:rPr>
              <w:t xml:space="preserve"> liczony od dnia uruchomienia</w:t>
            </w:r>
          </w:p>
        </w:tc>
      </w:tr>
      <w:tr w:rsidR="00CF10CF" w:rsidRPr="0046063D" w:rsidTr="00501441">
        <w:tc>
          <w:tcPr>
            <w:tcW w:w="648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</w:p>
        </w:tc>
        <w:tc>
          <w:tcPr>
            <w:tcW w:w="2520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Dostępność usługi</w:t>
            </w:r>
          </w:p>
        </w:tc>
        <w:tc>
          <w:tcPr>
            <w:tcW w:w="6042" w:type="dxa"/>
          </w:tcPr>
          <w:p w:rsidR="00CF10CF" w:rsidRPr="00CE1188" w:rsidRDefault="00CF10CF" w:rsidP="00504943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1188">
              <w:rPr>
                <w:rFonts w:ascii="Times New Roman" w:hAnsi="Times New Roman" w:cs="Times New Roman"/>
                <w:sz w:val="22"/>
                <w:szCs w:val="22"/>
              </w:rPr>
              <w:t xml:space="preserve">wykonawca powinien zapewnić dostępność usługi w miesiącu na poziomie </w:t>
            </w:r>
            <w:r w:rsidRPr="00BC2A37">
              <w:rPr>
                <w:rFonts w:ascii="Times New Roman" w:hAnsi="Times New Roman" w:cs="Times New Roman"/>
                <w:color w:val="auto"/>
                <w:sz w:val="22"/>
                <w:szCs w:val="22"/>
              </w:rPr>
              <w:t>99%.</w:t>
            </w:r>
          </w:p>
          <w:p w:rsidR="00CF10CF" w:rsidRPr="00182EBE" w:rsidRDefault="00CF10CF" w:rsidP="00504943">
            <w:pPr>
              <w:pStyle w:val="Default"/>
              <w:numPr>
                <w:ilvl w:val="0"/>
                <w:numId w:val="33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W przypadku braku dostępności przedmiotu umowy wynagrodzenie miesięczne ulega obniżeniu za okres niedostępności usługi proporcjonalnie do czasu niedostępności</w:t>
            </w:r>
          </w:p>
        </w:tc>
      </w:tr>
      <w:tr w:rsidR="00CF10CF" w:rsidRPr="0046063D" w:rsidTr="00501441">
        <w:tc>
          <w:tcPr>
            <w:tcW w:w="648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5</w:t>
            </w:r>
          </w:p>
        </w:tc>
        <w:tc>
          <w:tcPr>
            <w:tcW w:w="2520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Serwis</w:t>
            </w:r>
          </w:p>
        </w:tc>
        <w:tc>
          <w:tcPr>
            <w:tcW w:w="6042" w:type="dxa"/>
          </w:tcPr>
          <w:p w:rsidR="00CF10CF" w:rsidRPr="00182EBE" w:rsidRDefault="00CF10CF" w:rsidP="00501441">
            <w:pPr>
              <w:pStyle w:val="Default"/>
              <w:ind w:left="72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Wykonawca w okresie realizacji usługi jest zobowiązany do świadczenia serwisu na niżej wymienionych warunkach:</w:t>
            </w:r>
          </w:p>
          <w:p w:rsidR="00CF10CF" w:rsidRPr="00182EBE" w:rsidRDefault="00CF10CF" w:rsidP="00504943">
            <w:pPr>
              <w:pStyle w:val="Default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czas usunięcia awarii w sposób zdalny maksymalnie 8 godz. od momentu zgłoszenia awarii lub wykrycia przez – Dostawcę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</w:p>
          <w:p w:rsidR="00CF10CF" w:rsidRPr="00182EBE" w:rsidRDefault="00CF10CF" w:rsidP="00504943">
            <w:pPr>
              <w:pStyle w:val="Default"/>
              <w:numPr>
                <w:ilvl w:val="0"/>
                <w:numId w:val="34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w przypadku braku możliwości usunięcia wady lub usterki w sposób zdalny ich usunięcie musi nastąpić w ciągu 3 dni roboczych od dnia zgłoszenia.</w:t>
            </w:r>
          </w:p>
          <w:p w:rsidR="00CF10CF" w:rsidRPr="00CE1188" w:rsidRDefault="00CF10CF" w:rsidP="00504943">
            <w:pPr>
              <w:numPr>
                <w:ilvl w:val="0"/>
                <w:numId w:val="34"/>
              </w:numPr>
              <w:spacing w:before="100" w:beforeAutospacing="1" w:after="100" w:afterAutospacing="1" w:line="240" w:lineRule="auto"/>
              <w:ind w:left="431" w:hanging="357"/>
              <w:jc w:val="both"/>
              <w:rPr>
                <w:rFonts w:ascii="Times New Roman" w:hAnsi="Times New Roman" w:cs="Times New Roman"/>
                <w:lang w:eastAsia="pl-PL"/>
              </w:rPr>
            </w:pPr>
            <w:r w:rsidRPr="00E67301">
              <w:rPr>
                <w:rFonts w:ascii="Times New Roman" w:hAnsi="Times New Roman" w:cs="Times New Roman"/>
                <w:lang w:eastAsia="pl-PL"/>
              </w:rPr>
              <w:t>W czasie trwania umowy, Wykonawca utrzyma możliwość serwisowania sprzętu – komputerów all-in-one, użytych w projekcie. Gotowość serwisowa mu</w:t>
            </w:r>
            <w:r w:rsidRPr="00CE1188">
              <w:rPr>
                <w:rFonts w:ascii="Times New Roman" w:hAnsi="Times New Roman" w:cs="Times New Roman"/>
                <w:lang w:eastAsia="pl-PL"/>
              </w:rPr>
              <w:t xml:space="preserve">si być utrzymana w  godzinach pracy utworzonego na cele obsługi beneficjentów Biura Obsługi Klienta, w dni robocze w godz. 9:30-17:30. </w:t>
            </w:r>
          </w:p>
          <w:p w:rsidR="00CF10CF" w:rsidRPr="00930606" w:rsidRDefault="00CF10CF" w:rsidP="00504943">
            <w:pPr>
              <w:pStyle w:val="Default"/>
              <w:numPr>
                <w:ilvl w:val="0"/>
                <w:numId w:val="34"/>
              </w:numPr>
              <w:ind w:left="431" w:hanging="357"/>
              <w:jc w:val="both"/>
              <w:rPr>
                <w:rFonts w:ascii="Times New Roman" w:hAnsi="Times New Roman" w:cs="Times New Roman"/>
                <w:color w:val="FF0000"/>
                <w:sz w:val="22"/>
                <w:szCs w:val="22"/>
              </w:rPr>
            </w:pPr>
            <w:r w:rsidRPr="00CE1188">
              <w:rPr>
                <w:rFonts w:ascii="Times New Roman" w:hAnsi="Times New Roman" w:cs="Times New Roman"/>
                <w:sz w:val="22"/>
                <w:szCs w:val="22"/>
              </w:rPr>
              <w:t xml:space="preserve">Serwisowanie będzie polegało również na naprawie uszkodzeń, nie objętych gwarancją, sprzętu beneficjentom projektu i na ich zlecenie i ich koszt. Do tego celu Wykonawca przeznaczy numer telefoniczny Biura Obsługi Klienta działający w godzinach 9:30-17:30 w dni robocze i 9:00-13:00 w soboty. </w:t>
            </w:r>
          </w:p>
        </w:tc>
      </w:tr>
      <w:tr w:rsidR="00CF10CF" w:rsidRPr="0046063D" w:rsidTr="00501441">
        <w:tc>
          <w:tcPr>
            <w:tcW w:w="648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</w:t>
            </w:r>
          </w:p>
        </w:tc>
        <w:tc>
          <w:tcPr>
            <w:tcW w:w="2520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Pozostałe usługi</w:t>
            </w:r>
          </w:p>
        </w:tc>
        <w:tc>
          <w:tcPr>
            <w:tcW w:w="6042" w:type="dxa"/>
          </w:tcPr>
          <w:p w:rsidR="00CF10CF" w:rsidRPr="00182EBE" w:rsidRDefault="00CF10CF" w:rsidP="00504943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 xml:space="preserve">W przypadku zmiany lokalizacji instalacji łącza Internetowego z powodu zmiany miejsca zamieszkania lub składu osobowego Beneficjentów ostatecznych z listy Wykonawca na wniosek Zamawiającego przeniesie usługę dostępu do Internetu we wskazaną przez Zamawiającego lokalizację. Czynność ta zostanie wykonana bezpłatnie w </w:t>
            </w:r>
            <w:r w:rsidRPr="00182EBE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 xml:space="preserve">ciągu 7 dni kalendarzowych od dnia zgłoszenia. Zmiana lokalizacji dotyczy wyłączenie terenu Gminy 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Dąbrowice</w:t>
            </w: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  <w:p w:rsidR="00CF10CF" w:rsidRPr="00CE1188" w:rsidRDefault="00CF10CF" w:rsidP="00504943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1188">
              <w:rPr>
                <w:rFonts w:ascii="Times New Roman" w:hAnsi="Times New Roman" w:cs="Times New Roman"/>
                <w:sz w:val="22"/>
                <w:szCs w:val="22"/>
              </w:rPr>
              <w:t xml:space="preserve">Wykonawca przez cały czas świadczenia usługi dokonuje okresowych kwartalnych przeglądów, a wyniki w formie protokołu przekazuje Zamawiającemu na jego żądanie. </w:t>
            </w:r>
          </w:p>
          <w:p w:rsidR="00CF10CF" w:rsidRPr="00182EBE" w:rsidRDefault="00CF10CF" w:rsidP="00504943">
            <w:pPr>
              <w:pStyle w:val="Default"/>
              <w:numPr>
                <w:ilvl w:val="0"/>
                <w:numId w:val="35"/>
              </w:numPr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CE1188">
              <w:rPr>
                <w:rFonts w:ascii="Times New Roman" w:hAnsi="Times New Roman" w:cs="Times New Roman"/>
                <w:sz w:val="22"/>
                <w:szCs w:val="22"/>
              </w:rPr>
              <w:t>Wykonawca umożliwi Zamawiającemu bieżące monitorowanie jakości otrzymanej usługi i aktywności komputerów beneficjentów w sieci (w tym statystyki wykorzystania łączy, jakości pasma)</w:t>
            </w:r>
          </w:p>
        </w:tc>
      </w:tr>
      <w:tr w:rsidR="00CF10CF" w:rsidRPr="0046063D" w:rsidTr="00501441">
        <w:tc>
          <w:tcPr>
            <w:tcW w:w="648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7</w:t>
            </w:r>
          </w:p>
        </w:tc>
        <w:tc>
          <w:tcPr>
            <w:tcW w:w="2520" w:type="dxa"/>
          </w:tcPr>
          <w:p w:rsidR="00CF10CF" w:rsidRPr="00182EBE" w:rsidRDefault="00CF10CF" w:rsidP="00501441">
            <w:pPr>
              <w:pStyle w:val="Default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Certyfikaty</w:t>
            </w:r>
          </w:p>
        </w:tc>
        <w:tc>
          <w:tcPr>
            <w:tcW w:w="6042" w:type="dxa"/>
          </w:tcPr>
          <w:p w:rsidR="00CF10CF" w:rsidRPr="00182EBE" w:rsidRDefault="00CF10CF" w:rsidP="00501441">
            <w:pPr>
              <w:pStyle w:val="Default"/>
              <w:ind w:left="360"/>
              <w:jc w:val="both"/>
              <w:rPr>
                <w:rFonts w:ascii="Times New Roman" w:hAnsi="Times New Roman" w:cs="Times New Roman"/>
                <w:sz w:val="22"/>
                <w:szCs w:val="22"/>
              </w:rPr>
            </w:pP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>Wszystkie instalowane urządzenia muszą być dopuszczone do stosowania w Polsce</w:t>
            </w:r>
            <w:r>
              <w:rPr>
                <w:rFonts w:ascii="Times New Roman" w:hAnsi="Times New Roman" w:cs="Times New Roman"/>
                <w:sz w:val="22"/>
                <w:szCs w:val="22"/>
              </w:rPr>
              <w:t>.</w:t>
            </w:r>
            <w:r w:rsidRPr="00182EBE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</w:tr>
    </w:tbl>
    <w:p w:rsidR="00CF10CF" w:rsidRPr="0046063D" w:rsidRDefault="00CF10CF" w:rsidP="00CF10CF">
      <w:pPr>
        <w:pStyle w:val="Default"/>
        <w:ind w:left="360"/>
        <w:jc w:val="both"/>
        <w:rPr>
          <w:rFonts w:ascii="Times New Roman" w:hAnsi="Times New Roman" w:cs="Times New Roman"/>
          <w:b/>
          <w:bCs/>
          <w:sz w:val="22"/>
          <w:szCs w:val="22"/>
        </w:rPr>
      </w:pPr>
    </w:p>
    <w:p w:rsidR="00CF10CF" w:rsidRPr="00930606" w:rsidRDefault="00CF10CF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360" w:after="120" w:line="240" w:lineRule="auto"/>
        <w:ind w:left="425" w:hanging="357"/>
        <w:contextualSpacing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Urządzenia bezprzewodowe muszą posiadać świadectwa homologacji do realizacji łącza. </w:t>
      </w:r>
    </w:p>
    <w:p w:rsidR="00CF10CF" w:rsidRPr="00930606" w:rsidRDefault="00CF10CF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360" w:after="120" w:line="240" w:lineRule="auto"/>
        <w:ind w:left="425" w:hanging="357"/>
        <w:contextualSpacing w:val="0"/>
        <w:rPr>
          <w:rFonts w:ascii="Times New Roman" w:hAnsi="Times New Roman" w:cs="Times New Roman"/>
        </w:rPr>
      </w:pPr>
      <w:r w:rsidRPr="0046063D">
        <w:rPr>
          <w:rFonts w:ascii="Times New Roman" w:hAnsi="Times New Roman" w:cs="Times New Roman"/>
        </w:rPr>
        <w:t>Przedmiotem zamówienia są usługi pozwalające utrzym</w:t>
      </w:r>
      <w:r>
        <w:rPr>
          <w:rFonts w:ascii="Times New Roman" w:hAnsi="Times New Roman" w:cs="Times New Roman"/>
        </w:rPr>
        <w:t>ać wybudowaną sieć przez Gminę Dąbrowice</w:t>
      </w:r>
      <w:r w:rsidRPr="0046063D">
        <w:rPr>
          <w:rFonts w:ascii="Times New Roman" w:hAnsi="Times New Roman" w:cs="Times New Roman"/>
        </w:rPr>
        <w:t xml:space="preserve"> w projekcie e_Inclusion oraz dostawa usług Internetowych dla tej sieci. Wybudowana infrastruktura służy dostarczaniu wytypowanym w projekcie przez Zamawiającego wykluczonym, usług dostępu do sieci Internet wraz zapewnieniem sprzętu oraz infrastruktury dostępowej. Każdy wykluczony, otrzymał od Gminy komputer typu all-in-one, który jest podłączony poprzez terminal zewnętrzny do sieci radiowej LTE. </w:t>
      </w:r>
    </w:p>
    <w:p w:rsidR="00CF10CF" w:rsidRDefault="00CF10CF" w:rsidP="0073133E">
      <w:pPr>
        <w:pStyle w:val="Akapitzlist"/>
        <w:numPr>
          <w:ilvl w:val="0"/>
          <w:numId w:val="5"/>
        </w:numPr>
        <w:shd w:val="clear" w:color="auto" w:fill="FFFFFF" w:themeFill="background1"/>
        <w:spacing w:before="360" w:after="120" w:line="240" w:lineRule="auto"/>
        <w:ind w:left="425" w:hanging="357"/>
        <w:contextualSpacing w:val="0"/>
        <w:jc w:val="both"/>
        <w:rPr>
          <w:rFonts w:ascii="Times New Roman" w:hAnsi="Times New Roman" w:cs="Times New Roman"/>
        </w:rPr>
      </w:pPr>
      <w:r w:rsidRPr="0046063D">
        <w:rPr>
          <w:rFonts w:ascii="Times New Roman" w:hAnsi="Times New Roman" w:cs="Times New Roman"/>
        </w:rPr>
        <w:t xml:space="preserve">Dodatkowo na potrzeby projektu zostały wybudowane RPK – Regionalne Punkty </w:t>
      </w:r>
      <w:r w:rsidR="0073133E">
        <w:rPr>
          <w:rFonts w:ascii="Times New Roman" w:hAnsi="Times New Roman" w:cs="Times New Roman"/>
        </w:rPr>
        <w:t>Koordynacyjne,</w:t>
      </w:r>
      <w:r w:rsidRPr="0046063D">
        <w:rPr>
          <w:rFonts w:ascii="Times New Roman" w:hAnsi="Times New Roman" w:cs="Times New Roman"/>
        </w:rPr>
        <w:t xml:space="preserve"> dla których Zamawiający udostępnił niżej wymienione miejsca w celu instalacji:</w:t>
      </w:r>
    </w:p>
    <w:p w:rsidR="00CF10CF" w:rsidRPr="0046063D" w:rsidRDefault="00CF10CF" w:rsidP="00CF10CF">
      <w:pPr>
        <w:pStyle w:val="Default"/>
        <w:ind w:left="720"/>
        <w:rPr>
          <w:rFonts w:ascii="Times New Roman" w:hAnsi="Times New Roman" w:cs="Times New Roman"/>
          <w:sz w:val="22"/>
          <w:szCs w:val="22"/>
        </w:rPr>
      </w:pPr>
    </w:p>
    <w:p w:rsidR="00CF10CF" w:rsidRPr="00CE1188" w:rsidRDefault="00CF10CF" w:rsidP="00504943">
      <w:pPr>
        <w:pStyle w:val="NormalnyWeb"/>
        <w:numPr>
          <w:ilvl w:val="0"/>
          <w:numId w:val="36"/>
        </w:numPr>
        <w:spacing w:before="0" w:beforeAutospacing="0" w:after="0" w:afterAutospacing="0"/>
      </w:pPr>
      <w:r w:rsidRPr="00CE1188">
        <w:rPr>
          <w:rStyle w:val="Pogrubienie"/>
        </w:rPr>
        <w:t>Klub Seniora</w:t>
      </w:r>
      <w:r w:rsidRPr="00CE1188">
        <w:rPr>
          <w:b/>
        </w:rPr>
        <w:br/>
      </w:r>
      <w:r w:rsidRPr="00CE1188">
        <w:t>Sienkiewicza 8</w:t>
      </w:r>
      <w:r w:rsidRPr="00CE1188">
        <w:br/>
        <w:t>99-352 Dąbrowice</w:t>
      </w:r>
      <w:r w:rsidRPr="00CE1188">
        <w:br/>
      </w:r>
    </w:p>
    <w:p w:rsidR="00CF10CF" w:rsidRDefault="00CF10CF" w:rsidP="00504943">
      <w:pPr>
        <w:pStyle w:val="NormalnyWeb"/>
        <w:numPr>
          <w:ilvl w:val="0"/>
          <w:numId w:val="36"/>
        </w:numPr>
        <w:spacing w:before="0" w:beforeAutospacing="0" w:after="0" w:afterAutospacing="0"/>
      </w:pPr>
      <w:r w:rsidRPr="00CE1188">
        <w:rPr>
          <w:rStyle w:val="Pogrubienie"/>
        </w:rPr>
        <w:t>Zespół Szkół w Dąbrowicach</w:t>
      </w:r>
      <w:r w:rsidRPr="00CE1188">
        <w:rPr>
          <w:b/>
        </w:rPr>
        <w:br/>
      </w:r>
      <w:r>
        <w:t>ul. Kłodawska 1</w:t>
      </w:r>
      <w:r>
        <w:br/>
        <w:t>99-352 Dąbrowice</w:t>
      </w:r>
      <w:r>
        <w:br/>
        <w:t xml:space="preserve">tel/fax: 024-2522512   024-2522586 </w:t>
      </w:r>
      <w:r>
        <w:br/>
        <w:t xml:space="preserve">mail: </w:t>
      </w:r>
      <w:r w:rsidRPr="00420EA0">
        <w:t>sp.dabrowice@interia.pl</w:t>
      </w:r>
    </w:p>
    <w:p w:rsidR="00CF10CF" w:rsidRPr="00420EA0" w:rsidRDefault="00CF10CF" w:rsidP="00CF10CF">
      <w:pPr>
        <w:pStyle w:val="NormalnyWeb"/>
        <w:spacing w:before="0" w:beforeAutospacing="0" w:after="0" w:afterAutospacing="0"/>
        <w:ind w:left="720"/>
      </w:pPr>
    </w:p>
    <w:p w:rsidR="00CF10CF" w:rsidRPr="00CE1188" w:rsidRDefault="00CF10CF" w:rsidP="00504943">
      <w:pPr>
        <w:pStyle w:val="NormalnyWeb"/>
        <w:numPr>
          <w:ilvl w:val="0"/>
          <w:numId w:val="36"/>
        </w:numPr>
        <w:spacing w:before="0" w:beforeAutospacing="0" w:after="0" w:afterAutospacing="0"/>
        <w:rPr>
          <w:rStyle w:val="Pogrubienie"/>
          <w:b w:val="0"/>
        </w:rPr>
      </w:pPr>
      <w:r w:rsidRPr="00CE1188">
        <w:rPr>
          <w:rStyle w:val="Pogrubienie"/>
        </w:rPr>
        <w:t>Gminna Biblioteka Publiczna</w:t>
      </w:r>
      <w:r w:rsidRPr="00CE1188">
        <w:rPr>
          <w:rStyle w:val="Pogrubienie"/>
        </w:rPr>
        <w:br/>
        <w:t>Nowy Rynek 17a</w:t>
      </w:r>
      <w:r w:rsidRPr="00CE1188">
        <w:rPr>
          <w:rStyle w:val="Pogrubienie"/>
        </w:rPr>
        <w:br/>
        <w:t>99-352 Dąbrowice</w:t>
      </w:r>
      <w:r w:rsidRPr="00CE1188">
        <w:rPr>
          <w:rStyle w:val="Pogrubienie"/>
        </w:rPr>
        <w:br/>
        <w:t>tel: 024-2522949  fax: 024-2522587</w:t>
      </w:r>
    </w:p>
    <w:p w:rsidR="00CF10CF" w:rsidRPr="00CE1188" w:rsidRDefault="00CF10CF" w:rsidP="00CF10CF">
      <w:pPr>
        <w:pStyle w:val="NormalnyWeb"/>
        <w:spacing w:before="0" w:beforeAutospacing="0" w:after="0" w:afterAutospacing="0"/>
        <w:ind w:left="720"/>
        <w:rPr>
          <w:rStyle w:val="Pogrubienie"/>
          <w:b w:val="0"/>
        </w:rPr>
      </w:pPr>
      <w:r w:rsidRPr="00CE1188">
        <w:rPr>
          <w:rStyle w:val="Pogrubienie"/>
        </w:rPr>
        <w:t xml:space="preserve">mail: </w:t>
      </w:r>
      <w:hyperlink r:id="rId9" w:history="1">
        <w:r w:rsidRPr="00CE1188">
          <w:rPr>
            <w:rStyle w:val="Pogrubienie"/>
          </w:rPr>
          <w:t>gb.dabrowice@op.pl</w:t>
        </w:r>
      </w:hyperlink>
    </w:p>
    <w:p w:rsidR="00CF10CF" w:rsidRPr="0046063D" w:rsidRDefault="00CF10CF" w:rsidP="00CF10CF">
      <w:pPr>
        <w:tabs>
          <w:tab w:val="left" w:pos="2880"/>
        </w:tabs>
        <w:spacing w:after="0" w:line="240" w:lineRule="auto"/>
        <w:ind w:left="708"/>
        <w:jc w:val="both"/>
        <w:rPr>
          <w:rFonts w:ascii="Times New Roman" w:hAnsi="Times New Roman" w:cs="Times New Roman"/>
          <w:lang w:eastAsia="pl-PL"/>
        </w:rPr>
      </w:pPr>
      <w:r w:rsidRPr="0046063D">
        <w:rPr>
          <w:rFonts w:ascii="Times New Roman" w:hAnsi="Times New Roman" w:cs="Times New Roman"/>
          <w:lang w:eastAsia="pl-PL"/>
        </w:rPr>
        <w:t>gdzie zainstalowano sprzęt w ww. iloś</w:t>
      </w:r>
      <w:r>
        <w:rPr>
          <w:rFonts w:ascii="Times New Roman" w:hAnsi="Times New Roman" w:cs="Times New Roman"/>
          <w:lang w:eastAsia="pl-PL"/>
        </w:rPr>
        <w:t>ciach (29</w:t>
      </w:r>
      <w:r w:rsidRPr="0046063D">
        <w:rPr>
          <w:rFonts w:ascii="Times New Roman" w:hAnsi="Times New Roman" w:cs="Times New Roman"/>
          <w:lang w:eastAsia="pl-PL"/>
        </w:rPr>
        <w:t xml:space="preserve"> zestawów kompute</w:t>
      </w:r>
      <w:r>
        <w:rPr>
          <w:rFonts w:ascii="Times New Roman" w:hAnsi="Times New Roman" w:cs="Times New Roman"/>
          <w:lang w:eastAsia="pl-PL"/>
        </w:rPr>
        <w:t>r</w:t>
      </w:r>
      <w:r w:rsidRPr="0046063D">
        <w:rPr>
          <w:rFonts w:ascii="Times New Roman" w:hAnsi="Times New Roman" w:cs="Times New Roman"/>
          <w:lang w:eastAsia="pl-PL"/>
        </w:rPr>
        <w:t>owych)</w:t>
      </w:r>
      <w:r>
        <w:rPr>
          <w:rFonts w:ascii="Times New Roman" w:hAnsi="Times New Roman" w:cs="Times New Roman"/>
          <w:lang w:eastAsia="pl-PL"/>
        </w:rPr>
        <w:t xml:space="preserve"> </w:t>
      </w:r>
      <w:r w:rsidRPr="0046063D">
        <w:rPr>
          <w:rFonts w:ascii="Times New Roman" w:hAnsi="Times New Roman" w:cs="Times New Roman"/>
          <w:lang w:eastAsia="pl-PL"/>
        </w:rPr>
        <w:t xml:space="preserve">wraz z infrastrukturą lokalnej sieci WLAN podłączonej poprzez lokalny router do sieci LTE. </w:t>
      </w:r>
    </w:p>
    <w:p w:rsidR="00CF10CF" w:rsidRPr="0046063D" w:rsidRDefault="00CF10CF" w:rsidP="00CF10CF">
      <w:pPr>
        <w:pStyle w:val="Default"/>
        <w:ind w:left="360"/>
        <w:rPr>
          <w:rFonts w:ascii="Times New Roman" w:hAnsi="Times New Roman" w:cs="Times New Roman"/>
          <w:sz w:val="22"/>
          <w:szCs w:val="22"/>
        </w:rPr>
      </w:pPr>
    </w:p>
    <w:p w:rsidR="00CF10CF" w:rsidRPr="0046063D" w:rsidRDefault="00CF10CF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360" w:after="120" w:line="240" w:lineRule="auto"/>
        <w:ind w:left="425" w:hanging="357"/>
        <w:contextualSpacing w:val="0"/>
        <w:rPr>
          <w:rFonts w:ascii="Times New Roman" w:hAnsi="Times New Roman" w:cs="Times New Roman"/>
        </w:rPr>
      </w:pPr>
      <w:r w:rsidRPr="0046063D">
        <w:rPr>
          <w:rFonts w:ascii="Times New Roman" w:hAnsi="Times New Roman" w:cs="Times New Roman"/>
        </w:rPr>
        <w:lastRenderedPageBreak/>
        <w:t xml:space="preserve"> Stacje</w:t>
      </w:r>
      <w:r>
        <w:rPr>
          <w:rFonts w:ascii="Times New Roman" w:hAnsi="Times New Roman" w:cs="Times New Roman"/>
        </w:rPr>
        <w:t xml:space="preserve"> radiowe zostały umieszczone na Zespole Szkół w Dąbrowicach</w:t>
      </w:r>
    </w:p>
    <w:p w:rsidR="00CF10CF" w:rsidRPr="0046063D" w:rsidRDefault="00CF10CF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360" w:after="120" w:line="240" w:lineRule="auto"/>
        <w:ind w:left="425" w:hanging="357"/>
        <w:contextualSpacing w:val="0"/>
        <w:rPr>
          <w:rFonts w:ascii="Times New Roman" w:hAnsi="Times New Roman" w:cs="Times New Roman"/>
        </w:rPr>
      </w:pPr>
      <w:r w:rsidRPr="0046063D">
        <w:rPr>
          <w:rFonts w:ascii="Times New Roman" w:hAnsi="Times New Roman" w:cs="Times New Roman"/>
        </w:rPr>
        <w:t xml:space="preserve">Do połączenia stacji radiowych LTE zostały dostarczone radiolinie w paśmie licencjonowanym. Centralnym punktem w którym znajdują się urządzenia sieciowe, urządzenia radiowe i urządzenia bezpieczeństwa dostępu do sieci jest serwerownia Urzędu Gminy </w:t>
      </w:r>
      <w:r>
        <w:rPr>
          <w:rFonts w:ascii="Times New Roman" w:hAnsi="Times New Roman" w:cs="Times New Roman"/>
        </w:rPr>
        <w:t>Dąbrowice znajdująca się w Zespole Szkół.</w:t>
      </w:r>
      <w:r w:rsidRPr="0046063D">
        <w:rPr>
          <w:rFonts w:ascii="Times New Roman" w:hAnsi="Times New Roman" w:cs="Times New Roman"/>
        </w:rPr>
        <w:t>.</w:t>
      </w:r>
    </w:p>
    <w:p w:rsidR="0073133E" w:rsidRDefault="00CF10CF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360" w:after="120" w:line="240" w:lineRule="auto"/>
        <w:ind w:left="425" w:hanging="357"/>
        <w:contextualSpacing w:val="0"/>
        <w:rPr>
          <w:rFonts w:ascii="Times New Roman" w:hAnsi="Times New Roman" w:cs="Times New Roman"/>
        </w:rPr>
      </w:pPr>
      <w:r w:rsidRPr="0046063D">
        <w:rPr>
          <w:rFonts w:ascii="Times New Roman" w:hAnsi="Times New Roman" w:cs="Times New Roman"/>
        </w:rPr>
        <w:t>Realizacja punktu styku budowanej sieci z siecią Internet powinna zostać zrealizowana w oparciu o międzynarodowe standardy tworzone w ramach grupy IETF (ang. Internet Engineering Task Force). Dla wymiany informacji na trasach należy zastosować stosowany jest protokół BGP</w:t>
      </w:r>
      <w:r w:rsidR="0073133E">
        <w:rPr>
          <w:rFonts w:ascii="Times New Roman" w:hAnsi="Times New Roman" w:cs="Times New Roman"/>
        </w:rPr>
        <w:t xml:space="preserve"> 4.</w:t>
      </w:r>
    </w:p>
    <w:p w:rsidR="00CF10CF" w:rsidRPr="0046063D" w:rsidRDefault="00CF10CF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360" w:after="120" w:line="240" w:lineRule="auto"/>
        <w:ind w:left="425" w:hanging="357"/>
        <w:contextualSpacing w:val="0"/>
        <w:rPr>
          <w:rFonts w:ascii="Times New Roman" w:hAnsi="Times New Roman" w:cs="Times New Roman"/>
        </w:rPr>
      </w:pPr>
      <w:r w:rsidRPr="0046063D">
        <w:rPr>
          <w:rFonts w:ascii="Times New Roman" w:hAnsi="Times New Roman" w:cs="Times New Roman"/>
        </w:rPr>
        <w:t>Sieci łączące się w ramach punktu styku powinny używać globalnych identyfikatorów ASN, które zapewniają poprawną identyfikację sieci. Styk z siecią Internet powinien mieć prędkość minimum 100</w:t>
      </w:r>
      <w:r w:rsidR="0073133E">
        <w:rPr>
          <w:rFonts w:ascii="Times New Roman" w:hAnsi="Times New Roman" w:cs="Times New Roman"/>
        </w:rPr>
        <w:t xml:space="preserve"> </w:t>
      </w:r>
      <w:r w:rsidRPr="0046063D">
        <w:rPr>
          <w:rFonts w:ascii="Times New Roman" w:hAnsi="Times New Roman" w:cs="Times New Roman"/>
        </w:rPr>
        <w:t>Mbit.</w:t>
      </w:r>
    </w:p>
    <w:p w:rsidR="00CF10CF" w:rsidRPr="0046063D" w:rsidRDefault="00CF10CF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360" w:after="120" w:line="240" w:lineRule="auto"/>
        <w:ind w:left="425" w:hanging="357"/>
        <w:contextualSpacing w:val="0"/>
        <w:rPr>
          <w:rFonts w:ascii="Times New Roman" w:hAnsi="Times New Roman" w:cs="Times New Roman"/>
        </w:rPr>
      </w:pPr>
      <w:r w:rsidRPr="00930606">
        <w:rPr>
          <w:rFonts w:ascii="Times New Roman" w:hAnsi="Times New Roman" w:cs="Times New Roman"/>
        </w:rPr>
        <w:t>Obowiązki wykonawcy:</w:t>
      </w:r>
    </w:p>
    <w:p w:rsidR="00CF10CF" w:rsidRPr="0046063D" w:rsidRDefault="00CF10CF" w:rsidP="00504943">
      <w:pPr>
        <w:numPr>
          <w:ilvl w:val="0"/>
          <w:numId w:val="32"/>
        </w:numPr>
        <w:shd w:val="clear" w:color="auto" w:fill="FFFFFF"/>
        <w:tabs>
          <w:tab w:val="clear" w:pos="1260"/>
          <w:tab w:val="num" w:pos="-4860"/>
        </w:tabs>
        <w:spacing w:before="240" w:after="120" w:line="240" w:lineRule="auto"/>
        <w:ind w:left="1080"/>
        <w:jc w:val="both"/>
        <w:rPr>
          <w:rFonts w:ascii="Times New Roman" w:hAnsi="Times New Roman" w:cs="Times New Roman"/>
          <w:lang w:eastAsia="pl-PL"/>
        </w:rPr>
      </w:pPr>
      <w:r>
        <w:rPr>
          <w:rFonts w:ascii="Times New Roman" w:hAnsi="Times New Roman" w:cs="Times New Roman"/>
          <w:lang w:eastAsia="pl-PL"/>
        </w:rPr>
        <w:t>Wykonawca dostarczy 3</w:t>
      </w:r>
      <w:r w:rsidRPr="0046063D">
        <w:rPr>
          <w:rFonts w:ascii="Times New Roman" w:hAnsi="Times New Roman" w:cs="Times New Roman"/>
          <w:lang w:eastAsia="pl-PL"/>
        </w:rPr>
        <w:t xml:space="preserve"> zewnętrzn</w:t>
      </w:r>
      <w:r>
        <w:rPr>
          <w:rFonts w:ascii="Times New Roman" w:hAnsi="Times New Roman" w:cs="Times New Roman"/>
          <w:lang w:eastAsia="pl-PL"/>
        </w:rPr>
        <w:t>e</w:t>
      </w:r>
      <w:r w:rsidRPr="0046063D">
        <w:rPr>
          <w:rFonts w:ascii="Times New Roman" w:hAnsi="Times New Roman" w:cs="Times New Roman"/>
          <w:lang w:eastAsia="pl-PL"/>
        </w:rPr>
        <w:t xml:space="preserve"> adres</w:t>
      </w:r>
      <w:r>
        <w:rPr>
          <w:rFonts w:ascii="Times New Roman" w:hAnsi="Times New Roman" w:cs="Times New Roman"/>
          <w:lang w:eastAsia="pl-PL"/>
        </w:rPr>
        <w:t>y</w:t>
      </w:r>
      <w:r w:rsidRPr="0046063D">
        <w:rPr>
          <w:rFonts w:ascii="Times New Roman" w:hAnsi="Times New Roman" w:cs="Times New Roman"/>
          <w:lang w:eastAsia="pl-PL"/>
        </w:rPr>
        <w:t xml:space="preserve"> IP.</w:t>
      </w:r>
    </w:p>
    <w:p w:rsidR="00CF10CF" w:rsidRPr="0046063D" w:rsidRDefault="00CF10CF" w:rsidP="00504943">
      <w:pPr>
        <w:numPr>
          <w:ilvl w:val="0"/>
          <w:numId w:val="32"/>
        </w:numPr>
        <w:tabs>
          <w:tab w:val="clear" w:pos="1260"/>
          <w:tab w:val="num" w:pos="-4860"/>
        </w:tabs>
        <w:spacing w:before="100" w:beforeAutospacing="1" w:after="100" w:afterAutospacing="1" w:line="240" w:lineRule="auto"/>
        <w:ind w:left="1080"/>
        <w:jc w:val="both"/>
        <w:rPr>
          <w:rFonts w:ascii="Times New Roman" w:hAnsi="Times New Roman" w:cs="Times New Roman"/>
          <w:lang w:eastAsia="pl-PL"/>
        </w:rPr>
      </w:pPr>
      <w:r w:rsidRPr="0046063D">
        <w:rPr>
          <w:rFonts w:ascii="Times New Roman" w:hAnsi="Times New Roman" w:cs="Times New Roman"/>
          <w:lang w:eastAsia="pl-PL"/>
        </w:rPr>
        <w:t xml:space="preserve">Wykonawca, na okres obowiązywania umowy, jest zobowiązany do dostarczenia na terenie projektu częstotliwości w paśmie licencjonowanym 3,4-3,8 GHz obsługującej system radiowy o szerokości nie mniejszej niż 10 MHz. </w:t>
      </w:r>
    </w:p>
    <w:p w:rsidR="00CF10CF" w:rsidRDefault="00CF10CF" w:rsidP="00504943">
      <w:pPr>
        <w:pStyle w:val="Default"/>
        <w:numPr>
          <w:ilvl w:val="0"/>
          <w:numId w:val="32"/>
        </w:numPr>
        <w:tabs>
          <w:tab w:val="clear" w:pos="1260"/>
          <w:tab w:val="num" w:pos="-4860"/>
        </w:tabs>
        <w:ind w:left="1080"/>
        <w:jc w:val="both"/>
        <w:rPr>
          <w:rFonts w:ascii="Times New Roman" w:hAnsi="Times New Roman" w:cs="Times New Roman"/>
          <w:sz w:val="22"/>
          <w:szCs w:val="22"/>
        </w:rPr>
      </w:pPr>
      <w:r w:rsidRPr="0046063D">
        <w:rPr>
          <w:rFonts w:ascii="Times New Roman" w:hAnsi="Times New Roman" w:cs="Times New Roman"/>
          <w:sz w:val="22"/>
          <w:szCs w:val="22"/>
        </w:rPr>
        <w:t>Pozyskanie częstotliwości do obsługi pasm licencjonowanych leży w gestii Wykonawcy. Na etapie składania ofert, Wykonawca jest zobowiązany do przedstawienia dokumentu potwierdzającego posiadanie ww. częstotliwości w formie oświadczenia lub innego dokumentu</w:t>
      </w:r>
      <w:r>
        <w:rPr>
          <w:rFonts w:ascii="Times New Roman" w:hAnsi="Times New Roman" w:cs="Times New Roman"/>
          <w:sz w:val="22"/>
          <w:szCs w:val="22"/>
        </w:rPr>
        <w:t>,</w:t>
      </w:r>
    </w:p>
    <w:p w:rsidR="00CF10CF" w:rsidRPr="0046063D" w:rsidRDefault="00CF10CF" w:rsidP="00504943">
      <w:pPr>
        <w:pStyle w:val="Default"/>
        <w:numPr>
          <w:ilvl w:val="0"/>
          <w:numId w:val="32"/>
        </w:numPr>
        <w:tabs>
          <w:tab w:val="clear" w:pos="1260"/>
          <w:tab w:val="num" w:pos="-4860"/>
        </w:tabs>
        <w:ind w:left="1080"/>
        <w:jc w:val="both"/>
        <w:rPr>
          <w:rFonts w:ascii="Times New Roman" w:hAnsi="Times New Roman" w:cs="Times New Roman"/>
          <w:sz w:val="22"/>
          <w:szCs w:val="22"/>
        </w:rPr>
      </w:pPr>
      <w:r>
        <w:rPr>
          <w:rFonts w:ascii="Times New Roman" w:hAnsi="Times New Roman" w:cs="Times New Roman"/>
          <w:sz w:val="22"/>
          <w:szCs w:val="22"/>
        </w:rPr>
        <w:t>Wykonawca na żądanie Zamawiającego przekaże raport dotyczący szybkości przesyłu danych i przerw w dostępie do sieci.</w:t>
      </w:r>
    </w:p>
    <w:p w:rsidR="00CF10CF" w:rsidRDefault="00CF10CF" w:rsidP="00CF10CF">
      <w:pPr>
        <w:shd w:val="clear" w:color="auto" w:fill="FFFFFF" w:themeFill="background1"/>
        <w:spacing w:before="240" w:after="120" w:line="240" w:lineRule="auto"/>
        <w:ind w:left="142"/>
        <w:jc w:val="both"/>
        <w:rPr>
          <w:rFonts w:ascii="Times New Roman" w:hAnsi="Times New Roman" w:cs="Times New Roman"/>
        </w:rPr>
      </w:pPr>
      <w:r w:rsidRPr="00CE1188">
        <w:rPr>
          <w:rFonts w:ascii="Times New Roman" w:hAnsi="Times New Roman" w:cs="Times New Roman"/>
        </w:rPr>
        <w:t>Szczegółowe obowiązk</w:t>
      </w:r>
      <w:r w:rsidR="00930606">
        <w:rPr>
          <w:rFonts w:ascii="Times New Roman" w:hAnsi="Times New Roman" w:cs="Times New Roman"/>
        </w:rPr>
        <w:t xml:space="preserve">i określa umowa – Załącznik </w:t>
      </w:r>
      <w:r w:rsidR="004D5BB0">
        <w:rPr>
          <w:rFonts w:ascii="Times New Roman" w:hAnsi="Times New Roman" w:cs="Times New Roman"/>
        </w:rPr>
        <w:t>nr 2</w:t>
      </w:r>
    </w:p>
    <w:p w:rsidR="00432374" w:rsidRPr="00705F3C" w:rsidRDefault="00432374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240" w:after="120" w:line="240" w:lineRule="auto"/>
        <w:ind w:left="425" w:hanging="357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Kody i nazwy opisujące przedmiot zamówienia (CPV):</w:t>
      </w:r>
    </w:p>
    <w:p w:rsidR="00432374" w:rsidRPr="00705F3C" w:rsidRDefault="00432374" w:rsidP="00432374">
      <w:pPr>
        <w:pStyle w:val="Akapitzlist"/>
        <w:shd w:val="clear" w:color="auto" w:fill="FFFFFF" w:themeFill="background1"/>
        <w:spacing w:before="240" w:after="120" w:line="240" w:lineRule="auto"/>
        <w:jc w:val="both"/>
        <w:rPr>
          <w:rFonts w:ascii="Times New Roman" w:hAnsi="Times New Roman" w:cs="Times New Roman"/>
        </w:rPr>
      </w:pPr>
    </w:p>
    <w:p w:rsidR="00432374" w:rsidRPr="00705F3C" w:rsidRDefault="00432374" w:rsidP="00432374">
      <w:pPr>
        <w:pStyle w:val="Akapitzlist"/>
        <w:shd w:val="clear" w:color="auto" w:fill="FFFFFF" w:themeFill="background1"/>
        <w:spacing w:before="240" w:after="120" w:line="240" w:lineRule="auto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Przedmiot główny zamówienia:</w:t>
      </w:r>
    </w:p>
    <w:p w:rsidR="00CE2339" w:rsidRPr="00F20883" w:rsidRDefault="00CE2339" w:rsidP="00CE2339">
      <w:pPr>
        <w:pStyle w:val="Akapitzlist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20883">
        <w:rPr>
          <w:rFonts w:ascii="Times New Roman" w:hAnsi="Times New Roman" w:cs="Times New Roman"/>
        </w:rPr>
        <w:t xml:space="preserve">32424000-1 Infrastruktura sieciowa </w:t>
      </w:r>
    </w:p>
    <w:p w:rsidR="00432374" w:rsidRPr="00705F3C" w:rsidRDefault="00432374" w:rsidP="00432374">
      <w:pPr>
        <w:pStyle w:val="Akapitzlist"/>
        <w:shd w:val="clear" w:color="auto" w:fill="FFFFFF" w:themeFill="background1"/>
        <w:spacing w:before="240" w:after="120" w:line="240" w:lineRule="auto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Dodatkowe przedmioty:</w:t>
      </w:r>
    </w:p>
    <w:p w:rsidR="00F20883" w:rsidRPr="00F20883" w:rsidRDefault="00F20883" w:rsidP="00F20883">
      <w:pPr>
        <w:pStyle w:val="Akapitzlist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20883">
        <w:rPr>
          <w:rFonts w:ascii="Times New Roman" w:hAnsi="Times New Roman" w:cs="Times New Roman"/>
        </w:rPr>
        <w:t xml:space="preserve">32412100-5 Sieć telekomunikacyjna </w:t>
      </w:r>
    </w:p>
    <w:p w:rsidR="00F20883" w:rsidRPr="00F20883" w:rsidRDefault="00F20883" w:rsidP="00F20883">
      <w:pPr>
        <w:pStyle w:val="Akapitzlist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20883">
        <w:rPr>
          <w:rFonts w:ascii="Times New Roman" w:hAnsi="Times New Roman" w:cs="Times New Roman"/>
        </w:rPr>
        <w:t xml:space="preserve">32412110-8 Sieć internetowa </w:t>
      </w:r>
    </w:p>
    <w:p w:rsidR="00F20883" w:rsidRPr="00F20883" w:rsidRDefault="00F20883" w:rsidP="00F20883">
      <w:pPr>
        <w:pStyle w:val="Akapitzlist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20883">
        <w:rPr>
          <w:rFonts w:ascii="Times New Roman" w:hAnsi="Times New Roman" w:cs="Times New Roman"/>
        </w:rPr>
        <w:t xml:space="preserve">32418000-6 Sieć radiowa </w:t>
      </w:r>
    </w:p>
    <w:p w:rsidR="00F20883" w:rsidRPr="00F20883" w:rsidRDefault="00F20883" w:rsidP="00F20883">
      <w:pPr>
        <w:pStyle w:val="Akapitzlist1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20883">
        <w:rPr>
          <w:rFonts w:ascii="Times New Roman" w:hAnsi="Times New Roman" w:cs="Times New Roman"/>
        </w:rPr>
        <w:t xml:space="preserve">32510000-1 Bezprzewodowy system telekomunikacyjny </w:t>
      </w:r>
    </w:p>
    <w:p w:rsidR="00432374" w:rsidRPr="00705F3C" w:rsidRDefault="00432374" w:rsidP="00504943">
      <w:pPr>
        <w:pStyle w:val="Akapitzlist"/>
        <w:numPr>
          <w:ilvl w:val="0"/>
          <w:numId w:val="5"/>
        </w:numPr>
        <w:shd w:val="clear" w:color="auto" w:fill="FFFFFF" w:themeFill="background1"/>
        <w:spacing w:before="240" w:after="120" w:line="240" w:lineRule="auto"/>
        <w:ind w:left="425" w:hanging="357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Produkt równoważny</w:t>
      </w:r>
    </w:p>
    <w:p w:rsidR="00432374" w:rsidRPr="00705F3C" w:rsidRDefault="00432374" w:rsidP="00432374">
      <w:pPr>
        <w:shd w:val="clear" w:color="auto" w:fill="FFFFFF" w:themeFill="background1"/>
        <w:spacing w:before="240" w:after="120" w:line="240" w:lineRule="auto"/>
        <w:ind w:left="68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lastRenderedPageBreak/>
        <w:t xml:space="preserve">W miejscu gdzie przedmiot zamówienia opisany jest za pomocą norm, aprobat, specyfikacji technicznych i systemów odniesienia Zamawiający dopuszcza rozwiązania równoważne z opisanymi. Wykonawca, który powoła się na rozwiązania równoważne, zgodnie z art. 30 ust 5 </w:t>
      </w:r>
      <w:r w:rsidR="006D5B33">
        <w:rPr>
          <w:rFonts w:ascii="Times New Roman" w:hAnsi="Times New Roman" w:cs="Times New Roman"/>
        </w:rPr>
        <w:t>Pzp</w:t>
      </w:r>
      <w:r w:rsidRPr="00705F3C">
        <w:rPr>
          <w:rFonts w:ascii="Times New Roman" w:hAnsi="Times New Roman" w:cs="Times New Roman"/>
        </w:rPr>
        <w:t xml:space="preserve">, zobowiązany jest wykazać i udowodnić Zamawiającemu, że oferowane przez niego </w:t>
      </w:r>
      <w:r w:rsidR="00724AB1">
        <w:rPr>
          <w:rFonts w:ascii="Times New Roman" w:hAnsi="Times New Roman" w:cs="Times New Roman"/>
        </w:rPr>
        <w:t xml:space="preserve">dostawy i </w:t>
      </w:r>
      <w:r w:rsidRPr="00705F3C">
        <w:rPr>
          <w:rFonts w:ascii="Times New Roman" w:hAnsi="Times New Roman" w:cs="Times New Roman"/>
        </w:rPr>
        <w:t>roboty budowlane spełniają wymagania określone przez Zamawiającego.</w:t>
      </w:r>
    </w:p>
    <w:p w:rsidR="0059710E" w:rsidRPr="00705F3C" w:rsidRDefault="0059710E" w:rsidP="0059710E">
      <w:pPr>
        <w:shd w:val="clear" w:color="auto" w:fill="FFFFFF"/>
        <w:spacing w:after="0" w:line="240" w:lineRule="auto"/>
        <w:ind w:left="68"/>
        <w:jc w:val="both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3" w:name="_Toc378766575"/>
      <w:r w:rsidRPr="00705F3C">
        <w:rPr>
          <w:rFonts w:ascii="Times New Roman" w:hAnsi="Times New Roman"/>
          <w:b/>
        </w:rPr>
        <w:t>Termin wykonania zamówienia (art. 36 ust 1 pkt. 4) Pzp)</w:t>
      </w:r>
      <w:bookmarkEnd w:id="3"/>
    </w:p>
    <w:p w:rsidR="00FA587B" w:rsidRPr="00705F3C" w:rsidRDefault="00930606" w:rsidP="00FA587B">
      <w:pPr>
        <w:shd w:val="clear" w:color="auto" w:fill="FFFFFF" w:themeFill="background1"/>
        <w:spacing w:before="240" w:after="120" w:line="240" w:lineRule="auto"/>
        <w:ind w:left="14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Usługi</w:t>
      </w:r>
      <w:r w:rsidR="0095682E" w:rsidRPr="00705F3C">
        <w:rPr>
          <w:rFonts w:ascii="Times New Roman" w:hAnsi="Times New Roman" w:cs="Times New Roman"/>
        </w:rPr>
        <w:t xml:space="preserve"> należy wykonać w okresie </w:t>
      </w:r>
      <w:r>
        <w:rPr>
          <w:rFonts w:ascii="Times New Roman" w:hAnsi="Times New Roman" w:cs="Times New Roman"/>
        </w:rPr>
        <w:t xml:space="preserve">od </w:t>
      </w:r>
      <w:r w:rsidR="004441B2" w:rsidRPr="004441B2">
        <w:rPr>
          <w:rFonts w:ascii="Times New Roman" w:hAnsi="Times New Roman" w:cs="Times New Roman"/>
        </w:rPr>
        <w:t>01.07.2019</w:t>
      </w:r>
      <w:r w:rsidR="007330BA">
        <w:rPr>
          <w:rFonts w:ascii="Times New Roman" w:hAnsi="Times New Roman" w:cs="Times New Roman"/>
        </w:rPr>
        <w:t xml:space="preserve"> roku</w:t>
      </w:r>
      <w:r>
        <w:rPr>
          <w:rFonts w:ascii="Times New Roman" w:hAnsi="Times New Roman" w:cs="Times New Roman"/>
        </w:rPr>
        <w:t xml:space="preserve"> </w:t>
      </w:r>
      <w:r w:rsidR="007330BA">
        <w:rPr>
          <w:rFonts w:ascii="Times New Roman" w:hAnsi="Times New Roman" w:cs="Times New Roman"/>
        </w:rPr>
        <w:t>do 31 lipca 2020 roku</w:t>
      </w:r>
      <w:r w:rsidR="0059710E" w:rsidRPr="00705F3C">
        <w:rPr>
          <w:rFonts w:ascii="Times New Roman" w:hAnsi="Times New Roman" w:cs="Times New Roman"/>
        </w:rPr>
        <w:t>, według Wzoru umowy stan</w:t>
      </w:r>
      <w:r w:rsidR="004D5BB0">
        <w:rPr>
          <w:rFonts w:ascii="Times New Roman" w:hAnsi="Times New Roman" w:cs="Times New Roman"/>
        </w:rPr>
        <w:t>owiącym Załącznik nr 2</w:t>
      </w:r>
      <w:r w:rsidR="00FA587B">
        <w:rPr>
          <w:rFonts w:ascii="Times New Roman" w:hAnsi="Times New Roman" w:cs="Times New Roman"/>
        </w:rPr>
        <w:t xml:space="preserve"> do SIWZ. Szczegółowy harmonogram prac podzielony na poszczególne części wykonywania robót zostanie dostarczony przez Wykonawcę w ciągu dwóch tygodni po podpisaniu Umowy.</w:t>
      </w:r>
    </w:p>
    <w:p w:rsidR="0059710E" w:rsidRDefault="0059710E" w:rsidP="0059710E">
      <w:pPr>
        <w:shd w:val="clear" w:color="auto" w:fill="FFFFFF" w:themeFill="background1"/>
        <w:spacing w:before="240" w:after="120" w:line="240" w:lineRule="auto"/>
        <w:ind w:left="142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 xml:space="preserve">Miejscem realizacji przedmiotu zamówienia będzie </w:t>
      </w:r>
      <w:r w:rsidR="00CE2339">
        <w:rPr>
          <w:rFonts w:ascii="Times New Roman" w:hAnsi="Times New Roman" w:cs="Times New Roman"/>
        </w:rPr>
        <w:t>obszar Gmin</w:t>
      </w:r>
      <w:r w:rsidR="00512765">
        <w:rPr>
          <w:rFonts w:ascii="Times New Roman" w:hAnsi="Times New Roman" w:cs="Times New Roman"/>
        </w:rPr>
        <w:t xml:space="preserve">y </w:t>
      </w:r>
      <w:r w:rsidR="009C064D">
        <w:rPr>
          <w:rFonts w:ascii="Times New Roman" w:hAnsi="Times New Roman" w:cs="Times New Roman"/>
        </w:rPr>
        <w:t>Dąbrowice</w:t>
      </w:r>
      <w:r w:rsidR="00420EA0">
        <w:rPr>
          <w:rFonts w:ascii="Times New Roman" w:hAnsi="Times New Roman" w:cs="Times New Roman"/>
        </w:rPr>
        <w:t xml:space="preserve"> zgodnie z Rozdziałem I SIWZ oraz Regionalne Punkty koordynacyjne:</w:t>
      </w:r>
    </w:p>
    <w:p w:rsidR="00420EA0" w:rsidRDefault="00716F13" w:rsidP="00420EA0">
      <w:pPr>
        <w:pStyle w:val="NormalnyWeb"/>
        <w:numPr>
          <w:ilvl w:val="0"/>
          <w:numId w:val="2"/>
        </w:numPr>
        <w:spacing w:before="0" w:beforeAutospacing="0" w:after="0" w:afterAutospacing="0"/>
      </w:pPr>
      <w:r>
        <w:rPr>
          <w:rStyle w:val="Pogrubienie"/>
        </w:rPr>
        <w:t>Klub Seniora</w:t>
      </w:r>
      <w:r w:rsidR="00420EA0">
        <w:br/>
      </w:r>
      <w:r>
        <w:t>Sienkiewicza 8</w:t>
      </w:r>
      <w:r w:rsidR="00420EA0">
        <w:br/>
        <w:t>99-352 Dąbrowice</w:t>
      </w:r>
      <w:r w:rsidR="00420EA0">
        <w:br/>
      </w:r>
    </w:p>
    <w:p w:rsidR="00420EA0" w:rsidRDefault="00420EA0" w:rsidP="00420EA0">
      <w:pPr>
        <w:pStyle w:val="NormalnyWeb"/>
        <w:numPr>
          <w:ilvl w:val="0"/>
          <w:numId w:val="2"/>
        </w:numPr>
        <w:spacing w:before="0" w:beforeAutospacing="0" w:after="0" w:afterAutospacing="0"/>
      </w:pPr>
      <w:r>
        <w:rPr>
          <w:rStyle w:val="Pogrubienie"/>
        </w:rPr>
        <w:t>Zespół Szkół w Dąbrowicach</w:t>
      </w:r>
      <w:r>
        <w:br/>
        <w:t>ul. Kłodawska 1</w:t>
      </w:r>
      <w:r>
        <w:br/>
        <w:t>99-352 Dąbrowice</w:t>
      </w:r>
      <w:r>
        <w:br/>
        <w:t xml:space="preserve">tel/fax: 024-2522512   024-2522586 </w:t>
      </w:r>
      <w:r>
        <w:br/>
        <w:t xml:space="preserve">mail: </w:t>
      </w:r>
      <w:r w:rsidRPr="00420EA0">
        <w:t>sp.dabrowice@interia.pl</w:t>
      </w:r>
    </w:p>
    <w:p w:rsidR="00420EA0" w:rsidRPr="00420EA0" w:rsidRDefault="00420EA0" w:rsidP="00420EA0">
      <w:pPr>
        <w:pStyle w:val="NormalnyWeb"/>
        <w:spacing w:before="0" w:beforeAutospacing="0" w:after="0" w:afterAutospacing="0"/>
        <w:ind w:left="720"/>
      </w:pPr>
    </w:p>
    <w:p w:rsidR="00420EA0" w:rsidRPr="00420EA0" w:rsidRDefault="00420EA0" w:rsidP="00420EA0">
      <w:pPr>
        <w:pStyle w:val="NormalnyWeb"/>
        <w:numPr>
          <w:ilvl w:val="0"/>
          <w:numId w:val="2"/>
        </w:numPr>
        <w:spacing w:before="0" w:beforeAutospacing="0" w:after="0" w:afterAutospacing="0"/>
        <w:rPr>
          <w:rStyle w:val="Pogrubienie"/>
        </w:rPr>
      </w:pPr>
      <w:r w:rsidRPr="00420EA0">
        <w:rPr>
          <w:rStyle w:val="Pogrubienie"/>
          <w:bCs w:val="0"/>
        </w:rPr>
        <w:t>Gminna Bibliotek</w:t>
      </w:r>
      <w:r w:rsidR="009D09A2">
        <w:rPr>
          <w:rStyle w:val="Pogrubienie"/>
          <w:bCs w:val="0"/>
        </w:rPr>
        <w:t>a</w:t>
      </w:r>
      <w:r w:rsidRPr="00420EA0">
        <w:rPr>
          <w:rStyle w:val="Pogrubienie"/>
          <w:bCs w:val="0"/>
        </w:rPr>
        <w:t xml:space="preserve"> Publiczna</w:t>
      </w:r>
      <w:r w:rsidRPr="00420EA0">
        <w:rPr>
          <w:rStyle w:val="Pogrubienie"/>
        </w:rPr>
        <w:br/>
      </w:r>
      <w:r w:rsidRPr="00420EA0">
        <w:rPr>
          <w:rStyle w:val="Pogrubienie"/>
          <w:b w:val="0"/>
        </w:rPr>
        <w:t>Nowy Rynek 17a</w:t>
      </w:r>
      <w:r w:rsidRPr="00420EA0">
        <w:rPr>
          <w:rStyle w:val="Pogrubienie"/>
          <w:b w:val="0"/>
        </w:rPr>
        <w:br/>
        <w:t>99-352 Dąbrowice</w:t>
      </w:r>
      <w:r w:rsidRPr="00420EA0">
        <w:rPr>
          <w:rStyle w:val="Pogrubienie"/>
          <w:b w:val="0"/>
        </w:rPr>
        <w:br/>
        <w:t>tel:</w:t>
      </w:r>
      <w:r>
        <w:rPr>
          <w:rStyle w:val="Pogrubienie"/>
          <w:b w:val="0"/>
        </w:rPr>
        <w:t xml:space="preserve"> 024-2522949  fax: 024-2522587</w:t>
      </w:r>
    </w:p>
    <w:p w:rsidR="00420EA0" w:rsidRPr="00420EA0" w:rsidRDefault="00420EA0" w:rsidP="00420EA0">
      <w:pPr>
        <w:pStyle w:val="NormalnyWeb"/>
        <w:spacing w:before="0" w:beforeAutospacing="0" w:after="0" w:afterAutospacing="0"/>
        <w:ind w:left="720"/>
        <w:rPr>
          <w:rStyle w:val="Pogrubienie"/>
        </w:rPr>
      </w:pPr>
      <w:r w:rsidRPr="00420EA0">
        <w:rPr>
          <w:rStyle w:val="Pogrubienie"/>
          <w:b w:val="0"/>
        </w:rPr>
        <w:t xml:space="preserve">mail: </w:t>
      </w:r>
      <w:hyperlink r:id="rId10" w:history="1">
        <w:r w:rsidRPr="00420EA0">
          <w:rPr>
            <w:rStyle w:val="Pogrubienie"/>
            <w:b w:val="0"/>
          </w:rPr>
          <w:t>gb.dabrowice@op.pl</w:t>
        </w:r>
      </w:hyperlink>
    </w:p>
    <w:p w:rsidR="0059710E" w:rsidRPr="00705F3C" w:rsidRDefault="0059710E" w:rsidP="0059710E">
      <w:pPr>
        <w:shd w:val="clear" w:color="auto" w:fill="FFFFFF" w:themeFill="background1"/>
        <w:spacing w:before="240" w:after="120" w:line="240" w:lineRule="auto"/>
        <w:ind w:left="142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Zamawiający żąda wskazania w ofercie części zamówienia, których wykonanie Wykonawca zamierza powierzyć Podwykonawcy.</w:t>
      </w:r>
    </w:p>
    <w:p w:rsidR="0059710E" w:rsidRPr="00705F3C" w:rsidRDefault="0059710E" w:rsidP="005971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24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4" w:name="_Toc378766576"/>
      <w:r w:rsidRPr="00705F3C">
        <w:rPr>
          <w:rFonts w:ascii="Times New Roman" w:hAnsi="Times New Roman"/>
          <w:b/>
        </w:rPr>
        <w:t xml:space="preserve">Warunki udziału w </w:t>
      </w:r>
      <w:r w:rsidR="004441B2" w:rsidRPr="00705F3C">
        <w:rPr>
          <w:rFonts w:ascii="Times New Roman" w:hAnsi="Times New Roman"/>
          <w:b/>
        </w:rPr>
        <w:t>postępowaniu</w:t>
      </w:r>
      <w:r w:rsidRPr="00705F3C">
        <w:rPr>
          <w:rFonts w:ascii="Times New Roman" w:hAnsi="Times New Roman"/>
          <w:b/>
        </w:rPr>
        <w:t xml:space="preserve"> oraz opis sposobu dokonywania oceny spełnienia warunków udziału (art. 36 ust 1 pkt. 5) Pzp)</w:t>
      </w:r>
      <w:bookmarkEnd w:id="4"/>
    </w:p>
    <w:p w:rsidR="0059710E" w:rsidRPr="00705F3C" w:rsidRDefault="0059710E" w:rsidP="0059710E">
      <w:pPr>
        <w:pStyle w:val="Akapitzlist"/>
        <w:shd w:val="clear" w:color="auto" w:fill="FFFFFF"/>
        <w:spacing w:after="240" w:line="240" w:lineRule="auto"/>
        <w:ind w:left="425"/>
        <w:outlineLvl w:val="0"/>
        <w:rPr>
          <w:rFonts w:ascii="Times New Roman" w:hAnsi="Times New Roman"/>
          <w:b/>
        </w:rPr>
      </w:pPr>
    </w:p>
    <w:p w:rsidR="0059710E" w:rsidRPr="00705F3C" w:rsidRDefault="0059710E" w:rsidP="0059710E">
      <w:pPr>
        <w:pStyle w:val="Akapitzlist"/>
        <w:numPr>
          <w:ilvl w:val="0"/>
          <w:numId w:val="2"/>
        </w:numPr>
        <w:shd w:val="clear" w:color="auto" w:fill="FFFFFF" w:themeFill="background1"/>
        <w:spacing w:before="120" w:after="120" w:line="240" w:lineRule="auto"/>
        <w:ind w:left="425" w:hanging="357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O zamówienie mogą ubiegać się Wykonawcy, którzy spełnią warunki określone w art. 22 ust. 1 ustawy, dotyczące:</w:t>
      </w:r>
    </w:p>
    <w:p w:rsidR="0059710E" w:rsidRPr="00705F3C" w:rsidRDefault="0059710E" w:rsidP="0059710E">
      <w:pPr>
        <w:pStyle w:val="Akapitzlist"/>
        <w:shd w:val="clear" w:color="auto" w:fill="FFFFFF" w:themeFill="background1"/>
        <w:spacing w:before="120" w:after="120" w:line="240" w:lineRule="auto"/>
        <w:ind w:left="425"/>
        <w:jc w:val="both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1"/>
          <w:numId w:val="2"/>
        </w:numPr>
        <w:shd w:val="clear" w:color="auto" w:fill="FFFFFF" w:themeFill="background1"/>
        <w:spacing w:before="120" w:after="120" w:line="240" w:lineRule="auto"/>
        <w:ind w:left="709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Posiadania uprawnień do wykonywania określonej działalności lub czynności, jeżeli przepisy nakładają obowiązek posiadania takich uprawnień.</w:t>
      </w:r>
    </w:p>
    <w:p w:rsidR="0059710E" w:rsidRPr="00705F3C" w:rsidRDefault="0059710E" w:rsidP="0059710E">
      <w:pPr>
        <w:shd w:val="clear" w:color="auto" w:fill="FFFFFF" w:themeFill="background1"/>
        <w:spacing w:before="120" w:after="120" w:line="240" w:lineRule="auto"/>
        <w:ind w:left="708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lastRenderedPageBreak/>
        <w:t>W celu wykazania spełnienia powyższego warunku, Wykonawca musi dowieść, iż zgodnie z art. 22 ust 1 pkt 2 ustawy, posiada niezbędne uprawnienia do wykonywania działalności o ile przepisy ustawy nakładają taki obowiązek.</w:t>
      </w:r>
    </w:p>
    <w:p w:rsidR="0059710E" w:rsidRPr="00705F3C" w:rsidRDefault="0059710E" w:rsidP="0059710E">
      <w:pPr>
        <w:pStyle w:val="Akapitzlist"/>
        <w:numPr>
          <w:ilvl w:val="1"/>
          <w:numId w:val="2"/>
        </w:numPr>
        <w:shd w:val="clear" w:color="auto" w:fill="FFFFFF" w:themeFill="background1"/>
        <w:spacing w:before="120" w:after="120" w:line="240" w:lineRule="auto"/>
        <w:ind w:left="709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Posiadania wiedzy i doświadczenia.</w:t>
      </w:r>
    </w:p>
    <w:p w:rsidR="0095682E" w:rsidRPr="00705F3C" w:rsidRDefault="0095682E" w:rsidP="0095682E">
      <w:pPr>
        <w:shd w:val="clear" w:color="auto" w:fill="FFFFFF" w:themeFill="background1"/>
        <w:spacing w:before="120" w:after="120" w:line="240" w:lineRule="auto"/>
        <w:ind w:left="708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W celu wykazania spełnienia powyższego warunku, Wykonawca musi dowieść, iż zgodnie z art. 22 ust 1 pkt</w:t>
      </w:r>
      <w:r w:rsidR="00884A59">
        <w:rPr>
          <w:rFonts w:ascii="Times New Roman" w:hAnsi="Times New Roman" w:cs="Times New Roman"/>
        </w:rPr>
        <w:t xml:space="preserve"> 2 ustawy, w okresie ostatnich 5</w:t>
      </w:r>
      <w:r w:rsidRPr="00705F3C">
        <w:rPr>
          <w:rFonts w:ascii="Times New Roman" w:hAnsi="Times New Roman" w:cs="Times New Roman"/>
        </w:rPr>
        <w:t xml:space="preserve"> lat, a jeżeli okres działalności jest krótszy, w tym okresie, przed upływem terminu składania ofert, wykonał należycie:</w:t>
      </w:r>
    </w:p>
    <w:p w:rsidR="00B005FE" w:rsidRDefault="00930606" w:rsidP="00B005FE">
      <w:pPr>
        <w:shd w:val="clear" w:color="auto" w:fill="FFFFFF" w:themeFill="background1"/>
        <w:spacing w:before="120" w:after="120" w:line="24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</w:t>
      </w:r>
      <w:r w:rsidR="00B005FE">
        <w:rPr>
          <w:rFonts w:ascii="Times New Roman" w:hAnsi="Times New Roman" w:cs="Times New Roman"/>
        </w:rPr>
        <w:t xml:space="preserve">) </w:t>
      </w:r>
      <w:r w:rsidR="00B005FE" w:rsidRPr="00CE2339">
        <w:rPr>
          <w:rFonts w:ascii="Times New Roman" w:hAnsi="Times New Roman" w:cs="Times New Roman"/>
        </w:rPr>
        <w:t xml:space="preserve">co najmniej </w:t>
      </w:r>
      <w:r w:rsidR="0053466C">
        <w:rPr>
          <w:rFonts w:ascii="Times New Roman" w:hAnsi="Times New Roman" w:cs="Times New Roman"/>
        </w:rPr>
        <w:t>jedno zamówienie</w:t>
      </w:r>
      <w:r w:rsidR="00B005FE" w:rsidRPr="00CE2339">
        <w:rPr>
          <w:rFonts w:ascii="Times New Roman" w:hAnsi="Times New Roman" w:cs="Times New Roman"/>
        </w:rPr>
        <w:t xml:space="preserve"> polegające na </w:t>
      </w:r>
      <w:r>
        <w:rPr>
          <w:rFonts w:ascii="Times New Roman" w:hAnsi="Times New Roman" w:cs="Times New Roman"/>
        </w:rPr>
        <w:t>utrzymywaniu sieci radiowej</w:t>
      </w:r>
      <w:r w:rsidR="00B005FE">
        <w:rPr>
          <w:rFonts w:ascii="Times New Roman" w:hAnsi="Times New Roman" w:cs="Times New Roman"/>
        </w:rPr>
        <w:t xml:space="preserve"> </w:t>
      </w:r>
      <w:r w:rsidR="009B2668">
        <w:rPr>
          <w:rFonts w:ascii="Times New Roman" w:hAnsi="Times New Roman" w:cs="Times New Roman"/>
        </w:rPr>
        <w:t>LTE</w:t>
      </w:r>
      <w:r w:rsidR="00A755CE">
        <w:rPr>
          <w:rFonts w:ascii="Times New Roman" w:hAnsi="Times New Roman" w:cs="Times New Roman"/>
        </w:rPr>
        <w:t xml:space="preserve"> </w:t>
      </w:r>
      <w:r w:rsidR="00925DCA">
        <w:rPr>
          <w:rFonts w:ascii="Times New Roman" w:hAnsi="Times New Roman" w:cs="Times New Roman"/>
        </w:rPr>
        <w:t>w paśmie radiowym 3,5</w:t>
      </w:r>
      <w:r w:rsidR="00B005FE">
        <w:rPr>
          <w:rFonts w:ascii="Times New Roman" w:hAnsi="Times New Roman" w:cs="Times New Roman"/>
        </w:rPr>
        <w:t>-3,8</w:t>
      </w:r>
      <w:r w:rsidR="009B266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GHz.</w:t>
      </w:r>
    </w:p>
    <w:p w:rsidR="0059710E" w:rsidRPr="00705F3C" w:rsidRDefault="0059710E" w:rsidP="0059710E">
      <w:pPr>
        <w:pStyle w:val="Akapitzlist"/>
        <w:numPr>
          <w:ilvl w:val="1"/>
          <w:numId w:val="2"/>
        </w:numPr>
        <w:shd w:val="clear" w:color="auto" w:fill="FFFFFF" w:themeFill="background1"/>
        <w:spacing w:before="120" w:after="120" w:line="240" w:lineRule="auto"/>
        <w:ind w:left="709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Dysponowania odpowiednim potencjałem technicznym oraz osobami zdolnymi do wykonania zamówienia.</w:t>
      </w:r>
    </w:p>
    <w:p w:rsidR="0059710E" w:rsidRPr="00705F3C" w:rsidRDefault="0059710E" w:rsidP="0059710E">
      <w:pPr>
        <w:shd w:val="clear" w:color="auto" w:fill="FFFFFF" w:themeFill="background1"/>
        <w:spacing w:before="120" w:after="120" w:line="240" w:lineRule="auto"/>
        <w:ind w:left="708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W celu spełnienia powyższego warunku, wykonawca musi dowieść, iż zgodnie z art. 22 ust. 1</w:t>
      </w:r>
      <w:r w:rsidR="002B67E1">
        <w:rPr>
          <w:rFonts w:ascii="Times New Roman" w:hAnsi="Times New Roman" w:cs="Times New Roman"/>
        </w:rPr>
        <w:t>b</w:t>
      </w:r>
      <w:r w:rsidRPr="00705F3C">
        <w:rPr>
          <w:rFonts w:ascii="Times New Roman" w:hAnsi="Times New Roman" w:cs="Times New Roman"/>
        </w:rPr>
        <w:t xml:space="preserve"> pkt 3 ustawy, dysponuje lub będzie dysponował osobami zdolnymi do wykonania zamówienia. </w:t>
      </w:r>
    </w:p>
    <w:p w:rsidR="00F23D65" w:rsidRDefault="00F23D65" w:rsidP="00F23D65">
      <w:pPr>
        <w:pStyle w:val="Akapitzlist"/>
        <w:numPr>
          <w:ilvl w:val="2"/>
          <w:numId w:val="2"/>
        </w:numPr>
        <w:shd w:val="clear" w:color="auto" w:fill="FFFFFF" w:themeFill="background1"/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Inżynier sieciowy – </w:t>
      </w:r>
      <w:r w:rsidR="00336983">
        <w:rPr>
          <w:rFonts w:ascii="Times New Roman" w:hAnsi="Times New Roman" w:cs="Times New Roman"/>
        </w:rPr>
        <w:t xml:space="preserve">co najmniej </w:t>
      </w:r>
      <w:r w:rsidR="009B2668">
        <w:rPr>
          <w:rFonts w:ascii="Times New Roman" w:hAnsi="Times New Roman" w:cs="Times New Roman"/>
        </w:rPr>
        <w:t>1</w:t>
      </w:r>
      <w:r>
        <w:rPr>
          <w:rFonts w:ascii="Times New Roman" w:hAnsi="Times New Roman" w:cs="Times New Roman"/>
        </w:rPr>
        <w:t xml:space="preserve"> oso</w:t>
      </w:r>
      <w:r w:rsidRPr="00F23D65">
        <w:rPr>
          <w:rFonts w:ascii="Times New Roman" w:hAnsi="Times New Roman" w:cs="Times New Roman"/>
        </w:rPr>
        <w:t>b</w:t>
      </w:r>
      <w:r w:rsidR="009B2668">
        <w:rPr>
          <w:rFonts w:ascii="Times New Roman" w:hAnsi="Times New Roman" w:cs="Times New Roman"/>
        </w:rPr>
        <w:t xml:space="preserve">a, </w:t>
      </w:r>
      <w:r w:rsidR="009B2668" w:rsidRPr="00F23D65">
        <w:rPr>
          <w:rFonts w:ascii="Times New Roman" w:hAnsi="Times New Roman" w:cs="Times New Roman"/>
        </w:rPr>
        <w:t xml:space="preserve">posiadająca </w:t>
      </w:r>
      <w:r w:rsidR="009B2668">
        <w:rPr>
          <w:rFonts w:ascii="Times New Roman" w:hAnsi="Times New Roman" w:cs="Times New Roman"/>
        </w:rPr>
        <w:t xml:space="preserve">wiedzę wynikającą lub poświadczoną </w:t>
      </w:r>
      <w:r w:rsidR="009B2668" w:rsidRPr="00F23D65">
        <w:rPr>
          <w:rFonts w:ascii="Times New Roman" w:hAnsi="Times New Roman" w:cs="Times New Roman"/>
        </w:rPr>
        <w:t>certyfikat</w:t>
      </w:r>
      <w:r w:rsidR="009B2668">
        <w:rPr>
          <w:rFonts w:ascii="Times New Roman" w:hAnsi="Times New Roman" w:cs="Times New Roman"/>
        </w:rPr>
        <w:t>em</w:t>
      </w:r>
      <w:r w:rsidRPr="00F23D65">
        <w:rPr>
          <w:rFonts w:ascii="Times New Roman" w:hAnsi="Times New Roman" w:cs="Times New Roman"/>
        </w:rPr>
        <w:t xml:space="preserve"> na poziomie </w:t>
      </w:r>
      <w:r w:rsidR="000B03C8">
        <w:rPr>
          <w:rFonts w:ascii="Times New Roman" w:hAnsi="Times New Roman" w:cs="Times New Roman"/>
        </w:rPr>
        <w:t>profesjonalnym</w:t>
      </w:r>
      <w:r w:rsidRPr="00F23D65">
        <w:rPr>
          <w:rFonts w:ascii="Times New Roman" w:hAnsi="Times New Roman" w:cs="Times New Roman"/>
        </w:rPr>
        <w:t xml:space="preserve"> w dziedzinie sieciowej od producenta technologii sieciowej urządzeń zaproponowanych w ofercie</w:t>
      </w:r>
      <w:r>
        <w:rPr>
          <w:rFonts w:ascii="Times New Roman" w:hAnsi="Times New Roman" w:cs="Times New Roman"/>
        </w:rPr>
        <w:t>;</w:t>
      </w:r>
    </w:p>
    <w:p w:rsidR="00F23D65" w:rsidRDefault="00030806" w:rsidP="00F23D65">
      <w:pPr>
        <w:pStyle w:val="Akapitzlist"/>
        <w:numPr>
          <w:ilvl w:val="2"/>
          <w:numId w:val="2"/>
        </w:numPr>
        <w:shd w:val="clear" w:color="auto" w:fill="FFFFFF" w:themeFill="background1"/>
        <w:spacing w:after="0" w:line="240" w:lineRule="auto"/>
        <w:ind w:left="1134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Inżynier sieci radiowej – </w:t>
      </w:r>
      <w:r w:rsidR="00336983">
        <w:rPr>
          <w:rFonts w:ascii="Times New Roman" w:hAnsi="Times New Roman" w:cs="Times New Roman"/>
        </w:rPr>
        <w:t xml:space="preserve">co najmniej </w:t>
      </w:r>
      <w:r>
        <w:rPr>
          <w:rFonts w:ascii="Times New Roman" w:hAnsi="Times New Roman" w:cs="Times New Roman"/>
        </w:rPr>
        <w:t>1 osoba</w:t>
      </w:r>
      <w:r w:rsidR="00F23D65">
        <w:rPr>
          <w:rFonts w:ascii="Times New Roman" w:hAnsi="Times New Roman" w:cs="Times New Roman"/>
        </w:rPr>
        <w:t>, posiadające umiejętności wynikające z certyfikatu lub certyfikat na poziomie zaawansowanym lub eksperckim w dziedzinie planowania radiowego, sieci i urządzeń trans</w:t>
      </w:r>
      <w:r w:rsidR="009B2668">
        <w:rPr>
          <w:rFonts w:ascii="Times New Roman" w:hAnsi="Times New Roman" w:cs="Times New Roman"/>
        </w:rPr>
        <w:t xml:space="preserve">misji radiowej w </w:t>
      </w:r>
      <w:r w:rsidR="007975E6">
        <w:rPr>
          <w:rFonts w:ascii="Times New Roman" w:hAnsi="Times New Roman" w:cs="Times New Roman"/>
        </w:rPr>
        <w:t>paśmie</w:t>
      </w:r>
      <w:r w:rsidR="009B2668">
        <w:rPr>
          <w:rFonts w:ascii="Times New Roman" w:hAnsi="Times New Roman" w:cs="Times New Roman"/>
        </w:rPr>
        <w:t xml:space="preserve"> </w:t>
      </w:r>
      <w:r w:rsidR="00447D17">
        <w:rPr>
          <w:rFonts w:ascii="Times New Roman" w:hAnsi="Times New Roman" w:cs="Times New Roman"/>
        </w:rPr>
        <w:t>licencjonowanym</w:t>
      </w:r>
      <w:r w:rsidR="009B2668">
        <w:rPr>
          <w:rFonts w:ascii="Times New Roman" w:hAnsi="Times New Roman" w:cs="Times New Roman"/>
        </w:rPr>
        <w:t>.</w:t>
      </w:r>
    </w:p>
    <w:p w:rsidR="0059710E" w:rsidRPr="00705F3C" w:rsidRDefault="0059710E" w:rsidP="0059710E">
      <w:pPr>
        <w:shd w:val="clear" w:color="auto" w:fill="FFFFFF" w:themeFill="background1"/>
        <w:spacing w:before="120" w:after="120" w:line="240" w:lineRule="auto"/>
        <w:ind w:left="708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W przypadku korzystania z potencjału osobowego firm trzecich, należy złożyć odpowiednie oświadczenia firm zobowiązujące do oddania osób na czas wykonywania zamówienia z oznaczeniem zamówienia i roli wykonywanej w zamówieniu.</w:t>
      </w:r>
    </w:p>
    <w:p w:rsidR="0059710E" w:rsidRPr="00705F3C" w:rsidRDefault="0059710E" w:rsidP="0059710E">
      <w:pPr>
        <w:pStyle w:val="Akapitzlist"/>
        <w:numPr>
          <w:ilvl w:val="0"/>
          <w:numId w:val="2"/>
        </w:numPr>
        <w:shd w:val="clear" w:color="auto" w:fill="FFFFFF" w:themeFill="background1"/>
        <w:spacing w:before="240" w:after="120" w:line="240" w:lineRule="auto"/>
        <w:ind w:left="425" w:hanging="357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Wykonawca zobowiązany jest wykazać, iż nie później niż na dzień składania ofert nie ma podstaw do wykluczenia go z postępowania z powodu niespełnienia warunków określonych w art. 24 ust 1 ustawy.</w:t>
      </w:r>
    </w:p>
    <w:p w:rsidR="0059710E" w:rsidRPr="00705F3C" w:rsidRDefault="0059710E" w:rsidP="0059710E">
      <w:pPr>
        <w:pStyle w:val="Akapitzlist"/>
        <w:numPr>
          <w:ilvl w:val="0"/>
          <w:numId w:val="2"/>
        </w:numPr>
        <w:shd w:val="clear" w:color="auto" w:fill="FFFFFF" w:themeFill="background1"/>
        <w:spacing w:before="240" w:after="120" w:line="240" w:lineRule="auto"/>
        <w:ind w:left="425" w:hanging="357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Dla wykazania spełnienia warunków udziału w postępowaniu określonych w art. 22 ust. 1 ustawy oraz braku podstaw do wykluczenia z powodu niespełnienia warunków, o których mowa w art. 24 ust. 1 ustawy, Wykonawca, w zakresie wskazanym przez Zamawiającego jest zobowiązany złożyć oświadczenia i dokumenty wskazane w SIWZ.</w:t>
      </w:r>
    </w:p>
    <w:p w:rsidR="0059710E" w:rsidRPr="00705F3C" w:rsidRDefault="0059710E" w:rsidP="0059710E">
      <w:pPr>
        <w:pStyle w:val="Akapitzlist"/>
        <w:spacing w:line="240" w:lineRule="auto"/>
        <w:ind w:left="425"/>
        <w:jc w:val="both"/>
        <w:rPr>
          <w:rFonts w:ascii="Times New Roman" w:hAnsi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24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5" w:name="_Toc378766577"/>
      <w:r w:rsidRPr="00705F3C">
        <w:rPr>
          <w:rFonts w:ascii="Times New Roman" w:hAnsi="Times New Roman"/>
          <w:b/>
        </w:rPr>
        <w:t xml:space="preserve">Wykaz oświadczeń lub dokumentów, jakie mają dostarczyć wykonawcy w celu potwierdzenia spełnienia warunków udziału w </w:t>
      </w:r>
      <w:r w:rsidR="004441B2" w:rsidRPr="00705F3C">
        <w:rPr>
          <w:rFonts w:ascii="Times New Roman" w:hAnsi="Times New Roman"/>
          <w:b/>
        </w:rPr>
        <w:t>postępowaniu</w:t>
      </w:r>
      <w:r w:rsidRPr="00705F3C">
        <w:rPr>
          <w:rFonts w:ascii="Times New Roman" w:hAnsi="Times New Roman"/>
          <w:b/>
        </w:rPr>
        <w:t xml:space="preserve"> (art. 36 ust 1 pkt. 6) Pzp).</w:t>
      </w:r>
      <w:bookmarkEnd w:id="5"/>
    </w:p>
    <w:p w:rsidR="0059710E" w:rsidRPr="00705F3C" w:rsidRDefault="0059710E" w:rsidP="0059710E">
      <w:pPr>
        <w:pStyle w:val="Akapitzlist"/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</w:p>
    <w:p w:rsidR="00292B1E" w:rsidRDefault="0059710E" w:rsidP="0059710E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Dla wykazania spełnienia warunków udziału w postępowaniu określonych w art. 22 ust. 1 ustawy, Zamawiający żąda złożenia</w:t>
      </w:r>
      <w:r w:rsidR="00292B1E">
        <w:rPr>
          <w:rFonts w:ascii="Times New Roman" w:hAnsi="Times New Roman"/>
        </w:rPr>
        <w:t xml:space="preserve"> następujących dokumentów i oświadczeń:</w:t>
      </w:r>
    </w:p>
    <w:p w:rsidR="0059710E" w:rsidRDefault="00292B1E" w:rsidP="00292B1E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 w:rsidRPr="00A67420">
        <w:rPr>
          <w:rFonts w:ascii="Times New Roman" w:hAnsi="Times New Roman"/>
        </w:rPr>
        <w:t>O</w:t>
      </w:r>
      <w:r w:rsidR="00A67420" w:rsidRPr="00A67420">
        <w:rPr>
          <w:rFonts w:ascii="Times New Roman" w:hAnsi="Times New Roman" w:cs="Times New Roman"/>
        </w:rPr>
        <w:t>świadczenie wykonawcy, że spełnia warunki określone w art. 22 ust. 1 Pzp</w:t>
      </w:r>
      <w:r w:rsidR="0059710E" w:rsidRPr="00A67420">
        <w:rPr>
          <w:rFonts w:ascii="Times New Roman" w:hAnsi="Times New Roman"/>
        </w:rPr>
        <w:t xml:space="preserve">. Przykład </w:t>
      </w:r>
      <w:r w:rsidR="0059710E" w:rsidRPr="00705F3C">
        <w:rPr>
          <w:rFonts w:ascii="Times New Roman" w:hAnsi="Times New Roman"/>
        </w:rPr>
        <w:t>formula</w:t>
      </w:r>
      <w:r w:rsidR="00035308">
        <w:rPr>
          <w:rFonts w:ascii="Times New Roman" w:hAnsi="Times New Roman"/>
        </w:rPr>
        <w:t>rza podany jest w Załączniku nr 3</w:t>
      </w:r>
      <w:r w:rsidR="0059710E" w:rsidRPr="00705F3C">
        <w:rPr>
          <w:rFonts w:ascii="Times New Roman" w:hAnsi="Times New Roman"/>
        </w:rPr>
        <w:t xml:space="preserve"> do SIWZ.</w:t>
      </w:r>
    </w:p>
    <w:p w:rsidR="00292B1E" w:rsidRDefault="00BB02A0" w:rsidP="00292B1E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Dokumentu lub oświadczenia </w:t>
      </w:r>
      <w:r w:rsidR="00C156D7">
        <w:rPr>
          <w:rFonts w:ascii="Times New Roman" w:hAnsi="Times New Roman"/>
        </w:rPr>
        <w:t xml:space="preserve">o posiadaniu dokumentu </w:t>
      </w:r>
      <w:r>
        <w:rPr>
          <w:rFonts w:ascii="Times New Roman" w:hAnsi="Times New Roman"/>
        </w:rPr>
        <w:t>potwierdzającego możliwość świadczenia przez Wykonawcę usług telekomunikacyjnych.</w:t>
      </w:r>
    </w:p>
    <w:p w:rsidR="005003F2" w:rsidRPr="005003F2" w:rsidRDefault="005003F2" w:rsidP="00501441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 w:rsidRPr="005003F2">
        <w:rPr>
          <w:rFonts w:ascii="Times New Roman" w:hAnsi="Times New Roman"/>
        </w:rPr>
        <w:lastRenderedPageBreak/>
        <w:t xml:space="preserve">Wykaz </w:t>
      </w:r>
      <w:r w:rsidR="00930606">
        <w:rPr>
          <w:rFonts w:ascii="Times New Roman" w:hAnsi="Times New Roman"/>
        </w:rPr>
        <w:t>usług</w:t>
      </w:r>
      <w:r w:rsidRPr="005003F2">
        <w:rPr>
          <w:rFonts w:ascii="Times New Roman" w:hAnsi="Times New Roman"/>
        </w:rPr>
        <w:t>, wykonanych w okresie ostatnich pięciu lat przed upływem terminu składania ofert, a jeżeli okres prowadzenia działalności jest krótszy - w tym okresie, wraz z podaniem ich rodzaju i wartości, daty i miejsca wykonania wraz z załączeniem dowodów dotyczących najważniejszych robót, określających, czy roboty te zostały wykonane w sposób należyty oraz wskazujących, czy zostały wykonane zgodnie z zasadami sztuki budowlanej i prawidłow</w:t>
      </w:r>
      <w:r w:rsidR="00CF0E2E">
        <w:rPr>
          <w:rFonts w:ascii="Times New Roman" w:hAnsi="Times New Roman"/>
        </w:rPr>
        <w:t xml:space="preserve">o ukończone - wg załącznika nr </w:t>
      </w:r>
      <w:r w:rsidR="00035308">
        <w:rPr>
          <w:rFonts w:ascii="Times New Roman" w:hAnsi="Times New Roman"/>
        </w:rPr>
        <w:t>5</w:t>
      </w:r>
      <w:r w:rsidRPr="005003F2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>d</w:t>
      </w:r>
      <w:r w:rsidRPr="005003F2">
        <w:rPr>
          <w:rFonts w:ascii="Times New Roman" w:hAnsi="Times New Roman"/>
        </w:rPr>
        <w:t>owodami są: a) poświadczenie, b) inne dokumenty - jeżeli z uzasadnionych przyczyn o obiektywnym charakterze wykonawca nie jest w stanie uzyskać poświadczenia</w:t>
      </w:r>
    </w:p>
    <w:p w:rsidR="00C156D7" w:rsidRPr="00C156D7" w:rsidRDefault="00C156D7" w:rsidP="00C156D7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W</w:t>
      </w:r>
      <w:r w:rsidRPr="00C156D7">
        <w:rPr>
          <w:rFonts w:ascii="Times New Roman" w:hAnsi="Times New Roman"/>
        </w:rPr>
        <w:t>ykazu osób zdolnych do wykonania zamówienia, roli w projekcie, doświadczenia i kwalifikacji niezbędnych do realizacji przedmiotu zamówienia, oraz formy zatrudnienia</w:t>
      </w:r>
      <w:r w:rsidR="00A66C0C">
        <w:rPr>
          <w:rFonts w:ascii="Times New Roman" w:hAnsi="Times New Roman"/>
        </w:rPr>
        <w:t>, wraz z oświadczeniem o posiadaniu przez te osoby wymaganych uprawnień</w:t>
      </w:r>
      <w:r w:rsidRPr="00C156D7">
        <w:rPr>
          <w:rFonts w:ascii="Times New Roman" w:hAnsi="Times New Roman"/>
        </w:rPr>
        <w:t xml:space="preserve"> – sporządzony wg w</w:t>
      </w:r>
      <w:r w:rsidR="00CF0E2E">
        <w:rPr>
          <w:rFonts w:ascii="Times New Roman" w:hAnsi="Times New Roman"/>
        </w:rPr>
        <w:t>zoru stanowiącego Załącznik n</w:t>
      </w:r>
      <w:r w:rsidR="00035308">
        <w:rPr>
          <w:rFonts w:ascii="Times New Roman" w:hAnsi="Times New Roman"/>
        </w:rPr>
        <w:t>r 6</w:t>
      </w:r>
      <w:r w:rsidRPr="00C156D7">
        <w:rPr>
          <w:rFonts w:ascii="Times New Roman" w:hAnsi="Times New Roman"/>
        </w:rPr>
        <w:t xml:space="preserve"> do SIWZ.</w:t>
      </w:r>
    </w:p>
    <w:p w:rsidR="00C156D7" w:rsidRDefault="00C156D7" w:rsidP="00C156D7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I</w:t>
      </w:r>
      <w:r w:rsidRPr="00C156D7">
        <w:rPr>
          <w:rFonts w:ascii="Times New Roman" w:hAnsi="Times New Roman"/>
        </w:rPr>
        <w:t>nformacji z banku lub spółdzielczej kasy oszczędnościowo-kredytowej, potwierdzającej wysokość posiadanych środków finansowych lub zdolność kredytową Wykonawcy, wystawionej nie wcześniej niż 3 miesiące przed upływem terminu składania ofert.</w:t>
      </w:r>
    </w:p>
    <w:p w:rsidR="0059710E" w:rsidRPr="00705F3C" w:rsidRDefault="0059710E" w:rsidP="0059710E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Dla wykazania braku podstaw do wykluczenia z postępowania Wykonawcy w okolicznościach, o których mowa w art. 24 ust. 1 ustawy, Zamawiający żąda złożenia następujących dokumentów:</w:t>
      </w:r>
    </w:p>
    <w:p w:rsidR="0059710E" w:rsidRPr="00705F3C" w:rsidRDefault="0059710E" w:rsidP="0059710E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Oświadczenia o braku podstaw do wykluczenia. Przykład formularza oświadcze</w:t>
      </w:r>
      <w:r w:rsidR="00035308">
        <w:rPr>
          <w:rFonts w:ascii="Times New Roman" w:hAnsi="Times New Roman"/>
        </w:rPr>
        <w:t>nia podany jest w Załączniku nr 4</w:t>
      </w:r>
      <w:r w:rsidR="00CF0E2E">
        <w:rPr>
          <w:rFonts w:ascii="Times New Roman" w:hAnsi="Times New Roman"/>
        </w:rPr>
        <w:t xml:space="preserve"> </w:t>
      </w:r>
      <w:r w:rsidRPr="00705F3C">
        <w:rPr>
          <w:rFonts w:ascii="Times New Roman" w:hAnsi="Times New Roman"/>
        </w:rPr>
        <w:t>do SIWZ,</w:t>
      </w:r>
    </w:p>
    <w:p w:rsidR="0059710E" w:rsidRPr="00705F3C" w:rsidRDefault="0059710E" w:rsidP="0059710E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Dokumentów właściwych potwierdzających brak podstaw do wykluczenia Wykonawcy, wymi</w:t>
      </w:r>
      <w:r w:rsidR="000D5379">
        <w:rPr>
          <w:rFonts w:ascii="Times New Roman" w:hAnsi="Times New Roman"/>
        </w:rPr>
        <w:t>enionych w art. 24 ust. 1 Pzp</w:t>
      </w:r>
      <w:r w:rsidRPr="00705F3C">
        <w:rPr>
          <w:rFonts w:ascii="Times New Roman" w:hAnsi="Times New Roman"/>
        </w:rPr>
        <w:t>, m.in.:</w:t>
      </w:r>
    </w:p>
    <w:p w:rsidR="0059710E" w:rsidRPr="00705F3C" w:rsidRDefault="000D5379" w:rsidP="0059710E">
      <w:pPr>
        <w:pStyle w:val="Akapitzlist"/>
        <w:numPr>
          <w:ilvl w:val="2"/>
          <w:numId w:val="3"/>
        </w:numPr>
        <w:shd w:val="clear" w:color="auto" w:fill="FFFFFF"/>
        <w:spacing w:after="120" w:line="240" w:lineRule="auto"/>
        <w:ind w:left="1276"/>
        <w:jc w:val="both"/>
        <w:rPr>
          <w:rFonts w:ascii="Times New Roman" w:hAnsi="Times New Roman"/>
        </w:rPr>
      </w:pPr>
      <w:r>
        <w:rPr>
          <w:rFonts w:ascii="Times New Roman" w:hAnsi="Times New Roman" w:cs="Times New Roman"/>
        </w:rPr>
        <w:t>a</w:t>
      </w:r>
      <w:r w:rsidRPr="000D5379">
        <w:rPr>
          <w:rFonts w:ascii="Times New Roman" w:hAnsi="Times New Roman" w:cs="Times New Roman"/>
        </w:rPr>
        <w:t>ktualnego odpisu z właściwego rejestru lub z centralnej ewidencji i informacji o działalności gospodarczej, jeżeli odrębne przepisy wymagają wpisu do rejestru lub ewidencji, w celu wykazania braku podstaw do wykluczenia, wystawionego nie wcześniej niż 6 miesięcy przed upływem terminu składania ofert</w:t>
      </w:r>
      <w:r w:rsidR="00030806">
        <w:rPr>
          <w:rFonts w:ascii="Times New Roman" w:hAnsi="Times New Roman"/>
        </w:rPr>
        <w:t xml:space="preserve"> (w tym zaświadczenie o wpisie do rejestru przed</w:t>
      </w:r>
      <w:r>
        <w:rPr>
          <w:rFonts w:ascii="Times New Roman" w:hAnsi="Times New Roman"/>
        </w:rPr>
        <w:t>siębiorców telekomunikacyjnych),</w:t>
      </w:r>
    </w:p>
    <w:p w:rsidR="000D5379" w:rsidRPr="000D5379" w:rsidRDefault="000D5379" w:rsidP="000D5379">
      <w:pPr>
        <w:pStyle w:val="Akapitzlist"/>
        <w:numPr>
          <w:ilvl w:val="2"/>
          <w:numId w:val="3"/>
        </w:numPr>
        <w:shd w:val="clear" w:color="auto" w:fill="FFFFFF"/>
        <w:spacing w:after="0" w:line="240" w:lineRule="auto"/>
        <w:ind w:left="1276"/>
        <w:jc w:val="both"/>
        <w:rPr>
          <w:rFonts w:ascii="Times New Roman" w:hAnsi="Times New Roman" w:cs="Times New Roman"/>
        </w:rPr>
      </w:pPr>
      <w:r w:rsidRPr="000D5379">
        <w:rPr>
          <w:rFonts w:ascii="Times New Roman" w:hAnsi="Times New Roman" w:cs="Times New Roman"/>
        </w:rPr>
        <w:t>aktualnego zaświadczenia właściwego naczelnika urzędu skarbowego potwierdzającego, że Wykonawca nie zalega z opłacaniem podatków, lub zaświadczenie, że uzyskał przewidziane prawem zwolnienie, odroczenie lub rozłożenie na raty zaległych płatności lub wstrzymanie w całości wykonania decyzji właściwego organu - wystawionego nie wcześniej niż 3 miesiące przed upływem terminu składania ofert</w:t>
      </w:r>
    </w:p>
    <w:p w:rsidR="000D5379" w:rsidRPr="000D5379" w:rsidRDefault="000D5379" w:rsidP="000D5379">
      <w:pPr>
        <w:pStyle w:val="Akapitzlist"/>
        <w:numPr>
          <w:ilvl w:val="2"/>
          <w:numId w:val="3"/>
        </w:numPr>
        <w:shd w:val="clear" w:color="auto" w:fill="FFFFFF"/>
        <w:spacing w:after="0" w:line="240" w:lineRule="auto"/>
        <w:ind w:left="1276"/>
        <w:jc w:val="both"/>
        <w:rPr>
          <w:rFonts w:ascii="Times New Roman" w:hAnsi="Times New Roman"/>
        </w:rPr>
      </w:pPr>
      <w:r w:rsidRPr="000D5379">
        <w:rPr>
          <w:rFonts w:ascii="Times New Roman" w:hAnsi="Times New Roman"/>
        </w:rPr>
        <w:t>aktualnego zaświadczenia właściwego oddziału Zakładu Ubezpieczeń Społecznych lub Kasy Rolniczego Ubezpieczenia Społecznego potwierdzającego, że Wykonawca nie zalega z opłaceniem składek na ubezpieczenia zdrowotne i społeczne lub potwierdzenia, że uzyskał przewidziane prawem zwolnienie, odroczenie lub rozłożenie na raty zaległych płatności lub wstrzymanie w całości wykonania decyzji właściwego organu - wystawionego nie wcześniej niż 3 miesiące przed upływem terminu składania ofert,</w:t>
      </w:r>
    </w:p>
    <w:p w:rsidR="003B2D68" w:rsidRPr="003B2D68" w:rsidRDefault="00724AB1" w:rsidP="003B2D68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Zgodnie z art. 26 ust. 2b Pzp Wykonawca może polegać na wiedzy i doświadczeniu, potencjale technicznym, osobach zdolnych do wykonania zamówienia lub zdolnościach finansowych innych podmiotów. Zgodnie z powyższym w przypadku korzystania z zasobów innych podmiotów</w:t>
      </w:r>
      <w:r w:rsidR="003B2D68">
        <w:rPr>
          <w:rFonts w:ascii="Times New Roman" w:hAnsi="Times New Roman"/>
        </w:rPr>
        <w:t xml:space="preserve">, </w:t>
      </w:r>
      <w:r>
        <w:rPr>
          <w:rFonts w:ascii="Times New Roman" w:hAnsi="Times New Roman"/>
        </w:rPr>
        <w:t xml:space="preserve">wykonawca musi przedstawić oświadczenie takiego podmiotu o </w:t>
      </w:r>
      <w:r w:rsidR="004441B2">
        <w:rPr>
          <w:rFonts w:ascii="Times New Roman" w:hAnsi="Times New Roman"/>
        </w:rPr>
        <w:t>udostępnienie</w:t>
      </w:r>
      <w:r>
        <w:rPr>
          <w:rFonts w:ascii="Times New Roman" w:hAnsi="Times New Roman"/>
        </w:rPr>
        <w:t xml:space="preserve"> zasobów </w:t>
      </w:r>
      <w:r w:rsidR="008C6FF1">
        <w:rPr>
          <w:rFonts w:ascii="Times New Roman" w:hAnsi="Times New Roman"/>
        </w:rPr>
        <w:br/>
      </w:r>
      <w:r>
        <w:rPr>
          <w:rFonts w:ascii="Times New Roman" w:hAnsi="Times New Roman"/>
        </w:rPr>
        <w:t>z wyszczególnieniem jakiego zasobu on udziela i na jaki okres. Do oświadczenia należy złożyć dla każdego takiego podmiotu minimum dokumenty wymienione w pkt. 2b niniejszego Rozdziału.</w:t>
      </w:r>
      <w:r w:rsidR="003B2D68">
        <w:rPr>
          <w:rFonts w:ascii="Times New Roman" w:hAnsi="Times New Roman"/>
        </w:rPr>
        <w:t xml:space="preserve"> </w:t>
      </w:r>
      <w:r w:rsidR="003B2D68" w:rsidRPr="003B2D68">
        <w:rPr>
          <w:rFonts w:ascii="Times New Roman" w:hAnsi="Times New Roman"/>
        </w:rPr>
        <w:t xml:space="preserve">Jeżeli zmiana albo rezygnacja z podwykonawcy dotyczy podmiotu, na którego zasoby wykonawca powoływał się, na zasadach określonych w art. 26 ust. 2b, w celu wykazania </w:t>
      </w:r>
      <w:r w:rsidR="003B2D68" w:rsidRPr="003B2D68">
        <w:rPr>
          <w:rFonts w:ascii="Times New Roman" w:hAnsi="Times New Roman"/>
        </w:rPr>
        <w:lastRenderedPageBreak/>
        <w:t>spełniania warunków udziału w postępowaniu, o których mowa w art. 22 ust. 1, wykonawca jest obowiązany wykazać zamawiającemu, iż proponowany inny podwykonawca lub wykonawca samodzielnie spełnia je w stopniu nie mniejszym niż wymagany w trakcie postępowania o udzielenie zamówienia.</w:t>
      </w:r>
    </w:p>
    <w:p w:rsidR="0059710E" w:rsidRDefault="0059710E" w:rsidP="0059710E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 xml:space="preserve">Informację o należeniu do grupy kapitałowej lub w przypadku nie należenia do grupy kapitałowej </w:t>
      </w:r>
      <w:r w:rsidR="008675B3">
        <w:rPr>
          <w:rFonts w:ascii="Times New Roman" w:hAnsi="Times New Roman"/>
        </w:rPr>
        <w:t xml:space="preserve">– </w:t>
      </w:r>
      <w:r w:rsidR="00520C0D">
        <w:rPr>
          <w:rFonts w:ascii="Times New Roman" w:hAnsi="Times New Roman"/>
        </w:rPr>
        <w:t>oświadczenie o tym fakcie zgodnie ze wzorem zam</w:t>
      </w:r>
      <w:r w:rsidR="00035308">
        <w:rPr>
          <w:rFonts w:ascii="Times New Roman" w:hAnsi="Times New Roman"/>
        </w:rPr>
        <w:t>ieszczonym w załączniku nr 7</w:t>
      </w:r>
      <w:r w:rsidR="00520C0D">
        <w:rPr>
          <w:rFonts w:ascii="Times New Roman" w:hAnsi="Times New Roman"/>
        </w:rPr>
        <w:t xml:space="preserve"> do SIWZ.</w:t>
      </w:r>
    </w:p>
    <w:p w:rsidR="005003F2" w:rsidRPr="005003F2" w:rsidRDefault="005003F2" w:rsidP="005003F2">
      <w:pPr>
        <w:pStyle w:val="Akapitzlist"/>
        <w:numPr>
          <w:ilvl w:val="0"/>
          <w:numId w:val="3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Dokumentów wymienionych w Rozporządzeniu Prezesa Rady Ministrów z dnia 19 lutego 2013 r. ( Dz. U. 2013 Poz. 231 ) w sprawie rodzajów dokumentów, jakich może żądać zamawiający od wykonawcy, oraz form, w jakich te dokumenty mogą być składane w zakresie par. 1 ust. 1 pkt. 1; w szczególności koncesji, zezwolenia lub licencji wydanej przez Urząd Komunikacji Elektronicznej, w zakresie częstotliwości niezbędnej do realizacji niniejszego zamówienia lub oświadczenia, że taki dokument Wykonawca przedstawi przed podpisaniem Umowy.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6" w:name="_Toc378766578"/>
      <w:r w:rsidRPr="00705F3C">
        <w:rPr>
          <w:rFonts w:ascii="Times New Roman" w:hAnsi="Times New Roman"/>
          <w:b/>
        </w:rPr>
        <w:t>Informacje o sposobie porozumiewania się Zamawiającego z wykonawcami oraz przekazywania oświadczeń lub dokumentów</w:t>
      </w:r>
      <w:r w:rsidR="008675B3">
        <w:rPr>
          <w:rFonts w:ascii="Times New Roman" w:hAnsi="Times New Roman"/>
          <w:b/>
        </w:rPr>
        <w:t>,</w:t>
      </w:r>
      <w:r w:rsidRPr="00705F3C">
        <w:rPr>
          <w:rFonts w:ascii="Times New Roman" w:hAnsi="Times New Roman"/>
          <w:b/>
        </w:rPr>
        <w:t xml:space="preserve"> a także wskazanie osób uprawnionych do porozumiewania się z Wykonawcami (art. 36 ust 1 pkt 7)</w:t>
      </w:r>
      <w:bookmarkEnd w:id="6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FE6CAA" w:rsidRPr="00705F3C" w:rsidRDefault="00FE6CAA" w:rsidP="00504943">
      <w:pPr>
        <w:pStyle w:val="Akapitzlist"/>
        <w:numPr>
          <w:ilvl w:val="0"/>
          <w:numId w:val="29"/>
        </w:num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 xml:space="preserve">Wszelkie oświadczenia, wnioski, zawiadomienia oraz informacje Zamawiający i wykonawcy przekazują pisemnie, </w:t>
      </w:r>
      <w:r w:rsidR="00420D70">
        <w:rPr>
          <w:rFonts w:ascii="Times New Roman" w:hAnsi="Times New Roman" w:cs="Times New Roman"/>
        </w:rPr>
        <w:t>faksem lub drogą elektroniczną w godzinach urzędowania Urzędu Gminy.</w:t>
      </w:r>
    </w:p>
    <w:p w:rsidR="00FE6CAA" w:rsidRPr="00705F3C" w:rsidRDefault="00FE6CAA" w:rsidP="00504943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Forma faksu lub elektroniczna jest niedopuszczalna do następujących czynności wymagających pod rygorem nieważności formy pisemnej: złożenie Oferty; uzupełnienie Oferty; zmiana Oferty; powiadomienie Zamawiającego o wycofaniu złożonej przez Wykonawcę Oferty.</w:t>
      </w:r>
    </w:p>
    <w:p w:rsidR="00FE6CAA" w:rsidRPr="00420D70" w:rsidRDefault="00FE6CAA" w:rsidP="00504943">
      <w:pPr>
        <w:pStyle w:val="Akapitzlist"/>
        <w:numPr>
          <w:ilvl w:val="0"/>
          <w:numId w:val="29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420D70">
        <w:rPr>
          <w:rFonts w:ascii="Times New Roman" w:hAnsi="Times New Roman" w:cs="Times New Roman"/>
        </w:rPr>
        <w:t>Osobą uprawnioną do porozu</w:t>
      </w:r>
      <w:r w:rsidR="00420D70" w:rsidRPr="00420D70">
        <w:rPr>
          <w:rFonts w:ascii="Times New Roman" w:hAnsi="Times New Roman" w:cs="Times New Roman"/>
        </w:rPr>
        <w:t xml:space="preserve">miewania się z Wykonawcami jest </w:t>
      </w:r>
      <w:r w:rsidR="004441B2">
        <w:rPr>
          <w:rFonts w:ascii="Times New Roman" w:hAnsi="Times New Roman" w:cs="Times New Roman"/>
        </w:rPr>
        <w:t>Sylwia Pacholczyk</w:t>
      </w:r>
      <w:r w:rsidR="00882905">
        <w:rPr>
          <w:rFonts w:ascii="Times New Roman" w:hAnsi="Times New Roman" w:cs="Times New Roman"/>
        </w:rPr>
        <w:t xml:space="preserve">, email. </w:t>
      </w:r>
      <w:r w:rsidR="003E6DB6">
        <w:rPr>
          <w:rFonts w:ascii="Times New Roman" w:hAnsi="Times New Roman" w:cs="Times New Roman"/>
        </w:rPr>
        <w:t>nieruchomos</w:t>
      </w:r>
      <w:r w:rsidR="00AF1FDD">
        <w:rPr>
          <w:rFonts w:ascii="Times New Roman" w:hAnsi="Times New Roman" w:cs="Times New Roman"/>
        </w:rPr>
        <w:t>ci@dabrowice.pl</w:t>
      </w:r>
      <w:r w:rsidR="00BC2F56">
        <w:rPr>
          <w:rFonts w:ascii="Times New Roman" w:hAnsi="Times New Roman" w:cs="Times New Roman"/>
        </w:rPr>
        <w:t>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7" w:name="_Toc378766579"/>
      <w:r w:rsidRPr="00705F3C">
        <w:rPr>
          <w:rFonts w:ascii="Times New Roman" w:hAnsi="Times New Roman"/>
          <w:b/>
        </w:rPr>
        <w:t>Wymagania dotyczące wadium (art. 36 ust 1 pkt. 8) Pzp).</w:t>
      </w:r>
      <w:bookmarkEnd w:id="7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882905" w:rsidRDefault="0059710E" w:rsidP="00882905">
      <w:pPr>
        <w:spacing w:before="120" w:after="0" w:line="240" w:lineRule="auto"/>
        <w:jc w:val="both"/>
        <w:rPr>
          <w:rFonts w:ascii="Times New Roman" w:hAnsi="Times New Roman"/>
        </w:rPr>
      </w:pPr>
      <w:r w:rsidRPr="00882905">
        <w:rPr>
          <w:rFonts w:ascii="Times New Roman" w:hAnsi="Times New Roman"/>
        </w:rPr>
        <w:t xml:space="preserve">W postępowaniu </w:t>
      </w:r>
      <w:r w:rsidR="00882905" w:rsidRPr="00882905">
        <w:rPr>
          <w:rFonts w:ascii="Times New Roman" w:hAnsi="Times New Roman"/>
        </w:rPr>
        <w:t>nie wymagane jest wadium.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  <w:highlight w:val="yellow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8" w:name="_Toc378766580"/>
      <w:r w:rsidRPr="00705F3C">
        <w:rPr>
          <w:rFonts w:ascii="Times New Roman" w:hAnsi="Times New Roman"/>
          <w:b/>
        </w:rPr>
        <w:t>Termin związania z ofertą (art. 36 ust 1 pkt. 9) Pzp).</w:t>
      </w:r>
      <w:bookmarkEnd w:id="8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Ter</w:t>
      </w:r>
      <w:r w:rsidR="00C573E1">
        <w:rPr>
          <w:rFonts w:ascii="Times New Roman" w:hAnsi="Times New Roman" w:cs="Times New Roman"/>
        </w:rPr>
        <w:t>min związania ofertą upływa po 3</w:t>
      </w:r>
      <w:r w:rsidRPr="00705F3C">
        <w:rPr>
          <w:rFonts w:ascii="Times New Roman" w:hAnsi="Times New Roman" w:cs="Times New Roman"/>
        </w:rPr>
        <w:t>0 dniach od terminu składania ofert.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9" w:name="_Toc378766581"/>
      <w:r w:rsidRPr="00705F3C">
        <w:rPr>
          <w:rFonts w:ascii="Times New Roman" w:hAnsi="Times New Roman"/>
          <w:b/>
        </w:rPr>
        <w:t>Opis sposobu przygotowania ofert (art. 36 ust 1 pkt. 10) Pzp).</w:t>
      </w:r>
      <w:bookmarkEnd w:id="9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E77D4F" w:rsidRPr="00E77D4F" w:rsidRDefault="00E77D4F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>
        <w:rPr>
          <w:rFonts w:ascii="Times New Roman" w:eastAsia="SimSun" w:hAnsi="Times New Roman" w:cs="Times New Roman"/>
          <w:color w:val="000000"/>
        </w:rPr>
        <w:t>Oferta winna zawierać</w:t>
      </w:r>
    </w:p>
    <w:p w:rsidR="00E77D4F" w:rsidRPr="00E77D4F" w:rsidRDefault="00E77D4F" w:rsidP="00504943">
      <w:pPr>
        <w:pStyle w:val="Akapitzlist"/>
        <w:numPr>
          <w:ilvl w:val="1"/>
          <w:numId w:val="21"/>
        </w:numPr>
        <w:shd w:val="clear" w:color="auto" w:fill="FFFFFF"/>
        <w:tabs>
          <w:tab w:val="clear" w:pos="1440"/>
          <w:tab w:val="num" w:pos="1276"/>
        </w:tabs>
        <w:spacing w:after="120" w:line="240" w:lineRule="auto"/>
        <w:ind w:left="709"/>
        <w:jc w:val="both"/>
        <w:rPr>
          <w:rFonts w:ascii="Times New Roman" w:hAnsi="Times New Roman"/>
        </w:rPr>
      </w:pPr>
      <w:r w:rsidRPr="00E77D4F">
        <w:rPr>
          <w:rFonts w:ascii="Times New Roman" w:hAnsi="Times New Roman"/>
        </w:rPr>
        <w:t>wypełniony i podpisany formularz oferty (wg załącznika nr 1).</w:t>
      </w:r>
    </w:p>
    <w:p w:rsidR="00E77D4F" w:rsidRDefault="00E77D4F" w:rsidP="00504943">
      <w:pPr>
        <w:pStyle w:val="Akapitzlist"/>
        <w:numPr>
          <w:ilvl w:val="1"/>
          <w:numId w:val="21"/>
        </w:numPr>
        <w:shd w:val="clear" w:color="auto" w:fill="FFFFFF"/>
        <w:tabs>
          <w:tab w:val="clear" w:pos="1440"/>
          <w:tab w:val="num" w:pos="1276"/>
        </w:tabs>
        <w:spacing w:after="120" w:line="240" w:lineRule="auto"/>
        <w:ind w:left="709"/>
        <w:jc w:val="both"/>
        <w:rPr>
          <w:rFonts w:ascii="Times New Roman" w:hAnsi="Times New Roman"/>
        </w:rPr>
      </w:pPr>
      <w:r w:rsidRPr="00E77D4F">
        <w:rPr>
          <w:rFonts w:ascii="Times New Roman" w:hAnsi="Times New Roman"/>
        </w:rPr>
        <w:t>W przypadku złożenia oferty wspólnej – pełnomocnictwo udzielone Pełnomocnikowi (np. Liderowi / przedstawicielowi / partnerowi wiodącemu) do reprezentowania w postępowaniu lub do reprezentowania w postępowaniu i zawarciu umowy</w:t>
      </w:r>
    </w:p>
    <w:p w:rsidR="00105854" w:rsidRPr="00105854" w:rsidRDefault="00105854" w:rsidP="00105854">
      <w:pPr>
        <w:shd w:val="clear" w:color="auto" w:fill="FFFFFF"/>
        <w:spacing w:after="120" w:line="240" w:lineRule="auto"/>
        <w:jc w:val="both"/>
        <w:rPr>
          <w:rFonts w:ascii="Times New Roman" w:hAnsi="Times New Roman"/>
        </w:rPr>
      </w:pPr>
    </w:p>
    <w:p w:rsidR="00E77D4F" w:rsidRPr="00E77D4F" w:rsidRDefault="00E77D4F" w:rsidP="00504943">
      <w:pPr>
        <w:pStyle w:val="Akapitzlist"/>
        <w:numPr>
          <w:ilvl w:val="1"/>
          <w:numId w:val="21"/>
        </w:numPr>
        <w:shd w:val="clear" w:color="auto" w:fill="FFFFFF"/>
        <w:tabs>
          <w:tab w:val="clear" w:pos="1440"/>
          <w:tab w:val="num" w:pos="1276"/>
        </w:tabs>
        <w:spacing w:after="120" w:line="240" w:lineRule="auto"/>
        <w:ind w:left="709"/>
        <w:jc w:val="both"/>
        <w:rPr>
          <w:rFonts w:ascii="Times New Roman" w:hAnsi="Times New Roman"/>
        </w:rPr>
      </w:pPr>
      <w:r w:rsidRPr="00E77D4F">
        <w:rPr>
          <w:rFonts w:ascii="Times New Roman" w:hAnsi="Times New Roman"/>
        </w:rPr>
        <w:lastRenderedPageBreak/>
        <w:t>dokumenty i oświadczenia wymienione w pkt. VI. SIWZ potwierdzające spełnienie przez Wykonawców warunków udziału w postępowaniu, wymienionych w pkt. V. SIWZ.</w:t>
      </w:r>
    </w:p>
    <w:p w:rsidR="00E77D4F" w:rsidRPr="00E77D4F" w:rsidRDefault="00E77D4F" w:rsidP="00504943">
      <w:pPr>
        <w:pStyle w:val="Akapitzlist"/>
        <w:numPr>
          <w:ilvl w:val="1"/>
          <w:numId w:val="21"/>
        </w:numPr>
        <w:shd w:val="clear" w:color="auto" w:fill="FFFFFF"/>
        <w:tabs>
          <w:tab w:val="clear" w:pos="1440"/>
          <w:tab w:val="num" w:pos="1276"/>
        </w:tabs>
        <w:spacing w:after="120" w:line="240" w:lineRule="auto"/>
        <w:ind w:left="709"/>
        <w:jc w:val="both"/>
        <w:rPr>
          <w:rFonts w:ascii="Times New Roman" w:hAnsi="Times New Roman"/>
        </w:rPr>
      </w:pPr>
      <w:r w:rsidRPr="00E77D4F">
        <w:rPr>
          <w:rFonts w:ascii="Times New Roman" w:hAnsi="Times New Roman"/>
        </w:rPr>
        <w:t>listę podmiotów należących do tej samej grupy kapitałowej o której mowa w art. 24 u</w:t>
      </w:r>
      <w:r w:rsidR="008C6FF1">
        <w:rPr>
          <w:rFonts w:ascii="Times New Roman" w:hAnsi="Times New Roman"/>
        </w:rPr>
        <w:t>st. 1 pkt.23</w:t>
      </w:r>
      <w:r w:rsidRPr="00E77D4F">
        <w:rPr>
          <w:rFonts w:ascii="Times New Roman" w:hAnsi="Times New Roman"/>
        </w:rPr>
        <w:t xml:space="preserve"> ustawy Pzp  lub informację o tym, że nie należy do grupy </w:t>
      </w:r>
      <w:r w:rsidR="00035308">
        <w:rPr>
          <w:rFonts w:ascii="Times New Roman" w:hAnsi="Times New Roman"/>
        </w:rPr>
        <w:t>kapitałowej – wg załącznika nr 7</w:t>
      </w:r>
    </w:p>
    <w:p w:rsidR="005003F2" w:rsidRPr="005003F2" w:rsidRDefault="004568B0" w:rsidP="00504943">
      <w:pPr>
        <w:pStyle w:val="Akapitzlist"/>
        <w:numPr>
          <w:ilvl w:val="1"/>
          <w:numId w:val="21"/>
        </w:numPr>
        <w:shd w:val="clear" w:color="auto" w:fill="FFFFFF"/>
        <w:tabs>
          <w:tab w:val="clear" w:pos="1440"/>
          <w:tab w:val="num" w:pos="1276"/>
        </w:tabs>
        <w:spacing w:after="120" w:line="240" w:lineRule="auto"/>
        <w:ind w:left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o</w:t>
      </w:r>
      <w:r w:rsidR="005003F2" w:rsidRPr="005003F2">
        <w:rPr>
          <w:rFonts w:ascii="Times New Roman" w:hAnsi="Times New Roman"/>
        </w:rPr>
        <w:t>świadczenia o tym, że Wykonawca posiada lub będzie posiadał w okresie obowiązywania umowy licencje na korzystanie z pasma częstotliwości, niezbędnego do realizacji niniejszego zamówienia.</w:t>
      </w:r>
    </w:p>
    <w:p w:rsidR="0059710E" w:rsidRPr="00705F3C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Wykonawca może złożyć tylko jedną ofertę.</w:t>
      </w:r>
    </w:p>
    <w:p w:rsidR="0059710E" w:rsidRPr="00705F3C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Wykonawcy zobowiązani są przedstawić ofertę zgodnie z wymaganiami określonymi w SIWZ.</w:t>
      </w:r>
    </w:p>
    <w:p w:rsidR="0059710E" w:rsidRPr="00705F3C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Przedstawienie propozycji rozwiązań alternatywnych lub wariantowych nie będzie brane pod uwagę i spowoduje odrzucenie oferty.</w:t>
      </w:r>
    </w:p>
    <w:p w:rsidR="0059710E" w:rsidRPr="00705F3C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Wykonawcy ponoszą wszelkie koszty związane z przygotowaniem i złożeniem oferty.</w:t>
      </w:r>
    </w:p>
    <w:p w:rsidR="0059710E" w:rsidRPr="00705F3C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Oferta musi być napisana czytelnie, w języku polskim (wskazany jest maszynopis lub wydruk komputerowy).</w:t>
      </w:r>
    </w:p>
    <w:p w:rsidR="0059710E" w:rsidRPr="00705F3C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Oferta musi być podpisana przez osobę upoważnioną do reprezentowania firmy, zgodnie z formą reprezentacji wykonawcy określoną w rejestrze handlowym lub innym dokumencie, właściwym dla formy organizacyjnej firmy wykonawcy.</w:t>
      </w:r>
    </w:p>
    <w:p w:rsidR="0059710E" w:rsidRPr="00705F3C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Wszystkie strony oferty, w kolejności wskazanej w formularzu ofertowym, powinny być spięte (zszyte) w sposób zapobiegający możliwości dekompletacji zawartości oferty.</w:t>
      </w:r>
    </w:p>
    <w:p w:rsidR="0059710E" w:rsidRPr="00705F3C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Każda strona oferty powinna być opatrzona kolejnym numerem strony i parafowana przez osobę podpisującą ofertę.</w:t>
      </w:r>
    </w:p>
    <w:p w:rsidR="0059710E" w:rsidRPr="00705F3C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Wszelkie poprawki lub zmiany w tekście oferty muszą być parafowane i datowane własnoręcznie przez osobę podpisującą ofertę.</w:t>
      </w:r>
    </w:p>
    <w:p w:rsidR="0059710E" w:rsidRPr="00705F3C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Zgodnie z art. 23 ust. 1 ustawy wykonawcy mogą wspólnie ubiegać się o udzielenie zamówienia.</w:t>
      </w:r>
    </w:p>
    <w:p w:rsidR="0059710E" w:rsidRDefault="0059710E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W przypadku, o którym mowa w ppkt 10, wykonawcy ustanawiają pełnomocnika do reprezentowania ich w postępowaniu o udzielenie zamówienia albo reprezentowania w postępowaniu i zawarcia umowy w sprawie zamówienia publicznego.</w:t>
      </w:r>
    </w:p>
    <w:p w:rsidR="00420D70" w:rsidRPr="00420D70" w:rsidRDefault="00420D70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420D70">
        <w:rPr>
          <w:rFonts w:ascii="Times New Roman" w:eastAsia="SimSun" w:hAnsi="Times New Roman" w:cs="Times New Roman"/>
          <w:color w:val="000000"/>
        </w:rPr>
        <w:t>Zamawiający dokona oceny spełnienia warunków określonych w SIWZ wg formuły „spełnia – nie spełnia”, na podstawie dokumentów i oświadczeń wymienionych w rozdziale V i VI SIWZ.</w:t>
      </w:r>
    </w:p>
    <w:p w:rsidR="00420D70" w:rsidRPr="00420D70" w:rsidRDefault="00420D70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420D70">
        <w:rPr>
          <w:rFonts w:ascii="Times New Roman" w:eastAsia="SimSun" w:hAnsi="Times New Roman" w:cs="Times New Roman"/>
          <w:color w:val="000000"/>
        </w:rPr>
        <w:t>Niespełnienie któregokolwiek z warunków, o których mowa w rodz. V SIWZ, skutkować będzie wykluczeniem Wykonawcy z postępowania i odrzuceniem jego oferty.</w:t>
      </w:r>
    </w:p>
    <w:p w:rsidR="00420D70" w:rsidRDefault="00420D70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 w:rsidRPr="00420D70">
        <w:rPr>
          <w:rFonts w:ascii="Times New Roman" w:eastAsia="SimSun" w:hAnsi="Times New Roman" w:cs="Times New Roman"/>
          <w:color w:val="000000"/>
        </w:rPr>
        <w:t>Z treści załączonych dokumentów musi jednoznacznie wynikać, iż ww. warunki Wykonawca spełnił.</w:t>
      </w:r>
    </w:p>
    <w:p w:rsidR="00402416" w:rsidRDefault="00402416" w:rsidP="00504943">
      <w:pPr>
        <w:widowControl w:val="0"/>
        <w:numPr>
          <w:ilvl w:val="0"/>
          <w:numId w:val="21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 w:hanging="426"/>
        <w:jc w:val="both"/>
        <w:rPr>
          <w:rFonts w:ascii="Times New Roman" w:eastAsia="SimSun" w:hAnsi="Times New Roman" w:cs="Times New Roman"/>
          <w:color w:val="000000"/>
        </w:rPr>
      </w:pPr>
      <w:r>
        <w:rPr>
          <w:rFonts w:ascii="Times New Roman" w:eastAsia="SimSun" w:hAnsi="Times New Roman" w:cs="Times New Roman"/>
          <w:color w:val="000000"/>
        </w:rPr>
        <w:t xml:space="preserve">Ze względu, iż </w:t>
      </w:r>
      <w:r w:rsidR="00882905">
        <w:rPr>
          <w:rFonts w:ascii="Times New Roman" w:eastAsia="SimSun" w:hAnsi="Times New Roman" w:cs="Times New Roman"/>
          <w:color w:val="000000"/>
        </w:rPr>
        <w:t>usługi będą realizowane</w:t>
      </w:r>
      <w:r>
        <w:rPr>
          <w:rFonts w:ascii="Times New Roman" w:eastAsia="SimSun" w:hAnsi="Times New Roman" w:cs="Times New Roman"/>
          <w:color w:val="000000"/>
        </w:rPr>
        <w:t xml:space="preserve"> w paśmie licencjonowanym 3,</w:t>
      </w:r>
      <w:r w:rsidR="00925DCA">
        <w:rPr>
          <w:rFonts w:ascii="Times New Roman" w:eastAsia="SimSun" w:hAnsi="Times New Roman" w:cs="Times New Roman"/>
          <w:color w:val="000000"/>
        </w:rPr>
        <w:t>5</w:t>
      </w:r>
      <w:r>
        <w:rPr>
          <w:rFonts w:ascii="Times New Roman" w:eastAsia="SimSun" w:hAnsi="Times New Roman" w:cs="Times New Roman"/>
          <w:color w:val="000000"/>
        </w:rPr>
        <w:t>-3,8 GHz, Wykonawca jest zobowiązany do oferty dołączyć oświadczenie o tym, iż do dnia podpisania umowy – moment realizacji projektu będzie dysponował pasmem częstotliwości p</w:t>
      </w:r>
      <w:r w:rsidR="009D20A6">
        <w:rPr>
          <w:rFonts w:ascii="Times New Roman" w:eastAsia="SimSun" w:hAnsi="Times New Roman" w:cs="Times New Roman"/>
          <w:color w:val="000000"/>
        </w:rPr>
        <w:t>ozwalającym zrealizować projekt.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10" w:name="_Toc378766582"/>
      <w:r w:rsidRPr="00705F3C">
        <w:rPr>
          <w:rFonts w:ascii="Times New Roman" w:hAnsi="Times New Roman"/>
          <w:b/>
        </w:rPr>
        <w:lastRenderedPageBreak/>
        <w:t>Miejsce i termin składania ofert (art. 36 ust 1 pkt. 11) Pzp).</w:t>
      </w:r>
      <w:bookmarkEnd w:id="10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04943">
      <w:pPr>
        <w:widowControl w:val="0"/>
        <w:numPr>
          <w:ilvl w:val="0"/>
          <w:numId w:val="22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Ofertę należy złożyć w zamkniętej kopercie, zapieczętowanej w sposób gwarantujący zachowanie w poufności jej treści oraz zabezpieczającej jej nienaruszalność do terminu otwarcia ofert.</w:t>
      </w:r>
    </w:p>
    <w:p w:rsidR="0059710E" w:rsidRPr="007B792E" w:rsidRDefault="0059710E" w:rsidP="00504943">
      <w:pPr>
        <w:widowControl w:val="0"/>
        <w:numPr>
          <w:ilvl w:val="0"/>
          <w:numId w:val="22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/>
        <w:jc w:val="both"/>
        <w:rPr>
          <w:rFonts w:ascii="Times New Roman" w:eastAsia="SimSun" w:hAnsi="Times New Roman" w:cs="Times New Roman"/>
          <w:color w:val="000000"/>
        </w:rPr>
      </w:pPr>
      <w:r w:rsidRPr="007B792E">
        <w:rPr>
          <w:rFonts w:ascii="Times New Roman" w:eastAsia="SimSun" w:hAnsi="Times New Roman" w:cs="Times New Roman"/>
          <w:color w:val="000000"/>
        </w:rPr>
        <w:t>Ofertę należy złożyć w:</w:t>
      </w:r>
      <w:r w:rsidR="00925DCA">
        <w:rPr>
          <w:rFonts w:ascii="Times New Roman" w:eastAsia="SimSun" w:hAnsi="Times New Roman" w:cs="Times New Roman"/>
          <w:color w:val="000000"/>
        </w:rPr>
        <w:t xml:space="preserve"> Gminie Dąbrowice</w:t>
      </w:r>
      <w:r w:rsidR="007B792E" w:rsidRPr="007B792E">
        <w:rPr>
          <w:rFonts w:ascii="Times New Roman" w:eastAsia="SimSun" w:hAnsi="Times New Roman" w:cs="Times New Roman"/>
          <w:color w:val="000000"/>
        </w:rPr>
        <w:t xml:space="preserve">, ul. </w:t>
      </w:r>
      <w:r w:rsidR="00925DCA">
        <w:rPr>
          <w:rFonts w:ascii="Times New Roman" w:eastAsia="SimSun" w:hAnsi="Times New Roman" w:cs="Times New Roman"/>
          <w:color w:val="000000"/>
        </w:rPr>
        <w:t>Nowy Rynek 17, 99-352 Dą</w:t>
      </w:r>
      <w:r w:rsidR="003F4C7F">
        <w:rPr>
          <w:rFonts w:ascii="Times New Roman" w:eastAsia="SimSun" w:hAnsi="Times New Roman" w:cs="Times New Roman"/>
          <w:color w:val="000000"/>
        </w:rPr>
        <w:t xml:space="preserve">browice do godziny </w:t>
      </w:r>
      <w:r w:rsidR="008C6FF1">
        <w:rPr>
          <w:rFonts w:ascii="Times New Roman" w:eastAsia="SimSun" w:hAnsi="Times New Roman" w:cs="Times New Roman"/>
          <w:color w:val="000000"/>
        </w:rPr>
        <w:t>12:0</w:t>
      </w:r>
      <w:r w:rsidR="003F4C7F" w:rsidRPr="004441B2">
        <w:rPr>
          <w:rFonts w:ascii="Times New Roman" w:eastAsia="SimSun" w:hAnsi="Times New Roman" w:cs="Times New Roman"/>
          <w:color w:val="000000"/>
        </w:rPr>
        <w:t xml:space="preserve">0 dnia </w:t>
      </w:r>
      <w:r w:rsidR="00035308" w:rsidRPr="004441B2">
        <w:rPr>
          <w:rFonts w:ascii="Times New Roman" w:eastAsia="SimSun" w:hAnsi="Times New Roman" w:cs="Times New Roman"/>
          <w:color w:val="000000"/>
        </w:rPr>
        <w:t>2</w:t>
      </w:r>
      <w:r w:rsidR="007975E6">
        <w:rPr>
          <w:rFonts w:ascii="Times New Roman" w:eastAsia="SimSun" w:hAnsi="Times New Roman" w:cs="Times New Roman"/>
          <w:color w:val="000000"/>
        </w:rPr>
        <w:t>4</w:t>
      </w:r>
      <w:r w:rsidR="004441B2" w:rsidRPr="004441B2">
        <w:rPr>
          <w:rFonts w:ascii="Times New Roman" w:eastAsia="SimSun" w:hAnsi="Times New Roman" w:cs="Times New Roman"/>
          <w:color w:val="000000"/>
        </w:rPr>
        <w:t>.06.2019</w:t>
      </w:r>
      <w:r w:rsidR="00035308" w:rsidRPr="004441B2">
        <w:rPr>
          <w:rFonts w:ascii="Times New Roman" w:eastAsia="SimSun" w:hAnsi="Times New Roman" w:cs="Times New Roman"/>
          <w:color w:val="000000"/>
        </w:rPr>
        <w:t xml:space="preserve"> </w:t>
      </w:r>
      <w:r w:rsidR="004568B0" w:rsidRPr="004441B2">
        <w:rPr>
          <w:rFonts w:ascii="Times New Roman" w:eastAsia="SimSun" w:hAnsi="Times New Roman" w:cs="Times New Roman"/>
          <w:color w:val="000000"/>
        </w:rPr>
        <w:t>r.</w:t>
      </w:r>
    </w:p>
    <w:p w:rsidR="0059710E" w:rsidRPr="00705F3C" w:rsidRDefault="0059710E" w:rsidP="00504943">
      <w:pPr>
        <w:widowControl w:val="0"/>
        <w:numPr>
          <w:ilvl w:val="0"/>
          <w:numId w:val="22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Wykonawca otrzyma pisemne potwierdzenie złożenia oferty z odnotowanym terminem jej złożenia (dzień, godzina) oraz numerem, jakim oznakowana została oferta.</w:t>
      </w:r>
    </w:p>
    <w:p w:rsidR="0059710E" w:rsidRPr="00705F3C" w:rsidRDefault="0059710E" w:rsidP="00504943">
      <w:pPr>
        <w:widowControl w:val="0"/>
        <w:numPr>
          <w:ilvl w:val="0"/>
          <w:numId w:val="22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Kopertę należy zaadresować według poniższego wzoru:</w:t>
      </w:r>
    </w:p>
    <w:p w:rsidR="0059710E" w:rsidRPr="00705F3C" w:rsidRDefault="0059710E" w:rsidP="0059710E">
      <w:pPr>
        <w:widowControl w:val="0"/>
        <w:autoSpaceDE w:val="0"/>
        <w:spacing w:before="60"/>
        <w:jc w:val="center"/>
        <w:rPr>
          <w:rFonts w:ascii="Times New Roman" w:eastAsia="SimSun" w:hAnsi="Times New Roman"/>
          <w:b/>
          <w:bCs/>
          <w:color w:val="000000"/>
          <w:highlight w:val="yellow"/>
        </w:rPr>
      </w:pPr>
    </w:p>
    <w:p w:rsidR="00C573E1" w:rsidRPr="00C573E1" w:rsidRDefault="00C573E1" w:rsidP="00C573E1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573E1">
        <w:rPr>
          <w:rFonts w:ascii="Times New Roman" w:hAnsi="Times New Roman" w:cs="Times New Roman"/>
          <w:b/>
        </w:rPr>
        <w:t xml:space="preserve">Gmina </w:t>
      </w:r>
      <w:r w:rsidR="00925DCA">
        <w:rPr>
          <w:rFonts w:ascii="Times New Roman" w:hAnsi="Times New Roman" w:cs="Times New Roman"/>
          <w:b/>
        </w:rPr>
        <w:t>Dąbrowice</w:t>
      </w:r>
    </w:p>
    <w:p w:rsidR="00C573E1" w:rsidRPr="00C573E1" w:rsidRDefault="00C573E1" w:rsidP="00C573E1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573E1">
        <w:rPr>
          <w:rFonts w:ascii="Times New Roman" w:hAnsi="Times New Roman" w:cs="Times New Roman"/>
          <w:b/>
        </w:rPr>
        <w:t xml:space="preserve">ul. </w:t>
      </w:r>
      <w:r w:rsidR="00925DCA">
        <w:rPr>
          <w:rFonts w:ascii="Times New Roman" w:hAnsi="Times New Roman" w:cs="Times New Roman"/>
          <w:b/>
        </w:rPr>
        <w:t>Nowy Rynek 17</w:t>
      </w:r>
    </w:p>
    <w:p w:rsidR="0059710E" w:rsidRDefault="00C573E1" w:rsidP="00C573E1">
      <w:pPr>
        <w:widowControl w:val="0"/>
        <w:autoSpaceDE w:val="0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C573E1">
        <w:rPr>
          <w:rFonts w:ascii="Times New Roman" w:hAnsi="Times New Roman" w:cs="Times New Roman"/>
          <w:b/>
        </w:rPr>
        <w:t>99-</w:t>
      </w:r>
      <w:r w:rsidR="00925DCA">
        <w:rPr>
          <w:rFonts w:ascii="Times New Roman" w:hAnsi="Times New Roman" w:cs="Times New Roman"/>
          <w:b/>
        </w:rPr>
        <w:t>352 Dąbrowice</w:t>
      </w:r>
    </w:p>
    <w:p w:rsidR="0053205F" w:rsidRPr="00705F3C" w:rsidRDefault="0053205F" w:rsidP="0053205F">
      <w:pPr>
        <w:widowControl w:val="0"/>
        <w:autoSpaceDE w:val="0"/>
        <w:spacing w:after="0" w:line="240" w:lineRule="auto"/>
        <w:jc w:val="center"/>
        <w:rPr>
          <w:rFonts w:ascii="Times New Roman" w:eastAsia="SimSun" w:hAnsi="Times New Roman" w:cs="Times New Roman"/>
          <w:b/>
          <w:bCs/>
          <w:color w:val="000000"/>
        </w:rPr>
      </w:pPr>
    </w:p>
    <w:p w:rsidR="0059710E" w:rsidRPr="00705F3C" w:rsidRDefault="004441B2" w:rsidP="0059710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eastAsia="SimSun" w:hAnsi="Times New Roman" w:cs="Times New Roman"/>
          <w:b/>
          <w:bCs/>
          <w:color w:val="000000"/>
        </w:rPr>
        <w:t xml:space="preserve">OFERTA NA </w:t>
      </w:r>
      <w:r w:rsidR="0059710E" w:rsidRPr="00705F3C">
        <w:rPr>
          <w:rFonts w:ascii="Times New Roman" w:eastAsia="SimSun" w:hAnsi="Times New Roman" w:cs="Times New Roman"/>
          <w:b/>
          <w:bCs/>
          <w:color w:val="000000"/>
        </w:rPr>
        <w:t xml:space="preserve"> </w:t>
      </w:r>
      <w:r w:rsidR="0059710E" w:rsidRPr="00705F3C">
        <w:rPr>
          <w:rFonts w:ascii="Times New Roman" w:hAnsi="Times New Roman" w:cs="Times New Roman"/>
          <w:b/>
        </w:rPr>
        <w:t>„</w:t>
      </w:r>
      <w:r w:rsidR="00882905" w:rsidRPr="00882905">
        <w:rPr>
          <w:rFonts w:ascii="Times New Roman" w:eastAsia="SimSun" w:hAnsi="Times New Roman" w:cs="Times New Roman"/>
          <w:b/>
          <w:bCs/>
        </w:rPr>
        <w:t>Dostawa częstotliwości i usługi utrzymania sieci w pasmie LTE, usługi dostępu do sieci Internet, utrzymanie 3 punktów koordynacyjnych PIAP, 160 komputerów dla wykluczonych w Gminie Dąbrowice</w:t>
      </w:r>
      <w:r w:rsidR="0059710E" w:rsidRPr="00705F3C">
        <w:rPr>
          <w:rFonts w:ascii="Times New Roman" w:hAnsi="Times New Roman" w:cs="Times New Roman"/>
          <w:b/>
        </w:rPr>
        <w:t>”</w:t>
      </w:r>
    </w:p>
    <w:p w:rsidR="0059710E" w:rsidRPr="00705F3C" w:rsidRDefault="0059710E" w:rsidP="0059710E">
      <w:pPr>
        <w:widowControl w:val="0"/>
        <w:autoSpaceDE w:val="0"/>
        <w:jc w:val="center"/>
        <w:rPr>
          <w:rFonts w:ascii="Times New Roman" w:eastAsia="SimSun" w:hAnsi="Times New Roman" w:cs="Times New Roman"/>
          <w:b/>
          <w:bCs/>
          <w:color w:val="000000"/>
        </w:rPr>
      </w:pPr>
      <w:r w:rsidRPr="00705F3C">
        <w:rPr>
          <w:rFonts w:ascii="Times New Roman" w:eastAsia="SimSun" w:hAnsi="Times New Roman" w:cs="Times New Roman"/>
          <w:b/>
          <w:bCs/>
          <w:color w:val="000000"/>
        </w:rPr>
        <w:t xml:space="preserve">NIE OTWIERAĆ PRZED </w:t>
      </w:r>
      <w:r w:rsidR="00035308">
        <w:rPr>
          <w:rFonts w:ascii="Times New Roman" w:eastAsia="SimSun" w:hAnsi="Times New Roman" w:cs="Times New Roman"/>
          <w:b/>
          <w:bCs/>
        </w:rPr>
        <w:t xml:space="preserve">TERMINEM </w:t>
      </w:r>
      <w:r w:rsidR="00035308" w:rsidRPr="004441B2">
        <w:rPr>
          <w:rFonts w:ascii="Times New Roman" w:eastAsia="SimSun" w:hAnsi="Times New Roman" w:cs="Times New Roman"/>
          <w:b/>
          <w:bCs/>
        </w:rPr>
        <w:t>2</w:t>
      </w:r>
      <w:r w:rsidR="007975E6">
        <w:rPr>
          <w:rFonts w:ascii="Times New Roman" w:eastAsia="SimSun" w:hAnsi="Times New Roman" w:cs="Times New Roman"/>
          <w:b/>
          <w:bCs/>
        </w:rPr>
        <w:t>4</w:t>
      </w:r>
      <w:r w:rsidR="004441B2" w:rsidRPr="004441B2">
        <w:rPr>
          <w:rFonts w:ascii="Times New Roman" w:eastAsia="SimSun" w:hAnsi="Times New Roman" w:cs="Times New Roman"/>
          <w:b/>
          <w:bCs/>
        </w:rPr>
        <w:t>.06.2019</w:t>
      </w:r>
      <w:r w:rsidR="00882905" w:rsidRPr="004441B2">
        <w:rPr>
          <w:rFonts w:ascii="Times New Roman" w:eastAsia="SimSun" w:hAnsi="Times New Roman" w:cs="Times New Roman"/>
          <w:b/>
          <w:bCs/>
        </w:rPr>
        <w:t>.</w:t>
      </w:r>
      <w:r w:rsidR="00BC2F56" w:rsidRPr="004441B2">
        <w:rPr>
          <w:rFonts w:ascii="Times New Roman" w:eastAsia="SimSun" w:hAnsi="Times New Roman" w:cs="Times New Roman"/>
          <w:b/>
          <w:bCs/>
        </w:rPr>
        <w:t xml:space="preserve"> </w:t>
      </w:r>
      <w:r w:rsidRPr="004441B2">
        <w:rPr>
          <w:rFonts w:ascii="Times New Roman" w:eastAsia="SimSun" w:hAnsi="Times New Roman" w:cs="Times New Roman"/>
          <w:b/>
          <w:bCs/>
        </w:rPr>
        <w:t>r.</w:t>
      </w:r>
      <w:r w:rsidR="008C6FF1">
        <w:rPr>
          <w:rFonts w:ascii="Times New Roman" w:eastAsia="SimSun" w:hAnsi="Times New Roman" w:cs="Times New Roman"/>
          <w:b/>
          <w:bCs/>
          <w:color w:val="000000"/>
        </w:rPr>
        <w:t xml:space="preserve"> GODZ. 12:30</w:t>
      </w:r>
    </w:p>
    <w:p w:rsidR="0059710E" w:rsidRPr="00705F3C" w:rsidRDefault="0059710E" w:rsidP="00504943">
      <w:pPr>
        <w:widowControl w:val="0"/>
        <w:numPr>
          <w:ilvl w:val="0"/>
          <w:numId w:val="22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Koperta poza oznakowaniem jak wyżej musi być opisana nazwą i adresem wykonawcy.</w:t>
      </w:r>
    </w:p>
    <w:p w:rsidR="0059710E" w:rsidRPr="00705F3C" w:rsidRDefault="0059710E" w:rsidP="00504943">
      <w:pPr>
        <w:widowControl w:val="0"/>
        <w:numPr>
          <w:ilvl w:val="0"/>
          <w:numId w:val="22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Wycofanie, zmiany</w:t>
      </w:r>
    </w:p>
    <w:p w:rsidR="0059710E" w:rsidRPr="00705F3C" w:rsidRDefault="0059710E" w:rsidP="0059710E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Wykonawca może wprowadzać zmiany, poprawki, modyfikacje i uzupełnienia do złożonej oferty pod warunkiem, że Zamawiający otrzyma pisemne powiadomienie o wprowadzaniu zmian, poprawek przed terminem składania ofert.</w:t>
      </w:r>
    </w:p>
    <w:p w:rsidR="0059710E" w:rsidRPr="00705F3C" w:rsidRDefault="0059710E" w:rsidP="0059710E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Powiadomienie o wprowadzaniu zmian musi być złożone według takich samych wymagań jak składana oferta tj. w kopercie odpowiednio oznakowanej dodatkowo dopiskiem "ZMIANA".</w:t>
      </w:r>
    </w:p>
    <w:p w:rsidR="0059710E" w:rsidRPr="00705F3C" w:rsidRDefault="0059710E" w:rsidP="0059710E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Wykonawca ma prawo przed upływem terminu składania ofert wycofać się z postępowania poprzez złożenie pisemnego powiadomienia (według takich samych zasad jak wprowadzanie zmian i poprawek) z napisem na kopercie "WYCOFANIE".</w:t>
      </w:r>
    </w:p>
    <w:p w:rsidR="0059710E" w:rsidRPr="00705F3C" w:rsidRDefault="0059710E" w:rsidP="0059710E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Koperta oznaczona napisem "WYCOFANIE" będzie otwierana w pierwszej kolejności i po stwierdzeniu poprawności postępowania wykonawcy, koperta oferty wycofanej nie będzie otwierana.</w:t>
      </w:r>
    </w:p>
    <w:p w:rsidR="0059710E" w:rsidRDefault="0059710E" w:rsidP="0059710E">
      <w:pPr>
        <w:pStyle w:val="Akapitzlist"/>
        <w:numPr>
          <w:ilvl w:val="1"/>
          <w:numId w:val="3"/>
        </w:numPr>
        <w:shd w:val="clear" w:color="auto" w:fill="FFFFFF"/>
        <w:spacing w:after="120" w:line="240" w:lineRule="auto"/>
        <w:ind w:left="851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Koperty oznaczone dopiskiem "ZMIANA" zostaną otwarte przy otwieraniu oferty oferenta, który wprowadził zmiany i po stwierdzeniu poprawności procedury dokonania zmian zostaną dołączone do oferty.</w:t>
      </w:r>
    </w:p>
    <w:p w:rsidR="004568B0" w:rsidRPr="004441B2" w:rsidRDefault="004568B0" w:rsidP="00504943">
      <w:pPr>
        <w:widowControl w:val="0"/>
        <w:numPr>
          <w:ilvl w:val="0"/>
          <w:numId w:val="22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/>
        <w:jc w:val="both"/>
        <w:rPr>
          <w:rFonts w:ascii="Times New Roman" w:hAnsi="Times New Roman"/>
        </w:rPr>
      </w:pPr>
      <w:r w:rsidRPr="004441B2">
        <w:rPr>
          <w:rFonts w:ascii="Times New Roman" w:hAnsi="Times New Roman"/>
        </w:rPr>
        <w:t>Oferty zostaną otwarte na ja</w:t>
      </w:r>
      <w:r w:rsidR="00035308" w:rsidRPr="004441B2">
        <w:rPr>
          <w:rFonts w:ascii="Times New Roman" w:hAnsi="Times New Roman"/>
        </w:rPr>
        <w:t>wnym posiedzeniu komisji dnia 2</w:t>
      </w:r>
      <w:r w:rsidR="00D75D99">
        <w:rPr>
          <w:rFonts w:ascii="Times New Roman" w:hAnsi="Times New Roman"/>
        </w:rPr>
        <w:t>4</w:t>
      </w:r>
      <w:r w:rsidR="004441B2" w:rsidRPr="004441B2">
        <w:rPr>
          <w:rFonts w:ascii="Times New Roman" w:hAnsi="Times New Roman"/>
        </w:rPr>
        <w:t>.06.2019</w:t>
      </w:r>
      <w:r w:rsidR="00035308" w:rsidRPr="004441B2">
        <w:rPr>
          <w:rFonts w:ascii="Times New Roman" w:hAnsi="Times New Roman"/>
        </w:rPr>
        <w:t xml:space="preserve"> r.</w:t>
      </w:r>
      <w:r w:rsidR="008C6FF1">
        <w:rPr>
          <w:rFonts w:ascii="Times New Roman" w:hAnsi="Times New Roman"/>
        </w:rPr>
        <w:t xml:space="preserve"> o godzinie 12:30</w:t>
      </w:r>
      <w:r w:rsidR="00035308" w:rsidRPr="004441B2">
        <w:rPr>
          <w:rFonts w:ascii="Times New Roman" w:hAnsi="Times New Roman"/>
        </w:rPr>
        <w:t xml:space="preserve">                  </w:t>
      </w:r>
      <w:r w:rsidRPr="004441B2">
        <w:rPr>
          <w:rFonts w:ascii="Times New Roman" w:hAnsi="Times New Roman"/>
        </w:rPr>
        <w:t>w siedzibie Gminy.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r w:rsidRPr="00705F3C">
        <w:rPr>
          <w:rFonts w:ascii="Times New Roman" w:hAnsi="Times New Roman"/>
          <w:b/>
        </w:rPr>
        <w:t xml:space="preserve"> </w:t>
      </w:r>
      <w:bookmarkStart w:id="11" w:name="_Toc378766583"/>
      <w:r w:rsidRPr="00705F3C">
        <w:rPr>
          <w:rFonts w:ascii="Times New Roman" w:hAnsi="Times New Roman"/>
          <w:b/>
        </w:rPr>
        <w:t>Opis sposobu obliczania ceny (art. 36 ust 1 pkt.  ) Pzp).</w:t>
      </w:r>
      <w:bookmarkEnd w:id="11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D9079D" w:rsidRPr="00D75D99" w:rsidRDefault="00D9079D" w:rsidP="00504943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/>
        <w:jc w:val="both"/>
        <w:rPr>
          <w:rFonts w:ascii="Times New Roman" w:eastAsia="SimSun" w:hAnsi="Times New Roman" w:cs="Times New Roman"/>
          <w:color w:val="000000"/>
        </w:rPr>
      </w:pPr>
      <w:r w:rsidRPr="00D75D99">
        <w:rPr>
          <w:rFonts w:ascii="Times New Roman" w:eastAsia="SimSun" w:hAnsi="Times New Roman" w:cs="Times New Roman"/>
          <w:color w:val="000000"/>
        </w:rPr>
        <w:lastRenderedPageBreak/>
        <w:t xml:space="preserve">Cena ofertowa winna spełniać wymogi </w:t>
      </w:r>
      <w:r w:rsidR="00235C1C" w:rsidRPr="00D75D99">
        <w:rPr>
          <w:rFonts w:ascii="Times New Roman" w:eastAsia="SimSun" w:hAnsi="Times New Roman" w:cs="Times New Roman"/>
          <w:color w:val="000000"/>
        </w:rPr>
        <w:t xml:space="preserve">ustawy </w:t>
      </w:r>
      <w:r w:rsidR="00235C1C" w:rsidRPr="00D75D99">
        <w:rPr>
          <w:rFonts w:ascii="Times New Roman" w:hAnsi="Times New Roman" w:cs="Times New Roman"/>
        </w:rPr>
        <w:t>o informowaniu o cenach towarów i usług</w:t>
      </w:r>
      <w:r w:rsidR="00235C1C" w:rsidRPr="00D75D99">
        <w:rPr>
          <w:rFonts w:ascii="Times New Roman" w:eastAsia="SimSun" w:hAnsi="Times New Roman" w:cs="Times New Roman"/>
          <w:color w:val="000000"/>
        </w:rPr>
        <w:t xml:space="preserve"> </w:t>
      </w:r>
      <w:r w:rsidRPr="00D75D99">
        <w:rPr>
          <w:rFonts w:ascii="Times New Roman" w:eastAsia="SimSun" w:hAnsi="Times New Roman" w:cs="Times New Roman"/>
          <w:color w:val="000000"/>
        </w:rPr>
        <w:t xml:space="preserve">z dnia </w:t>
      </w:r>
      <w:r w:rsidR="00235C1C" w:rsidRPr="00D75D99">
        <w:rPr>
          <w:rFonts w:ascii="Times New Roman" w:eastAsia="SimSun" w:hAnsi="Times New Roman" w:cs="Times New Roman"/>
          <w:color w:val="000000"/>
        </w:rPr>
        <w:t>9 maja 2019 r.</w:t>
      </w:r>
      <w:r w:rsidR="00D75D99" w:rsidRPr="00D75D99">
        <w:rPr>
          <w:rFonts w:ascii="Times New Roman" w:eastAsia="SimSun" w:hAnsi="Times New Roman" w:cs="Times New Roman"/>
          <w:color w:val="000000"/>
        </w:rPr>
        <w:t xml:space="preserve"> </w:t>
      </w:r>
      <w:r w:rsidR="00235C1C" w:rsidRPr="00D75D99">
        <w:rPr>
          <w:rFonts w:ascii="Times New Roman" w:eastAsia="SimSun" w:hAnsi="Times New Roman" w:cs="Times New Roman"/>
          <w:color w:val="000000"/>
        </w:rPr>
        <w:t>(</w:t>
      </w:r>
      <w:r w:rsidRPr="00D75D99">
        <w:rPr>
          <w:rFonts w:ascii="Times New Roman" w:eastAsia="SimSun" w:hAnsi="Times New Roman" w:cs="Times New Roman"/>
          <w:color w:val="000000"/>
        </w:rPr>
        <w:t xml:space="preserve"> </w:t>
      </w:r>
      <w:r w:rsidR="00235C1C" w:rsidRPr="00D75D99">
        <w:rPr>
          <w:rFonts w:ascii="Times New Roman" w:eastAsia="SimSun" w:hAnsi="Times New Roman" w:cs="Times New Roman"/>
          <w:color w:val="000000"/>
        </w:rPr>
        <w:t>Dz. U. z 2019 r. poz. 178 )</w:t>
      </w:r>
      <w:r w:rsidRPr="00D75D99">
        <w:rPr>
          <w:rFonts w:ascii="Times New Roman" w:eastAsia="SimSun" w:hAnsi="Times New Roman" w:cs="Times New Roman"/>
          <w:color w:val="000000"/>
        </w:rPr>
        <w:t xml:space="preserve"> a w szczególności jej art. 3 ust. 1 pkt 1, który stanowi, że cena to </w:t>
      </w:r>
      <w:r w:rsidR="00D75D99" w:rsidRPr="00D75D99">
        <w:rPr>
          <w:rFonts w:ascii="Times New Roman" w:hAnsi="Times New Roman" w:cs="Times New Roman"/>
        </w:rPr>
        <w:t>wartość wyrażoną w jednostkach pieniężnych, którą kupujący jest obowiązany zapłacić przedsiębiorcy za towar lub usługę</w:t>
      </w:r>
      <w:r w:rsidRPr="00D75D99">
        <w:rPr>
          <w:rFonts w:ascii="Times New Roman" w:eastAsia="SimSun" w:hAnsi="Times New Roman" w:cs="Times New Roman"/>
          <w:color w:val="000000"/>
        </w:rPr>
        <w:t>.</w:t>
      </w:r>
    </w:p>
    <w:p w:rsidR="0059710E" w:rsidRPr="00705F3C" w:rsidRDefault="0059710E" w:rsidP="00504943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Cena ofertowa jest ceną ryczałtową obejmującą cały zakres przedmiotu zamówienia określonego w niniejszej SIWZ.</w:t>
      </w:r>
    </w:p>
    <w:p w:rsidR="0059710E" w:rsidRPr="00705F3C" w:rsidRDefault="0059710E" w:rsidP="00504943">
      <w:pPr>
        <w:widowControl w:val="0"/>
        <w:numPr>
          <w:ilvl w:val="0"/>
          <w:numId w:val="23"/>
        </w:numPr>
        <w:tabs>
          <w:tab w:val="clear" w:pos="720"/>
          <w:tab w:val="num" w:pos="426"/>
        </w:tabs>
        <w:suppressAutoHyphens/>
        <w:autoSpaceDE w:val="0"/>
        <w:spacing w:before="120" w:after="0" w:line="240" w:lineRule="auto"/>
        <w:ind w:left="426"/>
        <w:jc w:val="both"/>
        <w:rPr>
          <w:rFonts w:ascii="Times New Roman" w:hAnsi="Times New Roman" w:cs="Times New Roman"/>
        </w:rPr>
      </w:pPr>
      <w:r w:rsidRPr="00705F3C">
        <w:rPr>
          <w:rFonts w:ascii="Times New Roman" w:eastAsia="SimSun" w:hAnsi="Times New Roman" w:cs="Times New Roman"/>
          <w:color w:val="000000"/>
        </w:rPr>
        <w:t xml:space="preserve">Wykonawca ustalając cenę ryczałtową obowiązany jest uwzględnić wszystkie koszty związane </w:t>
      </w:r>
      <w:r w:rsidR="00035308">
        <w:rPr>
          <w:rFonts w:ascii="Times New Roman" w:eastAsia="SimSun" w:hAnsi="Times New Roman" w:cs="Times New Roman"/>
          <w:color w:val="000000"/>
        </w:rPr>
        <w:t xml:space="preserve">                  </w:t>
      </w:r>
      <w:r w:rsidRPr="00705F3C">
        <w:rPr>
          <w:rFonts w:ascii="Times New Roman" w:eastAsia="SimSun" w:hAnsi="Times New Roman" w:cs="Times New Roman"/>
          <w:color w:val="000000"/>
        </w:rPr>
        <w:t>z realizacją</w:t>
      </w:r>
      <w:r w:rsidRPr="00705F3C">
        <w:rPr>
          <w:rFonts w:ascii="Times New Roman" w:hAnsi="Times New Roman" w:cs="Times New Roman"/>
        </w:rPr>
        <w:t xml:space="preserve"> zamówienia.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12" w:name="_Toc378766584"/>
      <w:r w:rsidRPr="00705F3C">
        <w:rPr>
          <w:rFonts w:ascii="Times New Roman" w:hAnsi="Times New Roman"/>
          <w:b/>
        </w:rPr>
        <w:t>Opis kryteriów, którymi zamawiający będzie kierował się przy wyborze oferty, wraz z podaniem znaczenia tych kryteriów i sposobu oceny ofert (art. 36 ust 13 pkt.  ) Pzp).</w:t>
      </w:r>
      <w:bookmarkEnd w:id="12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04943">
      <w:pPr>
        <w:widowControl w:val="0"/>
        <w:numPr>
          <w:ilvl w:val="0"/>
          <w:numId w:val="24"/>
        </w:numPr>
        <w:suppressAutoHyphens/>
        <w:autoSpaceDE w:val="0"/>
        <w:spacing w:before="120" w:after="0" w:line="240" w:lineRule="auto"/>
        <w:ind w:left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>Zamawiający ustala następujące kryteria wyboru i oceny ofert:</w:t>
      </w:r>
    </w:p>
    <w:p w:rsidR="00A80506" w:rsidRDefault="00A80506" w:rsidP="00C573E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</w:p>
    <w:p w:rsidR="00A80506" w:rsidRDefault="00A80506" w:rsidP="00A80506">
      <w:pPr>
        <w:autoSpaceDE w:val="0"/>
        <w:autoSpaceDN w:val="0"/>
        <w:adjustRightInd w:val="0"/>
        <w:spacing w:after="0" w:line="240" w:lineRule="auto"/>
        <w:ind w:left="66"/>
        <w:rPr>
          <w:rFonts w:ascii="Times New Roman" w:hAnsi="Times New Roman" w:cs="Times New Roman"/>
          <w:b/>
        </w:rPr>
      </w:pPr>
      <w:r w:rsidRPr="00A80506">
        <w:rPr>
          <w:rFonts w:ascii="Times New Roman" w:hAnsi="Times New Roman" w:cs="Times New Roman"/>
          <w:b/>
        </w:rPr>
        <w:t>Główne kryteria oceny ofert:</w:t>
      </w:r>
      <w:r w:rsidR="00C573E1">
        <w:rPr>
          <w:rFonts w:ascii="Times New Roman" w:hAnsi="Times New Roman" w:cs="Times New Roman"/>
          <w:b/>
        </w:rPr>
        <w:t xml:space="preserve"> </w:t>
      </w:r>
      <w:r w:rsidR="00882905">
        <w:rPr>
          <w:rFonts w:ascii="Times New Roman" w:hAnsi="Times New Roman" w:cs="Times New Roman"/>
          <w:b/>
        </w:rPr>
        <w:t>C</w:t>
      </w:r>
      <w:r w:rsidR="00C573E1">
        <w:rPr>
          <w:rFonts w:ascii="Times New Roman" w:hAnsi="Times New Roman" w:cs="Times New Roman"/>
          <w:b/>
        </w:rPr>
        <w:t>ena</w:t>
      </w:r>
      <w:r w:rsidR="00E337E4">
        <w:rPr>
          <w:rFonts w:ascii="Times New Roman" w:hAnsi="Times New Roman" w:cs="Times New Roman"/>
          <w:b/>
        </w:rPr>
        <w:t xml:space="preserve">- 60%, </w:t>
      </w:r>
      <w:r w:rsidR="00882905">
        <w:rPr>
          <w:rFonts w:ascii="Times New Roman" w:hAnsi="Times New Roman" w:cs="Times New Roman"/>
          <w:b/>
        </w:rPr>
        <w:t>Ilość dodatkowych Mbit dostępu do sieci Internet</w:t>
      </w:r>
      <w:r w:rsidR="00E337E4">
        <w:rPr>
          <w:rFonts w:ascii="Times New Roman" w:hAnsi="Times New Roman" w:cs="Times New Roman"/>
          <w:b/>
        </w:rPr>
        <w:t>- 40%</w:t>
      </w:r>
    </w:p>
    <w:p w:rsidR="00311DC5" w:rsidRDefault="00311DC5" w:rsidP="00B76EB3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311DC5" w:rsidRDefault="00C573E1" w:rsidP="00B76EB3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  <m:oMathPara>
        <m:oMath>
          <m:r>
            <m:rPr>
              <m:sty m:val="p"/>
            </m:rPr>
            <w:rPr>
              <w:rFonts w:ascii="Cambria Math" w:hAnsi="Cambria Math"/>
            </w:rPr>
            <m:t>W</m:t>
          </m:r>
          <m:r>
            <w:rPr>
              <w:rFonts w:ascii="Cambria Math" w:hAnsi="Cambria Math"/>
            </w:rPr>
            <m:t>=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Cmin</m:t>
              </m:r>
            </m:num>
            <m:den>
              <m:r>
                <w:rPr>
                  <w:rFonts w:ascii="Cambria Math" w:hAnsi="Cambria Math"/>
                </w:rPr>
                <m:t>Cocena</m:t>
              </m:r>
            </m:den>
          </m:f>
          <m:r>
            <w:rPr>
              <w:rFonts w:ascii="Cambria Math" w:hAnsi="Cambria Math"/>
            </w:rPr>
            <m:t xml:space="preserve">*60 pkt. + </m:t>
          </m:r>
          <m:f>
            <m:fPr>
              <m:ctrlPr>
                <w:rPr>
                  <w:rFonts w:ascii="Cambria Math" w:hAnsi="Cambria Math"/>
                </w:rPr>
              </m:ctrlPr>
            </m:fPr>
            <m:num>
              <m:r>
                <w:rPr>
                  <w:rFonts w:ascii="Cambria Math" w:hAnsi="Cambria Math"/>
                </w:rPr>
                <m:t>100Mbit</m:t>
              </m:r>
            </m:num>
            <m:den>
              <m:r>
                <w:rPr>
                  <w:rFonts w:ascii="Cambria Math" w:hAnsi="Cambria Math"/>
                </w:rPr>
                <m:t>XMbit</m:t>
              </m:r>
            </m:den>
          </m:f>
          <m:r>
            <w:rPr>
              <w:rFonts w:ascii="Cambria Math" w:hAnsi="Cambria Math"/>
            </w:rPr>
            <m:t>*40pkt.</m:t>
          </m:r>
        </m:oMath>
      </m:oMathPara>
    </w:p>
    <w:p w:rsidR="00311DC5" w:rsidRDefault="00311DC5" w:rsidP="00B76EB3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311DC5" w:rsidRDefault="00C573E1" w:rsidP="00B76EB3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W</w:t>
      </w:r>
      <w:r w:rsidR="00311DC5">
        <w:rPr>
          <w:rFonts w:ascii="Times New Roman" w:hAnsi="Times New Roman" w:cs="Times New Roman"/>
        </w:rPr>
        <w:t xml:space="preserve"> – </w:t>
      </w:r>
      <w:r>
        <w:rPr>
          <w:rFonts w:ascii="Times New Roman" w:hAnsi="Times New Roman" w:cs="Times New Roman"/>
        </w:rPr>
        <w:t>Wartość punktowa oferty</w:t>
      </w:r>
    </w:p>
    <w:p w:rsidR="00311DC5" w:rsidRDefault="00C573E1" w:rsidP="00B76EB3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Cmin – Cena oferty najniższej</w:t>
      </w:r>
    </w:p>
    <w:p w:rsidR="002C652C" w:rsidRDefault="00C573E1" w:rsidP="002C652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Cocena – Cena oferty ocenianej</w:t>
      </w:r>
    </w:p>
    <w:p w:rsidR="00C573E1" w:rsidRDefault="00882905" w:rsidP="002C652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100Mbit – Wartość dostarczanej prędkości Internetu</w:t>
      </w:r>
    </w:p>
    <w:p w:rsidR="00882905" w:rsidRDefault="00882905" w:rsidP="002C652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XMbit – Wartość Mbit dodatkowych ponad 100Mbit dostępu do sieci Internet.</w:t>
      </w:r>
    </w:p>
    <w:p w:rsidR="00882905" w:rsidRDefault="00882905" w:rsidP="002C652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</w:p>
    <w:p w:rsidR="00C573E1" w:rsidRPr="002C652C" w:rsidRDefault="00C573E1" w:rsidP="002C652C">
      <w:pPr>
        <w:autoSpaceDE w:val="0"/>
        <w:autoSpaceDN w:val="0"/>
        <w:adjustRightInd w:val="0"/>
        <w:spacing w:after="0" w:line="240" w:lineRule="auto"/>
        <w:ind w:left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Oferta, która według powyższego wzoru uzyska </w:t>
      </w:r>
      <w:r w:rsidR="00882905">
        <w:rPr>
          <w:rFonts w:ascii="Times New Roman" w:hAnsi="Times New Roman" w:cs="Times New Roman"/>
        </w:rPr>
        <w:t xml:space="preserve">najwyższą </w:t>
      </w:r>
      <w:r>
        <w:rPr>
          <w:rFonts w:ascii="Times New Roman" w:hAnsi="Times New Roman" w:cs="Times New Roman"/>
        </w:rPr>
        <w:t xml:space="preserve">wartość oceny </w:t>
      </w:r>
      <w:r w:rsidR="00882905">
        <w:rPr>
          <w:rFonts w:ascii="Times New Roman" w:hAnsi="Times New Roman" w:cs="Times New Roman"/>
        </w:rPr>
        <w:t>zostanie</w:t>
      </w:r>
      <w:r>
        <w:rPr>
          <w:rFonts w:ascii="Times New Roman" w:hAnsi="Times New Roman" w:cs="Times New Roman"/>
        </w:rPr>
        <w:t xml:space="preserve"> wybrana jako najkorzystniejsza.</w:t>
      </w:r>
    </w:p>
    <w:p w:rsidR="0059710E" w:rsidRPr="00705F3C" w:rsidRDefault="0059710E" w:rsidP="00504943">
      <w:pPr>
        <w:widowControl w:val="0"/>
        <w:numPr>
          <w:ilvl w:val="0"/>
          <w:numId w:val="24"/>
        </w:numPr>
        <w:suppressAutoHyphens/>
        <w:autoSpaceDE w:val="0"/>
        <w:spacing w:before="120" w:after="0" w:line="240" w:lineRule="auto"/>
        <w:ind w:left="426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Wybór najkorzystniejszej oferty</w:t>
      </w:r>
    </w:p>
    <w:p w:rsidR="0059710E" w:rsidRPr="00705F3C" w:rsidRDefault="0059710E" w:rsidP="0059710E">
      <w:pPr>
        <w:widowControl w:val="0"/>
        <w:autoSpaceDE w:val="0"/>
        <w:spacing w:before="120"/>
        <w:ind w:left="426"/>
        <w:jc w:val="both"/>
        <w:rPr>
          <w:rFonts w:ascii="Times New Roman" w:eastAsia="SimSun" w:hAnsi="Times New Roman" w:cs="Times New Roman"/>
          <w:color w:val="000000"/>
        </w:rPr>
      </w:pPr>
      <w:r w:rsidRPr="00705F3C">
        <w:rPr>
          <w:rFonts w:ascii="Times New Roman" w:eastAsia="SimSun" w:hAnsi="Times New Roman" w:cs="Times New Roman"/>
          <w:color w:val="000000"/>
        </w:rPr>
        <w:t xml:space="preserve">Zamawiający udzieli zamówienia </w:t>
      </w:r>
      <w:r w:rsidR="008C7727">
        <w:rPr>
          <w:rFonts w:ascii="Times New Roman" w:eastAsia="SimSun" w:hAnsi="Times New Roman" w:cs="Times New Roman"/>
          <w:color w:val="000000"/>
        </w:rPr>
        <w:t>W</w:t>
      </w:r>
      <w:r w:rsidRPr="00705F3C">
        <w:rPr>
          <w:rFonts w:ascii="Times New Roman" w:eastAsia="SimSun" w:hAnsi="Times New Roman" w:cs="Times New Roman"/>
          <w:color w:val="000000"/>
        </w:rPr>
        <w:t>ykonawcy, którego oferta odpowiada wszystkim wymaganiom określonym w niniejszej SIWZ i została oceniona jako najkorzystniejsza w oparciu o podane w SIWZ kryteria wyboru i oceny ofert tj. uzyska najwyższą ocenę punktową.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13" w:name="_Toc378766585"/>
      <w:r w:rsidRPr="00705F3C">
        <w:rPr>
          <w:rFonts w:ascii="Times New Roman" w:hAnsi="Times New Roman"/>
          <w:b/>
        </w:rPr>
        <w:t>Informacje o formalnościach jakie powinny zostać dopełnione po wyborze oferty w celu zawarcia umowy w sprawie zamówienia publicznego (art. 36 ust 1 pkt. 14 ) Pzp).</w:t>
      </w:r>
      <w:bookmarkEnd w:id="13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04943">
      <w:pPr>
        <w:pStyle w:val="Akapitzlist"/>
        <w:numPr>
          <w:ilvl w:val="0"/>
          <w:numId w:val="25"/>
        </w:numPr>
        <w:spacing w:before="120" w:after="0" w:line="240" w:lineRule="auto"/>
        <w:contextualSpacing w:val="0"/>
        <w:jc w:val="both"/>
        <w:rPr>
          <w:rFonts w:ascii="Times New Roman" w:eastAsia="SimSun" w:hAnsi="Times New Roman"/>
        </w:rPr>
      </w:pPr>
      <w:r w:rsidRPr="00705F3C">
        <w:rPr>
          <w:rFonts w:ascii="Times New Roman" w:eastAsia="SimSun" w:hAnsi="Times New Roman"/>
        </w:rPr>
        <w:t>Zamawiający powiadomi wybranego Wykonawcę o miejscu i terminie podpisania umowy.</w:t>
      </w:r>
    </w:p>
    <w:p w:rsidR="0059710E" w:rsidRPr="00705F3C" w:rsidRDefault="0059710E" w:rsidP="00504943">
      <w:pPr>
        <w:pStyle w:val="Akapitzlist"/>
        <w:numPr>
          <w:ilvl w:val="0"/>
          <w:numId w:val="25"/>
        </w:numPr>
        <w:spacing w:before="120" w:after="0" w:line="240" w:lineRule="auto"/>
        <w:contextualSpacing w:val="0"/>
        <w:jc w:val="both"/>
        <w:rPr>
          <w:rFonts w:ascii="Times New Roman" w:eastAsia="SimSun" w:hAnsi="Times New Roman"/>
        </w:rPr>
      </w:pPr>
      <w:r w:rsidRPr="00705F3C">
        <w:rPr>
          <w:rFonts w:ascii="Times New Roman" w:eastAsia="SimSun" w:hAnsi="Times New Roman"/>
        </w:rPr>
        <w:t>W przypadku, gdyby została wybrana oferta wykonawców wspólnie ubiegających się  o zamówienie (dotyczy spółki cywilnej i konsorcjum), Zamawiający przed podpisaniem umowy może zażądać przedstawienia umowy regulującej ich współpracę.</w:t>
      </w:r>
    </w:p>
    <w:p w:rsidR="0059710E" w:rsidRDefault="0059710E" w:rsidP="00504943">
      <w:pPr>
        <w:pStyle w:val="Akapitzlist"/>
        <w:numPr>
          <w:ilvl w:val="0"/>
          <w:numId w:val="25"/>
        </w:numPr>
        <w:spacing w:before="120" w:after="0" w:line="240" w:lineRule="auto"/>
        <w:contextualSpacing w:val="0"/>
        <w:jc w:val="both"/>
        <w:rPr>
          <w:rFonts w:ascii="Times New Roman" w:eastAsia="SimSun" w:hAnsi="Times New Roman"/>
        </w:rPr>
      </w:pPr>
      <w:r w:rsidRPr="00705F3C">
        <w:rPr>
          <w:rFonts w:ascii="Times New Roman" w:eastAsia="SimSun" w:hAnsi="Times New Roman"/>
        </w:rPr>
        <w:lastRenderedPageBreak/>
        <w:t>Wykonawca przedstawi Zamawiającemu opłaconą polisę ubezpieczeniową od odpowiedzialności cywilnej w zakresie prowadzonej działalności związanej z p</w:t>
      </w:r>
      <w:r w:rsidR="000254B4">
        <w:rPr>
          <w:rFonts w:ascii="Times New Roman" w:eastAsia="SimSun" w:hAnsi="Times New Roman"/>
        </w:rPr>
        <w:t>rzedmiotem zamówienia do kwoty 1</w:t>
      </w:r>
      <w:r w:rsidRPr="00705F3C">
        <w:rPr>
          <w:rFonts w:ascii="Times New Roman" w:eastAsia="SimSun" w:hAnsi="Times New Roman"/>
        </w:rPr>
        <w:t>00.000 zł.</w:t>
      </w:r>
    </w:p>
    <w:p w:rsidR="00402416" w:rsidRPr="00705F3C" w:rsidRDefault="00402416" w:rsidP="00504943">
      <w:pPr>
        <w:pStyle w:val="Akapitzlist"/>
        <w:numPr>
          <w:ilvl w:val="0"/>
          <w:numId w:val="25"/>
        </w:numPr>
        <w:spacing w:before="120" w:after="0" w:line="240" w:lineRule="auto"/>
        <w:contextualSpacing w:val="0"/>
        <w:jc w:val="both"/>
        <w:rPr>
          <w:rFonts w:ascii="Times New Roman" w:eastAsia="SimSun" w:hAnsi="Times New Roman"/>
        </w:rPr>
      </w:pPr>
      <w:r>
        <w:rPr>
          <w:rFonts w:ascii="Times New Roman" w:eastAsia="SimSun" w:hAnsi="Times New Roman"/>
        </w:rPr>
        <w:t>Wykonawca przed podpisaniem Umowy jest zobowiązany dostarczyć dokument potwierdzający posiadanie prawa do dysponowania częstotliwościami w paśmie radiowym 3,5 – 3,8 GHz, niezbędnym do realizacji niniejszego projektu.</w:t>
      </w:r>
    </w:p>
    <w:p w:rsidR="0059710E" w:rsidRPr="003747F6" w:rsidRDefault="0059710E" w:rsidP="00504943">
      <w:pPr>
        <w:pStyle w:val="Akapitzlist"/>
        <w:numPr>
          <w:ilvl w:val="0"/>
          <w:numId w:val="25"/>
        </w:numPr>
        <w:spacing w:before="120" w:after="0" w:line="240" w:lineRule="auto"/>
        <w:contextualSpacing w:val="0"/>
        <w:jc w:val="both"/>
        <w:rPr>
          <w:rFonts w:ascii="Times New Roman" w:eastAsia="SimSun" w:hAnsi="Times New Roman"/>
        </w:rPr>
      </w:pPr>
      <w:r w:rsidRPr="00705F3C">
        <w:rPr>
          <w:rFonts w:ascii="Times New Roman" w:eastAsia="SimSun" w:hAnsi="Times New Roman"/>
          <w:bCs/>
          <w:color w:val="000000"/>
        </w:rPr>
        <w:t xml:space="preserve">Po rozstrzygnięciu niniejszego postępowania Zamawiający zawrze z wyłonionym </w:t>
      </w:r>
      <w:r w:rsidR="008C7727">
        <w:rPr>
          <w:rFonts w:ascii="Times New Roman" w:eastAsia="SimSun" w:hAnsi="Times New Roman"/>
          <w:bCs/>
          <w:color w:val="000000"/>
        </w:rPr>
        <w:t>W</w:t>
      </w:r>
      <w:r w:rsidRPr="00705F3C">
        <w:rPr>
          <w:rFonts w:ascii="Times New Roman" w:eastAsia="SimSun" w:hAnsi="Times New Roman"/>
          <w:bCs/>
          <w:color w:val="000000"/>
        </w:rPr>
        <w:t>ykonawcą umowę na warunka</w:t>
      </w:r>
      <w:r w:rsidR="00882905">
        <w:rPr>
          <w:rFonts w:ascii="Times New Roman" w:eastAsia="SimSun" w:hAnsi="Times New Roman"/>
          <w:bCs/>
          <w:color w:val="000000"/>
        </w:rPr>
        <w:t xml:space="preserve">ch określonych w załączniku nr </w:t>
      </w:r>
      <w:r w:rsidR="00035308">
        <w:rPr>
          <w:rFonts w:ascii="Times New Roman" w:eastAsia="SimSun" w:hAnsi="Times New Roman"/>
          <w:bCs/>
          <w:color w:val="000000"/>
        </w:rPr>
        <w:t xml:space="preserve">2 </w:t>
      </w:r>
      <w:r w:rsidRPr="00705F3C">
        <w:rPr>
          <w:rFonts w:ascii="Times New Roman" w:eastAsia="SimSun" w:hAnsi="Times New Roman"/>
          <w:bCs/>
          <w:color w:val="000000"/>
        </w:rPr>
        <w:t>do SIWZ określającym istotne postanowienia przyszłej umowy.</w:t>
      </w:r>
    </w:p>
    <w:p w:rsidR="003747F6" w:rsidRPr="00705F3C" w:rsidRDefault="003747F6" w:rsidP="00504943">
      <w:pPr>
        <w:pStyle w:val="Akapitzlist"/>
        <w:numPr>
          <w:ilvl w:val="0"/>
          <w:numId w:val="25"/>
        </w:numPr>
        <w:spacing w:before="120" w:after="0" w:line="240" w:lineRule="auto"/>
        <w:contextualSpacing w:val="0"/>
        <w:jc w:val="both"/>
        <w:rPr>
          <w:rFonts w:ascii="Times New Roman" w:eastAsia="SimSun" w:hAnsi="Times New Roman"/>
        </w:rPr>
      </w:pPr>
      <w:r>
        <w:rPr>
          <w:rFonts w:ascii="Times New Roman" w:eastAsia="SimSun" w:hAnsi="Times New Roman"/>
          <w:bCs/>
          <w:color w:val="000000"/>
        </w:rPr>
        <w:t>Wykonawca jest zobowiązany dostarczyć harmonogram prac i harmonogram płatności za poszczególne części zamówienia w oparciu o terminy przewidziane w SIWZ.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14" w:name="_Toc378766586"/>
      <w:r w:rsidRPr="00705F3C">
        <w:rPr>
          <w:rFonts w:ascii="Times New Roman" w:hAnsi="Times New Roman"/>
          <w:b/>
        </w:rPr>
        <w:t>Wymagania dotyczące zabezpieczenia należytego wykonania umowy (art. 36 ust 1 pkt. 15 ) Pzp).</w:t>
      </w:r>
      <w:bookmarkEnd w:id="14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04943">
      <w:pPr>
        <w:pStyle w:val="Akapitzlist"/>
        <w:numPr>
          <w:ilvl w:val="0"/>
          <w:numId w:val="27"/>
        </w:numPr>
        <w:spacing w:before="120" w:after="0" w:line="240" w:lineRule="auto"/>
        <w:ind w:left="426" w:hanging="426"/>
        <w:contextualSpacing w:val="0"/>
        <w:jc w:val="both"/>
        <w:rPr>
          <w:rFonts w:ascii="Times New Roman" w:eastAsia="SimSun" w:hAnsi="Times New Roman"/>
        </w:rPr>
      </w:pPr>
      <w:r w:rsidRPr="00705F3C">
        <w:rPr>
          <w:rFonts w:ascii="Times New Roman" w:eastAsia="SimSun" w:hAnsi="Times New Roman"/>
        </w:rPr>
        <w:t xml:space="preserve">Zamawiający wymaga wniesienia zabezpieczenia należytego wykonania umowy w wysokości </w:t>
      </w:r>
      <w:r w:rsidR="00882905">
        <w:rPr>
          <w:rFonts w:ascii="Times New Roman" w:eastAsia="SimSun" w:hAnsi="Times New Roman"/>
          <w:b/>
        </w:rPr>
        <w:t>1</w:t>
      </w:r>
      <w:r w:rsidRPr="00705F3C">
        <w:rPr>
          <w:rFonts w:ascii="Times New Roman" w:eastAsia="SimSun" w:hAnsi="Times New Roman"/>
          <w:b/>
        </w:rPr>
        <w:t xml:space="preserve"> %</w:t>
      </w:r>
      <w:r w:rsidRPr="00705F3C">
        <w:rPr>
          <w:rFonts w:ascii="Times New Roman" w:eastAsia="SimSun" w:hAnsi="Times New Roman"/>
        </w:rPr>
        <w:t xml:space="preserve"> </w:t>
      </w:r>
      <w:r w:rsidR="00452F9D">
        <w:rPr>
          <w:rFonts w:ascii="Times New Roman" w:eastAsia="SimSun" w:hAnsi="Times New Roman"/>
        </w:rPr>
        <w:t>wartości</w:t>
      </w:r>
      <w:r w:rsidRPr="00705F3C">
        <w:rPr>
          <w:rFonts w:ascii="Times New Roman" w:eastAsia="SimSun" w:hAnsi="Times New Roman"/>
        </w:rPr>
        <w:t xml:space="preserve"> całkowitej podanej w ofercie.</w:t>
      </w:r>
    </w:p>
    <w:p w:rsidR="0059710E" w:rsidRPr="00705F3C" w:rsidRDefault="0059710E" w:rsidP="00504943">
      <w:pPr>
        <w:pStyle w:val="Akapitzlist"/>
        <w:numPr>
          <w:ilvl w:val="0"/>
          <w:numId w:val="27"/>
        </w:numPr>
        <w:spacing w:before="120" w:after="0" w:line="240" w:lineRule="auto"/>
        <w:ind w:left="426" w:hanging="426"/>
        <w:contextualSpacing w:val="0"/>
        <w:jc w:val="both"/>
        <w:rPr>
          <w:rFonts w:ascii="Times New Roman" w:eastAsia="SimSun" w:hAnsi="Times New Roman"/>
        </w:rPr>
      </w:pPr>
      <w:r w:rsidRPr="00705F3C">
        <w:rPr>
          <w:rFonts w:ascii="Times New Roman" w:eastAsia="SimSun" w:hAnsi="Times New Roman"/>
        </w:rPr>
        <w:t>Wykonawca wniesie zabezpieczenie najpóźniej w dniu zawarcia umowy.</w:t>
      </w:r>
    </w:p>
    <w:p w:rsidR="0059710E" w:rsidRPr="00705F3C" w:rsidRDefault="0059710E" w:rsidP="00504943">
      <w:pPr>
        <w:pStyle w:val="Akapitzlist"/>
        <w:numPr>
          <w:ilvl w:val="0"/>
          <w:numId w:val="27"/>
        </w:numPr>
        <w:spacing w:before="120" w:after="0" w:line="240" w:lineRule="auto"/>
        <w:ind w:left="426" w:hanging="426"/>
        <w:contextualSpacing w:val="0"/>
        <w:jc w:val="both"/>
        <w:rPr>
          <w:rFonts w:ascii="Times New Roman" w:hAnsi="Times New Roman"/>
          <w:bCs/>
        </w:rPr>
      </w:pPr>
      <w:r w:rsidRPr="00705F3C">
        <w:rPr>
          <w:rFonts w:ascii="Times New Roman" w:eastAsia="SimSun" w:hAnsi="Times New Roman"/>
        </w:rPr>
        <w:t xml:space="preserve">Zabezpieczenie, o którym mowa w pkt. 1 może być wniesione według wyboru </w:t>
      </w:r>
      <w:r w:rsidR="005C1902">
        <w:rPr>
          <w:rFonts w:ascii="Times New Roman" w:eastAsia="SimSun" w:hAnsi="Times New Roman"/>
        </w:rPr>
        <w:t>W</w:t>
      </w:r>
      <w:r w:rsidRPr="00705F3C">
        <w:rPr>
          <w:rFonts w:ascii="Times New Roman" w:eastAsia="SimSun" w:hAnsi="Times New Roman"/>
        </w:rPr>
        <w:t>ykonawcy</w:t>
      </w:r>
      <w:r w:rsidRPr="00705F3C">
        <w:rPr>
          <w:rFonts w:ascii="Times New Roman" w:hAnsi="Times New Roman"/>
          <w:bCs/>
        </w:rPr>
        <w:t xml:space="preserve"> w jednej lub kilku następujących formach:</w:t>
      </w:r>
    </w:p>
    <w:p w:rsidR="0059710E" w:rsidRPr="00705F3C" w:rsidRDefault="0059710E" w:rsidP="00504943">
      <w:pPr>
        <w:widowControl w:val="0"/>
        <w:numPr>
          <w:ilvl w:val="1"/>
          <w:numId w:val="26"/>
        </w:numPr>
        <w:tabs>
          <w:tab w:val="clear" w:pos="1440"/>
          <w:tab w:val="num" w:pos="709"/>
        </w:tabs>
        <w:suppressAutoHyphens/>
        <w:autoSpaceDE w:val="0"/>
        <w:spacing w:after="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pieniądzu;</w:t>
      </w:r>
    </w:p>
    <w:p w:rsidR="0059710E" w:rsidRPr="00705F3C" w:rsidRDefault="0059710E" w:rsidP="00504943">
      <w:pPr>
        <w:widowControl w:val="0"/>
        <w:numPr>
          <w:ilvl w:val="1"/>
          <w:numId w:val="26"/>
        </w:numPr>
        <w:tabs>
          <w:tab w:val="num" w:pos="709"/>
        </w:tabs>
        <w:suppressAutoHyphens/>
        <w:autoSpaceDE w:val="0"/>
        <w:spacing w:after="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poręczeniach bankowych lub poręczeniach spółdzielczej kasy oszczędnościowo – kredytowej, z tym że poręczenie kasy jest zawsze poręczeniem pieniężnym;</w:t>
      </w:r>
    </w:p>
    <w:p w:rsidR="0059710E" w:rsidRPr="00705F3C" w:rsidRDefault="0059710E" w:rsidP="00504943">
      <w:pPr>
        <w:widowControl w:val="0"/>
        <w:numPr>
          <w:ilvl w:val="1"/>
          <w:numId w:val="26"/>
        </w:numPr>
        <w:tabs>
          <w:tab w:val="clear" w:pos="1440"/>
          <w:tab w:val="num" w:pos="709"/>
        </w:tabs>
        <w:suppressAutoHyphens/>
        <w:autoSpaceDE w:val="0"/>
        <w:spacing w:after="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gwarancjach bankowych;</w:t>
      </w:r>
    </w:p>
    <w:p w:rsidR="0059710E" w:rsidRPr="00705F3C" w:rsidRDefault="0059710E" w:rsidP="00504943">
      <w:pPr>
        <w:widowControl w:val="0"/>
        <w:numPr>
          <w:ilvl w:val="1"/>
          <w:numId w:val="26"/>
        </w:numPr>
        <w:tabs>
          <w:tab w:val="clear" w:pos="1440"/>
          <w:tab w:val="num" w:pos="709"/>
        </w:tabs>
        <w:suppressAutoHyphens/>
        <w:autoSpaceDE w:val="0"/>
        <w:spacing w:after="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gwarancjach ubezpieczeniowych;</w:t>
      </w:r>
    </w:p>
    <w:p w:rsidR="0059710E" w:rsidRPr="00705F3C" w:rsidRDefault="0059710E" w:rsidP="00504943">
      <w:pPr>
        <w:widowControl w:val="0"/>
        <w:numPr>
          <w:ilvl w:val="1"/>
          <w:numId w:val="26"/>
        </w:numPr>
        <w:tabs>
          <w:tab w:val="clear" w:pos="1440"/>
          <w:tab w:val="num" w:pos="709"/>
        </w:tabs>
        <w:suppressAutoHyphens/>
        <w:autoSpaceDE w:val="0"/>
        <w:spacing w:after="0" w:line="240" w:lineRule="auto"/>
        <w:ind w:left="709" w:hanging="284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poręczeniach udzielanych przez podmioty, o których mowa w art. 6b ust.5 pkt 2 ustawy z dnia 9 listopada 2000</w:t>
      </w:r>
      <w:r w:rsidR="00D9079D" w:rsidRPr="00705F3C">
        <w:rPr>
          <w:rFonts w:ascii="Times New Roman" w:hAnsi="Times New Roman" w:cs="Times New Roman"/>
        </w:rPr>
        <w:t xml:space="preserve"> </w:t>
      </w:r>
      <w:r w:rsidRPr="00705F3C">
        <w:rPr>
          <w:rFonts w:ascii="Times New Roman" w:hAnsi="Times New Roman" w:cs="Times New Roman"/>
        </w:rPr>
        <w:t>r. o utworzeniu Polskiej Agencji Rozwoju Przedsiębiorczości.</w:t>
      </w:r>
    </w:p>
    <w:p w:rsidR="0059710E" w:rsidRPr="00705F3C" w:rsidRDefault="0059710E" w:rsidP="00504943">
      <w:pPr>
        <w:pStyle w:val="Akapitzlist"/>
        <w:numPr>
          <w:ilvl w:val="0"/>
          <w:numId w:val="27"/>
        </w:numPr>
        <w:spacing w:before="120" w:after="0" w:line="240" w:lineRule="auto"/>
        <w:ind w:left="426" w:hanging="426"/>
        <w:contextualSpacing w:val="0"/>
        <w:jc w:val="both"/>
        <w:rPr>
          <w:rFonts w:ascii="Times New Roman" w:eastAsia="SimSun" w:hAnsi="Times New Roman"/>
        </w:rPr>
      </w:pPr>
      <w:r w:rsidRPr="00705F3C">
        <w:rPr>
          <w:rFonts w:ascii="Times New Roman" w:eastAsia="SimSun" w:hAnsi="Times New Roman"/>
        </w:rPr>
        <w:t xml:space="preserve">Zabezpieczenie wnoszone w pieniądzu </w:t>
      </w:r>
      <w:r w:rsidR="005C1902">
        <w:rPr>
          <w:rFonts w:ascii="Times New Roman" w:eastAsia="SimSun" w:hAnsi="Times New Roman"/>
        </w:rPr>
        <w:t>W</w:t>
      </w:r>
      <w:r w:rsidRPr="00705F3C">
        <w:rPr>
          <w:rFonts w:ascii="Times New Roman" w:eastAsia="SimSun" w:hAnsi="Times New Roman"/>
        </w:rPr>
        <w:t>ykonawca wpłaci przelewem na rachunek bankowy Zamawiającego wskazany przez Zamawiającego.</w:t>
      </w:r>
    </w:p>
    <w:p w:rsidR="0059710E" w:rsidRPr="00705F3C" w:rsidRDefault="0059710E" w:rsidP="00504943">
      <w:pPr>
        <w:pStyle w:val="Akapitzlist"/>
        <w:numPr>
          <w:ilvl w:val="0"/>
          <w:numId w:val="27"/>
        </w:numPr>
        <w:spacing w:before="120" w:after="0" w:line="240" w:lineRule="auto"/>
        <w:ind w:left="426" w:hanging="426"/>
        <w:contextualSpacing w:val="0"/>
        <w:jc w:val="both"/>
        <w:rPr>
          <w:rFonts w:ascii="Times New Roman" w:eastAsia="SimSun" w:hAnsi="Times New Roman"/>
        </w:rPr>
      </w:pPr>
      <w:r w:rsidRPr="00705F3C">
        <w:rPr>
          <w:rFonts w:ascii="Times New Roman" w:eastAsia="SimSun" w:hAnsi="Times New Roman"/>
        </w:rPr>
        <w:t xml:space="preserve">Zamawiający zwróci zabezpieczenie w terminie 30 dni od dnia wykonania zamówienia i uznania przez </w:t>
      </w:r>
      <w:r w:rsidR="005C1902">
        <w:rPr>
          <w:rFonts w:ascii="Times New Roman" w:eastAsia="SimSun" w:hAnsi="Times New Roman"/>
        </w:rPr>
        <w:t>Z</w:t>
      </w:r>
      <w:r w:rsidRPr="00705F3C">
        <w:rPr>
          <w:rFonts w:ascii="Times New Roman" w:eastAsia="SimSun" w:hAnsi="Times New Roman"/>
        </w:rPr>
        <w:t>amawiającego za należycie wykonane.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15" w:name="_Toc378766587"/>
      <w:r w:rsidRPr="00705F3C">
        <w:rPr>
          <w:rFonts w:ascii="Times New Roman" w:hAnsi="Times New Roman"/>
          <w:b/>
        </w:rPr>
        <w:t>Istotne dla stron postanowienia, które zostaną wprowadzone do treści zawieranej umowy w sprawie zamówienia publicznego, ogólne warunki umowy albo wzór umowy, jeżeli zamawiający wymaga od wykonawcy, aby zawarł z nim umowę w sprawie zamówienia publicznego na takich warunkach (art. 36 ust 1 pkt. 16) Pzp).</w:t>
      </w:r>
      <w:bookmarkEnd w:id="15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Istotne postanowienia umow</w:t>
      </w:r>
      <w:r w:rsidR="009269D3">
        <w:rPr>
          <w:rFonts w:ascii="Times New Roman" w:hAnsi="Times New Roman" w:cs="Times New Roman"/>
        </w:rPr>
        <w:t xml:space="preserve">y znajdują się w załączniku nr 2 </w:t>
      </w:r>
      <w:r w:rsidRPr="00705F3C">
        <w:rPr>
          <w:rFonts w:ascii="Times New Roman" w:hAnsi="Times New Roman" w:cs="Times New Roman"/>
        </w:rPr>
        <w:t>do SIWZ.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16" w:name="_Toc378766588"/>
      <w:r w:rsidRPr="00705F3C">
        <w:rPr>
          <w:rFonts w:ascii="Times New Roman" w:hAnsi="Times New Roman"/>
          <w:b/>
        </w:rPr>
        <w:t xml:space="preserve">Pouczenie o środkach ochrony prawnej przysługujących </w:t>
      </w:r>
      <w:r w:rsidR="005C1902">
        <w:rPr>
          <w:rFonts w:ascii="Times New Roman" w:hAnsi="Times New Roman"/>
          <w:b/>
        </w:rPr>
        <w:t>W</w:t>
      </w:r>
      <w:r w:rsidRPr="00705F3C">
        <w:rPr>
          <w:rFonts w:ascii="Times New Roman" w:hAnsi="Times New Roman"/>
          <w:b/>
        </w:rPr>
        <w:t>ykonawcy w toku postepowania o udzielenie zamówienia (art. 36 ust 1 pkt. 17 ) Pzp).</w:t>
      </w:r>
      <w:bookmarkEnd w:id="16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04943">
      <w:pPr>
        <w:numPr>
          <w:ilvl w:val="0"/>
          <w:numId w:val="28"/>
        </w:numPr>
        <w:spacing w:before="120"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lastRenderedPageBreak/>
        <w:t>W toku postępowania o udzielenie zamówienia przysługują środki ochrony prawnej przewidziane w Dziale VI ustawy z dnia 29 stycznia 2004 r. Prawo zamówień</w:t>
      </w:r>
      <w:r w:rsidR="00D9109A">
        <w:rPr>
          <w:rFonts w:ascii="Times New Roman" w:hAnsi="Times New Roman" w:cs="Times New Roman"/>
        </w:rPr>
        <w:t xml:space="preserve"> publicznych (t.j. Dz. U. z 2018</w:t>
      </w:r>
      <w:r w:rsidRPr="00705F3C">
        <w:rPr>
          <w:rFonts w:ascii="Times New Roman" w:hAnsi="Times New Roman" w:cs="Times New Roman"/>
        </w:rPr>
        <w:t xml:space="preserve"> r., poz. </w:t>
      </w:r>
      <w:r w:rsidR="00D9109A">
        <w:rPr>
          <w:rFonts w:ascii="Times New Roman" w:hAnsi="Times New Roman" w:cs="Times New Roman"/>
        </w:rPr>
        <w:t>1986</w:t>
      </w:r>
      <w:r w:rsidRPr="00705F3C">
        <w:rPr>
          <w:rFonts w:ascii="Times New Roman" w:hAnsi="Times New Roman" w:cs="Times New Roman"/>
        </w:rPr>
        <w:t xml:space="preserve"> z późn. zm.)  – odwołanie do Krajowej Izby Odwoławczej i skarga do sądu okręgowego wnoszone w sposób i w terminach określonych w Ustawie. Środki ochrony prawnej określone w ww. dziale  przysługują Wykonawcom, a także innemu podmiotowi, jeżeli ma lub miał interes w uzyskaniu danego zamówienia oraz poniósł lub może ponieść szkodę w wyniku naruszenia przez zamawiającego przepisów Ustawy.</w:t>
      </w:r>
    </w:p>
    <w:p w:rsidR="0072522E" w:rsidRPr="00705F3C" w:rsidRDefault="0072522E" w:rsidP="00504943">
      <w:pPr>
        <w:numPr>
          <w:ilvl w:val="0"/>
          <w:numId w:val="28"/>
        </w:numPr>
        <w:spacing w:before="120" w:after="0" w:line="240" w:lineRule="auto"/>
        <w:ind w:left="426" w:hanging="42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 skuteczne dostarczenie kopii odwołania uznaje się dostarczenie tej kopii w formie pisemnej </w:t>
      </w:r>
      <w:r w:rsidR="00BA0A82">
        <w:rPr>
          <w:rFonts w:ascii="Times New Roman" w:hAnsi="Times New Roman" w:cs="Times New Roman"/>
        </w:rPr>
        <w:t xml:space="preserve">wyłącznie </w:t>
      </w:r>
      <w:r>
        <w:rPr>
          <w:rFonts w:ascii="Times New Roman" w:hAnsi="Times New Roman" w:cs="Times New Roman"/>
        </w:rPr>
        <w:t>osobiście lub za pomocą faxu w godzinach pracy urzędu.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17" w:name="_Toc378766589"/>
      <w:r w:rsidRPr="00705F3C">
        <w:rPr>
          <w:rFonts w:ascii="Times New Roman" w:hAnsi="Times New Roman"/>
          <w:b/>
        </w:rPr>
        <w:t xml:space="preserve">Opis części zamówienia, jeżeli </w:t>
      </w:r>
      <w:r w:rsidR="005C1902">
        <w:rPr>
          <w:rFonts w:ascii="Times New Roman" w:hAnsi="Times New Roman"/>
          <w:b/>
        </w:rPr>
        <w:t>Z</w:t>
      </w:r>
      <w:r w:rsidRPr="00705F3C">
        <w:rPr>
          <w:rFonts w:ascii="Times New Roman" w:hAnsi="Times New Roman"/>
          <w:b/>
        </w:rPr>
        <w:t>amawiający dopuszcza składanie ofert częściowych (art. 36 ust 2 pkt. 1 ) Pzp).</w:t>
      </w:r>
      <w:bookmarkEnd w:id="17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Zamawiający nie dopuszcza składania ofert częściowych.</w:t>
      </w:r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18" w:name="_Toc378766590"/>
      <w:r w:rsidRPr="00705F3C">
        <w:rPr>
          <w:rFonts w:ascii="Times New Roman" w:hAnsi="Times New Roman"/>
          <w:b/>
        </w:rPr>
        <w:t>Zamówienia uzupełniające (art. 36 ust 2 pkt. 3 ) Pzp).</w:t>
      </w:r>
      <w:bookmarkEnd w:id="18"/>
    </w:p>
    <w:p w:rsidR="0059710E" w:rsidRPr="00705F3C" w:rsidRDefault="0059710E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FE6CAA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Zamawiający</w:t>
      </w:r>
      <w:r w:rsidR="002E15E7" w:rsidRPr="00705F3C">
        <w:rPr>
          <w:rFonts w:ascii="Times New Roman" w:hAnsi="Times New Roman" w:cs="Times New Roman"/>
        </w:rPr>
        <w:t xml:space="preserve"> zgodnie z art. 67 ust 1 pkt.</w:t>
      </w:r>
      <w:r w:rsidR="00FE6CAA" w:rsidRPr="00705F3C">
        <w:rPr>
          <w:rFonts w:ascii="Times New Roman" w:hAnsi="Times New Roman" w:cs="Times New Roman"/>
        </w:rPr>
        <w:t xml:space="preserve"> 6 i 7</w:t>
      </w:r>
      <w:r w:rsidR="002E15E7" w:rsidRPr="00705F3C">
        <w:rPr>
          <w:rFonts w:ascii="Times New Roman" w:hAnsi="Times New Roman" w:cs="Times New Roman"/>
        </w:rPr>
        <w:t xml:space="preserve"> </w:t>
      </w:r>
      <w:r w:rsidRPr="00705F3C">
        <w:rPr>
          <w:rFonts w:ascii="Times New Roman" w:hAnsi="Times New Roman" w:cs="Times New Roman"/>
        </w:rPr>
        <w:t xml:space="preserve"> przewiduje udzielenie zamówień uzupełniających do wysokości </w:t>
      </w:r>
      <w:r w:rsidR="00FE6CAA" w:rsidRPr="00705F3C">
        <w:rPr>
          <w:rFonts w:ascii="Times New Roman" w:hAnsi="Times New Roman" w:cs="Times New Roman"/>
        </w:rPr>
        <w:t>2</w:t>
      </w:r>
      <w:r w:rsidRPr="00705F3C">
        <w:rPr>
          <w:rFonts w:ascii="Times New Roman" w:hAnsi="Times New Roman" w:cs="Times New Roman"/>
        </w:rPr>
        <w:t>0% wartości zamówienia.</w:t>
      </w:r>
    </w:p>
    <w:p w:rsidR="00AF1549" w:rsidRPr="00705F3C" w:rsidRDefault="00AF1549" w:rsidP="0059710E">
      <w:pPr>
        <w:shd w:val="clear" w:color="auto" w:fill="FFFFFF"/>
        <w:spacing w:after="0" w:line="240" w:lineRule="auto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pStyle w:val="Akapitzlist"/>
        <w:numPr>
          <w:ilvl w:val="0"/>
          <w:numId w:val="1"/>
        </w:numPr>
        <w:shd w:val="clear" w:color="auto" w:fill="D9D9D9"/>
        <w:spacing w:after="240" w:line="240" w:lineRule="auto"/>
        <w:ind w:left="425" w:hanging="425"/>
        <w:outlineLvl w:val="0"/>
        <w:rPr>
          <w:rFonts w:ascii="Times New Roman" w:hAnsi="Times New Roman"/>
          <w:b/>
        </w:rPr>
      </w:pPr>
      <w:bookmarkStart w:id="19" w:name="_Toc338010635"/>
      <w:bookmarkStart w:id="20" w:name="_Toc378766591"/>
      <w:r w:rsidRPr="00705F3C">
        <w:rPr>
          <w:rFonts w:ascii="Times New Roman" w:hAnsi="Times New Roman"/>
          <w:b/>
        </w:rPr>
        <w:t>Postanowienia końcowe</w:t>
      </w:r>
      <w:bookmarkEnd w:id="19"/>
      <w:bookmarkEnd w:id="20"/>
    </w:p>
    <w:p w:rsidR="0059710E" w:rsidRPr="00705F3C" w:rsidRDefault="0059710E" w:rsidP="0059710E">
      <w:pPr>
        <w:pStyle w:val="Akapitzlist"/>
        <w:shd w:val="clear" w:color="auto" w:fill="FFFFFF"/>
        <w:spacing w:after="240" w:line="240" w:lineRule="auto"/>
        <w:ind w:left="425"/>
        <w:outlineLvl w:val="0"/>
        <w:rPr>
          <w:rFonts w:ascii="Times New Roman" w:hAnsi="Times New Roman"/>
          <w:b/>
        </w:rPr>
      </w:pPr>
    </w:p>
    <w:p w:rsidR="0059710E" w:rsidRPr="00705F3C" w:rsidRDefault="0059710E" w:rsidP="00504943">
      <w:pPr>
        <w:pStyle w:val="Akapitzlist"/>
        <w:numPr>
          <w:ilvl w:val="0"/>
          <w:numId w:val="30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Oferty, opinie biegłych, oświadczenia, zawiadomienia, wnioski, inne dokumenty i informacje składane przez Zamawiającego i Wykonawców oraz umowa, stanowią Załączniki do protokołu postępowania.</w:t>
      </w:r>
    </w:p>
    <w:p w:rsidR="0059710E" w:rsidRPr="00705F3C" w:rsidRDefault="0059710E" w:rsidP="00504943">
      <w:pPr>
        <w:pStyle w:val="Akapitzlist"/>
        <w:numPr>
          <w:ilvl w:val="0"/>
          <w:numId w:val="30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Protokół wraz z Załącznikami jest jawny. Załączniki do protokołu udostępnia się po dokonaniu wyboru najkorzystniejszej oferty lub unieważnieniu postępowania, z tym, że oferty udostępnia się po ich otwarciu.</w:t>
      </w:r>
    </w:p>
    <w:p w:rsidR="0059710E" w:rsidRPr="00705F3C" w:rsidRDefault="0059710E" w:rsidP="00504943">
      <w:pPr>
        <w:pStyle w:val="Akapitzlist"/>
        <w:numPr>
          <w:ilvl w:val="0"/>
          <w:numId w:val="30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Nie ujawnia się informacji stanowiących tajemnicę przedsiębiorstwa w rozumieniu przepisów o zwalczaniu nieuczciwej konkurencji, jeżeli Wykonawca, nie później niż w terminie składania ofert, zastrzegł, że nie mogą być one udostępniane. Wykonawca nie może zastrzec informacji, o których mowa w art. 86 ust. 4 ustawy.</w:t>
      </w:r>
    </w:p>
    <w:p w:rsidR="0059710E" w:rsidRPr="00705F3C" w:rsidRDefault="0059710E" w:rsidP="00504943">
      <w:pPr>
        <w:pStyle w:val="Akapitzlist"/>
        <w:numPr>
          <w:ilvl w:val="0"/>
          <w:numId w:val="30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Ujawnienie treści protokołu, Załączników do protokołu, w tym ofert, odbywać się będzie na pisemny wniosek, według następujących zasad:</w:t>
      </w:r>
    </w:p>
    <w:p w:rsidR="0059710E" w:rsidRPr="00705F3C" w:rsidRDefault="0059710E" w:rsidP="00504943">
      <w:pPr>
        <w:pStyle w:val="Akapitzlist"/>
        <w:numPr>
          <w:ilvl w:val="1"/>
          <w:numId w:val="30"/>
        </w:numPr>
        <w:shd w:val="clear" w:color="auto" w:fill="FFFFFF"/>
        <w:spacing w:after="120" w:line="240" w:lineRule="auto"/>
        <w:ind w:left="709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wgląd w miejscu i czasie wyznaczonym przez Zamawiającego,</w:t>
      </w:r>
    </w:p>
    <w:p w:rsidR="0059710E" w:rsidRPr="00705F3C" w:rsidRDefault="0059710E" w:rsidP="00504943">
      <w:pPr>
        <w:pStyle w:val="Akapitzlist"/>
        <w:numPr>
          <w:ilvl w:val="1"/>
          <w:numId w:val="30"/>
        </w:numPr>
        <w:shd w:val="clear" w:color="auto" w:fill="FFFFFF"/>
        <w:spacing w:after="120" w:line="240" w:lineRule="auto"/>
        <w:ind w:left="709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przesłanie kopii pocztą, faksem lub drogą elektroniczną, zgodnie z wyborem wskazanym we wniosku oraz możliwościami technicznymi Zamawiającego,</w:t>
      </w:r>
    </w:p>
    <w:p w:rsidR="0059710E" w:rsidRPr="00705F3C" w:rsidRDefault="0059710E" w:rsidP="00504943">
      <w:pPr>
        <w:pStyle w:val="Akapitzlist"/>
        <w:numPr>
          <w:ilvl w:val="1"/>
          <w:numId w:val="30"/>
        </w:numPr>
        <w:shd w:val="clear" w:color="auto" w:fill="FFFFFF"/>
        <w:spacing w:after="120" w:line="240" w:lineRule="auto"/>
        <w:ind w:left="709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bez zgody Zamawiającego wnioskodawca w trakcie wglądu nie może samodzielnie kopiować lub utrwalać treści złożonych ofert,</w:t>
      </w:r>
    </w:p>
    <w:p w:rsidR="0059710E" w:rsidRPr="00705F3C" w:rsidRDefault="0059710E" w:rsidP="00504943">
      <w:pPr>
        <w:pStyle w:val="Akapitzlist"/>
        <w:numPr>
          <w:ilvl w:val="1"/>
          <w:numId w:val="30"/>
        </w:numPr>
        <w:shd w:val="clear" w:color="auto" w:fill="FFFFFF"/>
        <w:spacing w:after="120" w:line="240" w:lineRule="auto"/>
        <w:ind w:left="709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Zamawiający ustali zakres informacji które mogą być udostępnione oraz wyznaczy czas i miejsce, gdzie zostanie dokonana czynność udostępnienia dokumentów.</w:t>
      </w:r>
    </w:p>
    <w:p w:rsidR="0059710E" w:rsidRPr="00705F3C" w:rsidRDefault="0059710E" w:rsidP="00504943">
      <w:pPr>
        <w:pStyle w:val="Akapitzlist"/>
        <w:numPr>
          <w:ilvl w:val="0"/>
          <w:numId w:val="30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Wykonawca ponosi koszty związane z przygotowaniem i złożeniem oferty.</w:t>
      </w:r>
    </w:p>
    <w:p w:rsidR="0059710E" w:rsidRPr="00705F3C" w:rsidRDefault="0059710E" w:rsidP="00504943">
      <w:pPr>
        <w:pStyle w:val="Akapitzlist"/>
        <w:numPr>
          <w:ilvl w:val="0"/>
          <w:numId w:val="30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t>Zgodnie z art. 144 ust 1 Pzp Zamawiający dopuszcza możliwość dokonywania zmian umowy w zakresie zawartym w umowie.</w:t>
      </w:r>
    </w:p>
    <w:p w:rsidR="0059710E" w:rsidRDefault="0059710E" w:rsidP="00504943">
      <w:pPr>
        <w:pStyle w:val="Akapitzlist"/>
        <w:numPr>
          <w:ilvl w:val="0"/>
          <w:numId w:val="30"/>
        </w:numPr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  <w:r w:rsidRPr="00705F3C">
        <w:rPr>
          <w:rFonts w:ascii="Times New Roman" w:hAnsi="Times New Roman"/>
        </w:rPr>
        <w:lastRenderedPageBreak/>
        <w:t>Przywołane w SIWZ Załączniki stanowią jej integralną część. Zamawiający może udostępnić Wykonawcy Załączniki w wersji edytowalnej, po otrzymaniu wniosku przesłanego elektronicznie lub faksem.</w:t>
      </w:r>
    </w:p>
    <w:p w:rsidR="00A03AE1" w:rsidRDefault="00A03AE1" w:rsidP="00A03AE1">
      <w:pPr>
        <w:pStyle w:val="Akapitzlist"/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</w:p>
    <w:p w:rsidR="00A03AE1" w:rsidRPr="00705F3C" w:rsidRDefault="00A03AE1" w:rsidP="00A03AE1">
      <w:pPr>
        <w:pStyle w:val="Akapitzlist"/>
        <w:numPr>
          <w:ilvl w:val="0"/>
          <w:numId w:val="55"/>
        </w:numPr>
        <w:shd w:val="clear" w:color="auto" w:fill="D9D9D9"/>
        <w:spacing w:after="240" w:line="240" w:lineRule="auto"/>
        <w:ind w:left="425" w:hanging="425"/>
        <w:outlineLvl w:val="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Obowiązek informacyjny na podstawie artykułu 13 RODO</w:t>
      </w:r>
    </w:p>
    <w:p w:rsidR="00A03AE1" w:rsidRPr="00705F3C" w:rsidRDefault="00A03AE1" w:rsidP="00A03AE1">
      <w:pPr>
        <w:pStyle w:val="Akapitzlist"/>
        <w:shd w:val="clear" w:color="auto" w:fill="FFFFFF"/>
        <w:spacing w:after="120" w:line="240" w:lineRule="auto"/>
        <w:ind w:left="426"/>
        <w:jc w:val="both"/>
        <w:rPr>
          <w:rFonts w:ascii="Times New Roman" w:hAnsi="Times New Roman"/>
        </w:rPr>
      </w:pPr>
    </w:p>
    <w:p w:rsidR="00A03AE1" w:rsidRPr="00A03AE1" w:rsidRDefault="00A03AE1" w:rsidP="00A03AE1">
      <w:pPr>
        <w:pStyle w:val="Teksttreci0"/>
        <w:shd w:val="clear" w:color="auto" w:fill="auto"/>
        <w:spacing w:after="60" w:line="240" w:lineRule="auto"/>
        <w:ind w:left="140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Zgodnie z art. 13 ust. 1 i 2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1), dalej „RODO”, informuję, że: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9"/>
        </w:numPr>
        <w:shd w:val="clear" w:color="auto" w:fill="auto"/>
        <w:spacing w:after="60" w:line="240" w:lineRule="auto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administratorem danych osobowych Wykonawców uczestniczących w postępowaniu jest Gmina Dąbrowice, ul. Nowy Rynek 17, 99-352 Dąbrowice,</w:t>
      </w:r>
      <w:r w:rsidRPr="00A03AE1">
        <w:rPr>
          <w:rFonts w:ascii="Times New Roman" w:hAnsi="Times New Roman" w:cs="Times New Roman"/>
          <w:color w:val="FF0000"/>
          <w:sz w:val="22"/>
          <w:szCs w:val="22"/>
        </w:rPr>
        <w:t xml:space="preserve"> </w:t>
      </w:r>
      <w:r w:rsidRPr="00A03AE1">
        <w:rPr>
          <w:rFonts w:ascii="Times New Roman" w:hAnsi="Times New Roman" w:cs="Times New Roman"/>
          <w:sz w:val="22"/>
          <w:szCs w:val="22"/>
        </w:rPr>
        <w:t>Funkcję Inspektora Ochrony Danych Osobowych pełni Grzegorz Szajerka</w:t>
      </w:r>
    </w:p>
    <w:p w:rsidR="00A03AE1" w:rsidRPr="00A03AE1" w:rsidRDefault="00A03AE1" w:rsidP="00A03AE1">
      <w:pPr>
        <w:pStyle w:val="Teksttreci40"/>
        <w:widowControl w:val="0"/>
        <w:numPr>
          <w:ilvl w:val="0"/>
          <w:numId w:val="59"/>
        </w:numPr>
        <w:shd w:val="clear" w:color="auto" w:fill="auto"/>
        <w:tabs>
          <w:tab w:val="left" w:pos="635"/>
        </w:tabs>
        <w:spacing w:line="276" w:lineRule="auto"/>
        <w:jc w:val="both"/>
        <w:rPr>
          <w:rFonts w:ascii="Times New Roman" w:hAnsi="Times New Roman" w:cs="Times New Roman"/>
          <w:b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dane osobowe Wykonawców uczestniczących w postępowaniu przetwarzane będą na podstawie art. 6 ust. 1 lit. c RODO w celu związanym z postępowaniem o udzielenie zamówienia publicznego numer</w:t>
      </w:r>
      <w:r w:rsidR="00BF15C1">
        <w:rPr>
          <w:rFonts w:ascii="Times New Roman" w:hAnsi="Times New Roman" w:cs="Times New Roman"/>
          <w:sz w:val="22"/>
          <w:szCs w:val="22"/>
        </w:rPr>
        <w:t xml:space="preserve"> ZP.271.05.2019 pn:</w:t>
      </w:r>
      <w:r w:rsidRPr="00A03AE1">
        <w:rPr>
          <w:rFonts w:ascii="Times New Roman" w:hAnsi="Times New Roman" w:cs="Times New Roman"/>
          <w:sz w:val="22"/>
          <w:szCs w:val="22"/>
        </w:rPr>
        <w:t xml:space="preserve"> </w:t>
      </w:r>
      <w:r w:rsidR="00BF15C1">
        <w:rPr>
          <w:rFonts w:ascii="Times New Roman" w:hAnsi="Times New Roman" w:cs="Times New Roman"/>
          <w:sz w:val="22"/>
          <w:szCs w:val="22"/>
        </w:rPr>
        <w:t>„</w:t>
      </w:r>
      <w:bookmarkStart w:id="21" w:name="_GoBack"/>
      <w:bookmarkEnd w:id="21"/>
      <w:r w:rsidR="00BF15C1" w:rsidRPr="00BF15C1">
        <w:rPr>
          <w:rFonts w:ascii="Times New Roman" w:hAnsi="Times New Roman" w:cs="Times New Roman"/>
          <w:sz w:val="22"/>
          <w:szCs w:val="22"/>
        </w:rPr>
        <w:t>Dostawa częstotliwości i usługi utrzymania sieci w paśmie LTE, usługi dostępu do sieci Internet, utrzymanie 3 punktów koordynacyjnych PIAP, 160 komputerów dla wykluczonych w Gminie Dąbrowice”</w:t>
      </w:r>
      <w:r w:rsidRPr="00A03AE1">
        <w:rPr>
          <w:rFonts w:ascii="Times New Roman" w:hAnsi="Times New Roman" w:cs="Times New Roman"/>
          <w:sz w:val="22"/>
          <w:szCs w:val="22"/>
        </w:rPr>
        <w:t>;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8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 xml:space="preserve">dane osobowe mogą być udostępniane innym podmiotom, uprawnionym do ich otrzymania na podstawie obowiązujących przepisów prawa, w tym sądy administracyjne, sądy powszechne, </w:t>
      </w:r>
      <w:r w:rsidRPr="00A03AE1">
        <w:rPr>
          <w:rFonts w:ascii="Times New Roman" w:hAnsi="Times New Roman" w:cs="Times New Roman"/>
          <w:sz w:val="22"/>
          <w:szCs w:val="22"/>
        </w:rPr>
        <w:br/>
        <w:t>a ponadto odbiorcom danych w rozumieniu przepisów o ochronie danych osobowych, tj. podmiotom świadczącym usługi pocztowe, kurierskie, usługi informatyczne, bankowe, ubezpieczeniowe, Wykonawcom biorącym udział w postępowaniach o udzielenie zamówienia publicznego. Dane osobowe mogą być również przekazywane do państw trzecich, na podstawie szczególnych regulacji prawnych, w tym umów międzynarodowych;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8"/>
        </w:numPr>
        <w:shd w:val="clear" w:color="auto" w:fill="auto"/>
        <w:tabs>
          <w:tab w:val="left" w:pos="301"/>
        </w:tabs>
        <w:spacing w:after="60" w:line="233" w:lineRule="auto"/>
        <w:ind w:left="280" w:hanging="28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obowiązek podania przez Panią/Pana danych osobowych bezpośrednio Pani/Pana dotyczących jest wymogiem określonym w „Wytycznych w zakresie kwalifikowalności wydatków w ramach Europejskiego Funduszu Rozwoju Regionalnego, Europejskiego Funduszu Społecznego oraz Funduszu Spójności na lata 2014-2010”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8"/>
        </w:numPr>
        <w:shd w:val="clear" w:color="auto" w:fill="auto"/>
        <w:tabs>
          <w:tab w:val="left" w:pos="301"/>
        </w:tabs>
        <w:spacing w:line="218" w:lineRule="auto"/>
        <w:ind w:left="280" w:hanging="28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dane osobowe będą przetwarzane, w tym przechowywane zgodnie z przepisami ustawy z dnia 14 lipca 1983 r. o narodowym zasobie archiwalnym i archiwach (Dz. U. z 2018 r., poz. 217 ze zm.);</w:t>
      </w:r>
    </w:p>
    <w:p w:rsidR="00A03AE1" w:rsidRPr="00A03AE1" w:rsidRDefault="00A03AE1" w:rsidP="00A03AE1">
      <w:pPr>
        <w:spacing w:line="14" w:lineRule="exact"/>
        <w:rPr>
          <w:rFonts w:ascii="Times New Roman" w:hAnsi="Times New Roman" w:cs="Times New Roman"/>
        </w:rPr>
      </w:pPr>
    </w:p>
    <w:p w:rsidR="00A03AE1" w:rsidRPr="00A03AE1" w:rsidRDefault="00A03AE1" w:rsidP="00A03AE1">
      <w:pPr>
        <w:pStyle w:val="Teksttreci0"/>
        <w:widowControl w:val="0"/>
        <w:numPr>
          <w:ilvl w:val="0"/>
          <w:numId w:val="58"/>
        </w:numPr>
        <w:shd w:val="clear" w:color="auto" w:fill="auto"/>
        <w:tabs>
          <w:tab w:val="left" w:pos="452"/>
        </w:tabs>
        <w:spacing w:after="60" w:line="223" w:lineRule="auto"/>
        <w:ind w:left="440" w:hanging="24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w odniesieniu do danych osobowych Wykonawców uczestniczących w postępowaniu decyzje nie będą podejmowane w sposób zautomatyzowany, stosowanie do art. 22 RODO;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8"/>
        </w:numPr>
        <w:shd w:val="clear" w:color="auto" w:fill="auto"/>
        <w:tabs>
          <w:tab w:val="left" w:pos="452"/>
        </w:tabs>
        <w:spacing w:line="216" w:lineRule="auto"/>
        <w:ind w:left="440" w:hanging="24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każdy Wykonawca uczestniczący w postępowaniu posiada: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6"/>
        </w:numPr>
        <w:shd w:val="clear" w:color="auto" w:fill="auto"/>
        <w:tabs>
          <w:tab w:val="left" w:pos="765"/>
        </w:tabs>
        <w:spacing w:line="276" w:lineRule="auto"/>
        <w:ind w:left="720" w:hanging="28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na podstawie art. 15 RODO prawo dostępu do danych osobowych ich dotyczących;</w:t>
      </w:r>
    </w:p>
    <w:p w:rsidR="00A03AE1" w:rsidRPr="00A03AE1" w:rsidRDefault="00A03AE1" w:rsidP="00A03AE1">
      <w:pPr>
        <w:pStyle w:val="Teksttreci20"/>
        <w:widowControl w:val="0"/>
        <w:numPr>
          <w:ilvl w:val="0"/>
          <w:numId w:val="56"/>
        </w:numPr>
        <w:shd w:val="clear" w:color="auto" w:fill="auto"/>
        <w:tabs>
          <w:tab w:val="left" w:pos="765"/>
        </w:tabs>
        <w:spacing w:after="40" w:line="276" w:lineRule="auto"/>
        <w:ind w:left="720" w:hanging="28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na podstawie art. 16 RODO prawo do sprostowania swoich danych osobowych (</w:t>
      </w:r>
      <w:r w:rsidRPr="00A03AE1">
        <w:rPr>
          <w:rFonts w:ascii="Times New Roman" w:hAnsi="Times New Roman" w:cs="Times New Roman"/>
          <w:b/>
          <w:bCs/>
          <w:sz w:val="22"/>
          <w:szCs w:val="22"/>
        </w:rPr>
        <w:t xml:space="preserve">Wyjaśnienie: </w:t>
      </w:r>
      <w:r w:rsidRPr="00A03AE1">
        <w:rPr>
          <w:rFonts w:ascii="Times New Roman" w:hAnsi="Times New Roman" w:cs="Times New Roman"/>
          <w:sz w:val="22"/>
          <w:szCs w:val="22"/>
        </w:rPr>
        <w:t xml:space="preserve">skorzystanie z prawa do sprostowania nie może skutkować zmianą wyniku postępowania </w:t>
      </w:r>
      <w:r w:rsidRPr="00A03AE1">
        <w:rPr>
          <w:rFonts w:ascii="Times New Roman" w:hAnsi="Times New Roman" w:cs="Times New Roman"/>
          <w:sz w:val="22"/>
          <w:szCs w:val="22"/>
        </w:rPr>
        <w:br/>
        <w:t>o udzielenie zamówienia publicznego ani zmianą postanowień umowy w zakresie niezgodnym z ustawą Pzp oraz nie może naruszać integralności protokołu oraz jego załączników);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6"/>
        </w:numPr>
        <w:shd w:val="clear" w:color="auto" w:fill="auto"/>
        <w:tabs>
          <w:tab w:val="left" w:pos="765"/>
        </w:tabs>
        <w:spacing w:line="276" w:lineRule="auto"/>
        <w:ind w:left="720" w:hanging="28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 xml:space="preserve">na podstawie art. 18 RODO prawo żądania od administratora ograniczenia przetwarzania </w:t>
      </w:r>
      <w:r w:rsidRPr="00A03AE1">
        <w:rPr>
          <w:rFonts w:ascii="Times New Roman" w:hAnsi="Times New Roman" w:cs="Times New Roman"/>
          <w:sz w:val="22"/>
          <w:szCs w:val="22"/>
        </w:rPr>
        <w:lastRenderedPageBreak/>
        <w:t>danych osobowych z zastrzeżeniem przypadków, o których mowa w art. 18 ust. 2 RODO (</w:t>
      </w:r>
      <w:r w:rsidRPr="00A03AE1">
        <w:rPr>
          <w:rFonts w:ascii="Times New Roman" w:hAnsi="Times New Roman" w:cs="Times New Roman"/>
          <w:b/>
          <w:bCs/>
          <w:i/>
          <w:iCs/>
          <w:sz w:val="22"/>
          <w:szCs w:val="22"/>
        </w:rPr>
        <w:t xml:space="preserve">Wyjaśnienie: </w:t>
      </w:r>
      <w:r w:rsidRPr="00A03AE1">
        <w:rPr>
          <w:rFonts w:ascii="Times New Roman" w:hAnsi="Times New Roman" w:cs="Times New Roman"/>
          <w:i/>
          <w:iCs/>
          <w:sz w:val="22"/>
          <w:szCs w:val="22"/>
        </w:rPr>
        <w:t xml:space="preserve">prawo do </w:t>
      </w:r>
      <w:r w:rsidRPr="00A03AE1">
        <w:rPr>
          <w:rFonts w:ascii="Times New Roman" w:hAnsi="Times New Roman" w:cs="Times New Roman"/>
          <w:sz w:val="22"/>
          <w:szCs w:val="22"/>
        </w:rPr>
        <w:t>ograniczenia przetwarzania nie ma zastosowania w odniesieniu do przechowywania, w celu zapewnienia korzystania ze środków ochrony prawnej lub w celu ochrony praw innej osoby fizycznej lub prawnej, lub z uwagi na ważne względy interesu publicznego Unii Europejskiej lub państwa członkowskiego);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6"/>
        </w:numPr>
        <w:shd w:val="clear" w:color="auto" w:fill="auto"/>
        <w:tabs>
          <w:tab w:val="left" w:pos="765"/>
        </w:tabs>
        <w:spacing w:after="60" w:line="276" w:lineRule="auto"/>
        <w:ind w:left="720" w:hanging="28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prawo do wniesienia skargi do Prezesa Urzędu Ochrony Danych Osobowych, gdy Wykonawca uzna, że przetwarzanie danych osobowych jego dotyczących narusza przepisy RODO;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8"/>
        </w:numPr>
        <w:shd w:val="clear" w:color="auto" w:fill="auto"/>
        <w:tabs>
          <w:tab w:val="left" w:pos="452"/>
        </w:tabs>
        <w:spacing w:line="216" w:lineRule="auto"/>
        <w:ind w:left="440" w:hanging="24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Wykonawcom uczestniczącym w postępowaniu nie przysługuje: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6"/>
        </w:numPr>
        <w:shd w:val="clear" w:color="auto" w:fill="auto"/>
        <w:tabs>
          <w:tab w:val="left" w:pos="765"/>
        </w:tabs>
        <w:spacing w:line="233" w:lineRule="auto"/>
        <w:ind w:left="720" w:hanging="280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w związku z art. 17 ust. 3 lit. b, d lub e RODO prawo do usunięcia danych osobowych;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6"/>
        </w:numPr>
        <w:shd w:val="clear" w:color="auto" w:fill="auto"/>
        <w:tabs>
          <w:tab w:val="left" w:pos="765"/>
        </w:tabs>
        <w:spacing w:after="60" w:line="233" w:lineRule="auto"/>
        <w:ind w:left="720" w:hanging="280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>prawo do przenoszenia danych osobowych, o którym mowa w art. 20 RODO;</w:t>
      </w:r>
    </w:p>
    <w:p w:rsidR="00A03AE1" w:rsidRPr="00A03AE1" w:rsidRDefault="00A03AE1" w:rsidP="00A03AE1">
      <w:pPr>
        <w:pStyle w:val="Teksttreci0"/>
        <w:widowControl w:val="0"/>
        <w:numPr>
          <w:ilvl w:val="0"/>
          <w:numId w:val="58"/>
        </w:numPr>
        <w:shd w:val="clear" w:color="auto" w:fill="auto"/>
        <w:tabs>
          <w:tab w:val="left" w:pos="452"/>
        </w:tabs>
        <w:spacing w:line="223" w:lineRule="auto"/>
        <w:ind w:left="440" w:hanging="240"/>
        <w:jc w:val="both"/>
        <w:rPr>
          <w:rFonts w:ascii="Times New Roman" w:hAnsi="Times New Roman" w:cs="Times New Roman"/>
          <w:sz w:val="22"/>
          <w:szCs w:val="22"/>
        </w:rPr>
      </w:pPr>
      <w:r w:rsidRPr="00A03AE1">
        <w:rPr>
          <w:rFonts w:ascii="Times New Roman" w:hAnsi="Times New Roman" w:cs="Times New Roman"/>
          <w:sz w:val="22"/>
          <w:szCs w:val="22"/>
        </w:rPr>
        <w:t xml:space="preserve">na podstawie art. 21 RODO prawo sprzeciwu, wobec przetwarzania danych osobowych, gdyż podstawą prawną przetwarzania danych osobowych Wykonawców uczestniczących </w:t>
      </w:r>
      <w:r w:rsidRPr="00A03AE1">
        <w:rPr>
          <w:rFonts w:ascii="Times New Roman" w:hAnsi="Times New Roman" w:cs="Times New Roman"/>
          <w:sz w:val="22"/>
          <w:szCs w:val="22"/>
        </w:rPr>
        <w:br/>
        <w:t>w postępowaniu jest art. 6 ust. 1 lit. c RODO;</w:t>
      </w:r>
    </w:p>
    <w:p w:rsidR="00A03AE1" w:rsidRPr="00A03AE1" w:rsidRDefault="00A03AE1" w:rsidP="00A03AE1">
      <w:pPr>
        <w:autoSpaceDE w:val="0"/>
        <w:autoSpaceDN w:val="0"/>
        <w:adjustRightInd w:val="0"/>
        <w:rPr>
          <w:rFonts w:ascii="Times New Roman" w:hAnsi="Times New Roman" w:cs="Times New Roman"/>
        </w:rPr>
      </w:pPr>
      <w:r w:rsidRPr="00A03AE1">
        <w:rPr>
          <w:rFonts w:ascii="Times New Roman" w:hAnsi="Times New Roman" w:cs="Times New Roman"/>
        </w:rPr>
        <w:t xml:space="preserve">Wykonawca przystępujący do postępowania wypełnia obowiązki informacyjne wynikający z art. 13 lub art. 14 RODO względem osób fizycznych, od których dane osobowe bezpośrednio lub pośrednio pozyskał w celu ubiegania się o udzielenie zamówienia publicznego w tym postępowaniu.      </w:t>
      </w:r>
    </w:p>
    <w:p w:rsidR="00A03AE1" w:rsidRPr="00A03AE1" w:rsidRDefault="00A03AE1" w:rsidP="00A03AE1">
      <w:pPr>
        <w:autoSpaceDE w:val="0"/>
        <w:autoSpaceDN w:val="0"/>
        <w:adjustRightInd w:val="0"/>
        <w:rPr>
          <w:rFonts w:ascii="Times New Roman" w:hAnsi="Times New Roman" w:cs="Times New Roman"/>
        </w:rPr>
      </w:pPr>
    </w:p>
    <w:p w:rsidR="0059710E" w:rsidRPr="00A03AE1" w:rsidRDefault="0059710E" w:rsidP="0059710E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</w:rPr>
      </w:pPr>
    </w:p>
    <w:p w:rsidR="00A03AE1" w:rsidRPr="00A03AE1" w:rsidRDefault="00A03AE1" w:rsidP="0059710E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</w:rPr>
      </w:pPr>
    </w:p>
    <w:p w:rsidR="00A03AE1" w:rsidRPr="00A03AE1" w:rsidRDefault="00A03AE1" w:rsidP="0059710E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</w:rPr>
      </w:pPr>
    </w:p>
    <w:p w:rsidR="00A03AE1" w:rsidRPr="00705F3C" w:rsidRDefault="00A03AE1" w:rsidP="0059710E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</w:rPr>
      </w:pPr>
    </w:p>
    <w:p w:rsidR="0059710E" w:rsidRPr="00705F3C" w:rsidRDefault="0059710E" w:rsidP="0059710E">
      <w:pPr>
        <w:shd w:val="clear" w:color="auto" w:fill="FFFFFF"/>
        <w:spacing w:after="120" w:line="240" w:lineRule="auto"/>
        <w:jc w:val="both"/>
        <w:outlineLvl w:val="0"/>
        <w:rPr>
          <w:rFonts w:ascii="Times New Roman" w:hAnsi="Times New Roman" w:cs="Times New Roman"/>
          <w:b/>
        </w:rPr>
      </w:pPr>
      <w:bookmarkStart w:id="22" w:name="_Toc378766592"/>
      <w:r w:rsidRPr="00705F3C">
        <w:rPr>
          <w:rFonts w:ascii="Times New Roman" w:hAnsi="Times New Roman" w:cs="Times New Roman"/>
          <w:b/>
        </w:rPr>
        <w:t>Wykaz załączników do SIWZ:</w:t>
      </w:r>
      <w:bookmarkEnd w:id="22"/>
    </w:p>
    <w:p w:rsidR="0059710E" w:rsidRPr="00705F3C" w:rsidRDefault="0059710E" w:rsidP="0059710E">
      <w:pPr>
        <w:shd w:val="clear" w:color="auto" w:fill="FFFFFF"/>
        <w:spacing w:after="120" w:line="240" w:lineRule="auto"/>
        <w:jc w:val="both"/>
        <w:rPr>
          <w:rFonts w:ascii="Times New Roman" w:hAnsi="Times New Roman" w:cs="Times New Roman"/>
        </w:rPr>
      </w:pPr>
    </w:p>
    <w:p w:rsidR="00501441" w:rsidRDefault="0059710E" w:rsidP="0059710E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Z</w:t>
      </w:r>
      <w:r w:rsidR="00452F9D">
        <w:rPr>
          <w:rFonts w:ascii="Times New Roman" w:hAnsi="Times New Roman" w:cs="Times New Roman"/>
        </w:rPr>
        <w:t xml:space="preserve">ałącznik nr </w:t>
      </w:r>
      <w:r w:rsidR="000B4A28">
        <w:rPr>
          <w:rFonts w:ascii="Times New Roman" w:hAnsi="Times New Roman" w:cs="Times New Roman"/>
        </w:rPr>
        <w:t>1</w:t>
      </w:r>
      <w:r w:rsidR="00452F9D">
        <w:rPr>
          <w:rFonts w:ascii="Times New Roman" w:hAnsi="Times New Roman" w:cs="Times New Roman"/>
        </w:rPr>
        <w:t xml:space="preserve"> – </w:t>
      </w:r>
      <w:r w:rsidR="00501441" w:rsidRPr="00705F3C">
        <w:rPr>
          <w:rFonts w:ascii="Times New Roman" w:hAnsi="Times New Roman" w:cs="Times New Roman"/>
        </w:rPr>
        <w:t>Wzór formularza oferty</w:t>
      </w:r>
    </w:p>
    <w:p w:rsidR="00501441" w:rsidRPr="00705F3C" w:rsidRDefault="0059710E" w:rsidP="00501441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 xml:space="preserve">Załącznik nr </w:t>
      </w:r>
      <w:r w:rsidR="000B4A28">
        <w:rPr>
          <w:rFonts w:ascii="Times New Roman" w:hAnsi="Times New Roman" w:cs="Times New Roman"/>
        </w:rPr>
        <w:t>2</w:t>
      </w:r>
      <w:r w:rsidRPr="00705F3C">
        <w:rPr>
          <w:rFonts w:ascii="Times New Roman" w:hAnsi="Times New Roman" w:cs="Times New Roman"/>
        </w:rPr>
        <w:t xml:space="preserve"> –</w:t>
      </w:r>
      <w:r w:rsidR="00501441">
        <w:rPr>
          <w:rFonts w:ascii="Times New Roman" w:hAnsi="Times New Roman" w:cs="Times New Roman"/>
        </w:rPr>
        <w:t xml:space="preserve"> </w:t>
      </w:r>
      <w:r w:rsidR="00501441" w:rsidRPr="00705F3C">
        <w:rPr>
          <w:rFonts w:ascii="Times New Roman" w:hAnsi="Times New Roman" w:cs="Times New Roman"/>
        </w:rPr>
        <w:t>Istotn</w:t>
      </w:r>
      <w:r w:rsidR="00501441">
        <w:rPr>
          <w:rFonts w:ascii="Times New Roman" w:hAnsi="Times New Roman" w:cs="Times New Roman"/>
        </w:rPr>
        <w:t>e Postanowienia</w:t>
      </w:r>
      <w:r w:rsidR="00501441" w:rsidRPr="00705F3C">
        <w:rPr>
          <w:rFonts w:ascii="Times New Roman" w:hAnsi="Times New Roman" w:cs="Times New Roman"/>
        </w:rPr>
        <w:t xml:space="preserve"> Umowy</w:t>
      </w:r>
    </w:p>
    <w:p w:rsidR="009269D3" w:rsidRDefault="0059710E" w:rsidP="009269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705F3C">
        <w:rPr>
          <w:rFonts w:ascii="Times New Roman" w:hAnsi="Times New Roman" w:cs="Times New Roman"/>
        </w:rPr>
        <w:t>Załącznik</w:t>
      </w:r>
      <w:r w:rsidR="000B4A28">
        <w:rPr>
          <w:rFonts w:ascii="Times New Roman" w:hAnsi="Times New Roman" w:cs="Times New Roman"/>
        </w:rPr>
        <w:t xml:space="preserve"> nr 3</w:t>
      </w:r>
      <w:r w:rsidRPr="00705F3C">
        <w:rPr>
          <w:rFonts w:ascii="Times New Roman" w:hAnsi="Times New Roman" w:cs="Times New Roman"/>
        </w:rPr>
        <w:t xml:space="preserve"> – </w:t>
      </w:r>
      <w:r w:rsidR="009269D3" w:rsidRPr="00DE68CC">
        <w:rPr>
          <w:rFonts w:ascii="Times New Roman" w:hAnsi="Times New Roman" w:cs="Times New Roman"/>
        </w:rPr>
        <w:t xml:space="preserve">Wzór </w:t>
      </w:r>
      <w:r w:rsidR="009269D3">
        <w:rPr>
          <w:rFonts w:ascii="Times New Roman" w:hAnsi="Times New Roman" w:cs="Times New Roman"/>
        </w:rPr>
        <w:t>oświadczenia o spełnieniu warunków w postępowaniu</w:t>
      </w:r>
    </w:p>
    <w:p w:rsidR="009269D3" w:rsidRDefault="009269D3" w:rsidP="009269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4 - </w:t>
      </w:r>
      <w:r w:rsidRPr="00DE68CC">
        <w:rPr>
          <w:rFonts w:ascii="Times New Roman" w:hAnsi="Times New Roman" w:cs="Times New Roman"/>
        </w:rPr>
        <w:t>Wzór oświadczenia o braku podstaw do wykluczenia</w:t>
      </w:r>
    </w:p>
    <w:p w:rsidR="009269D3" w:rsidRPr="00DE68CC" w:rsidRDefault="009269D3" w:rsidP="009269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5 -  </w:t>
      </w:r>
      <w:r w:rsidRPr="00DE68CC">
        <w:rPr>
          <w:rFonts w:ascii="Times New Roman" w:hAnsi="Times New Roman" w:cs="Times New Roman"/>
        </w:rPr>
        <w:t>Wzór formularza wykazu spełnienia warunków doświadczenia- referencji</w:t>
      </w:r>
    </w:p>
    <w:p w:rsidR="009269D3" w:rsidRDefault="009269D3" w:rsidP="009269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6 - </w:t>
      </w:r>
      <w:r w:rsidRPr="00DE68CC">
        <w:rPr>
          <w:rFonts w:ascii="Times New Roman" w:hAnsi="Times New Roman" w:cs="Times New Roman"/>
        </w:rPr>
        <w:t>Wzór formularza wykazu osób biorących udział w realizacji zamówienia</w:t>
      </w:r>
    </w:p>
    <w:p w:rsidR="009269D3" w:rsidRPr="00DE68CC" w:rsidRDefault="009269D3" w:rsidP="009269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7 - Wzór oświadczenia dotyczącej przynależności do grupy kapitałowej</w:t>
      </w:r>
      <w:r w:rsidR="00DA5731">
        <w:rPr>
          <w:rFonts w:ascii="Times New Roman" w:hAnsi="Times New Roman" w:cs="Times New Roman"/>
        </w:rPr>
        <w:t>.</w:t>
      </w:r>
    </w:p>
    <w:p w:rsidR="00AF1CAC" w:rsidRDefault="00AF1CAC" w:rsidP="009269D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AF1C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0B4A28" w:rsidRPr="00DE68CC" w:rsidRDefault="000B4A28" w:rsidP="00AF1CAC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501441" w:rsidRDefault="00DA5731" w:rsidP="000B4A28">
      <w:pPr>
        <w:pStyle w:val="Tekstpodstawowy"/>
        <w:spacing w:line="240" w:lineRule="auto"/>
        <w:jc w:val="right"/>
        <w:rPr>
          <w:b/>
          <w:bCs/>
          <w:lang w:val="pl-PL"/>
        </w:rPr>
      </w:pPr>
      <w:r>
        <w:rPr>
          <w:b/>
          <w:bCs/>
          <w:lang w:val="pl-PL"/>
        </w:rPr>
        <w:t>Załącznik nr 1</w:t>
      </w:r>
    </w:p>
    <w:p w:rsidR="000B4A28" w:rsidRPr="00501441" w:rsidRDefault="000B4A28" w:rsidP="000B4A28">
      <w:pPr>
        <w:pStyle w:val="Tekstpodstawowy"/>
        <w:spacing w:line="240" w:lineRule="auto"/>
        <w:rPr>
          <w:lang w:val="pl-PL"/>
        </w:rPr>
      </w:pPr>
    </w:p>
    <w:p w:rsidR="000B4A28" w:rsidRPr="00501441" w:rsidRDefault="000B4A28" w:rsidP="000B4A28">
      <w:pPr>
        <w:pStyle w:val="Tekstpodstawowy"/>
        <w:spacing w:line="240" w:lineRule="auto"/>
        <w:rPr>
          <w:lang w:val="pl-PL"/>
        </w:rPr>
      </w:pPr>
    </w:p>
    <w:p w:rsidR="000B4A28" w:rsidRPr="0046063D" w:rsidRDefault="000B4A28" w:rsidP="000B4A28">
      <w:pPr>
        <w:spacing w:after="0" w:line="240" w:lineRule="auto"/>
        <w:ind w:left="340"/>
        <w:jc w:val="both"/>
        <w:rPr>
          <w:rFonts w:ascii="Times New Roman" w:hAnsi="Times New Roman" w:cs="Times New Roman"/>
        </w:rPr>
      </w:pPr>
      <w:r w:rsidRPr="0046063D">
        <w:rPr>
          <w:rFonts w:ascii="Times New Roman" w:hAnsi="Times New Roman" w:cs="Times New Roman"/>
        </w:rPr>
        <w:t>...............................................</w:t>
      </w:r>
    </w:p>
    <w:p w:rsidR="000B4A28" w:rsidRPr="0046063D" w:rsidRDefault="000B4A28" w:rsidP="000B4A28">
      <w:pPr>
        <w:spacing w:after="0" w:line="240" w:lineRule="auto"/>
        <w:ind w:left="340"/>
        <w:jc w:val="both"/>
        <w:rPr>
          <w:rFonts w:ascii="Times New Roman" w:hAnsi="Times New Roman" w:cs="Times New Roman"/>
        </w:rPr>
      </w:pPr>
      <w:r w:rsidRPr="0046063D">
        <w:rPr>
          <w:rFonts w:ascii="Times New Roman" w:hAnsi="Times New Roman" w:cs="Times New Roman"/>
        </w:rPr>
        <w:t>(pieczątka firmowa Wykonawcy)</w:t>
      </w:r>
    </w:p>
    <w:p w:rsidR="000B4A28" w:rsidRPr="00501441" w:rsidRDefault="000B4A28" w:rsidP="000B4A28">
      <w:pPr>
        <w:pStyle w:val="Nagwek7"/>
        <w:spacing w:after="0"/>
        <w:jc w:val="both"/>
        <w:rPr>
          <w:rFonts w:ascii="Times New Roman" w:hAnsi="Times New Roman"/>
          <w:i/>
          <w:iCs w:val="0"/>
          <w:sz w:val="22"/>
          <w:szCs w:val="22"/>
          <w:lang w:val="pl-PL"/>
        </w:rPr>
      </w:pPr>
      <w:bookmarkStart w:id="23" w:name="_Toc342708588"/>
      <w:bookmarkStart w:id="24" w:name="_Toc343054611"/>
      <w:bookmarkStart w:id="25" w:name="_Toc343054795"/>
      <w:bookmarkStart w:id="26" w:name="_Toc343577150"/>
      <w:bookmarkStart w:id="27" w:name="_Toc350739956"/>
      <w:bookmarkStart w:id="28" w:name="_Toc350821445"/>
      <w:bookmarkStart w:id="29" w:name="_Toc352476056"/>
      <w:bookmarkStart w:id="30" w:name="_Toc352476209"/>
      <w:bookmarkStart w:id="31" w:name="_Toc352476458"/>
      <w:bookmarkStart w:id="32" w:name="_Toc354192742"/>
      <w:bookmarkStart w:id="33" w:name="_Toc354208214"/>
      <w:bookmarkStart w:id="34" w:name="_Toc354359551"/>
      <w:bookmarkStart w:id="35" w:name="_Toc355151532"/>
      <w:bookmarkStart w:id="36" w:name="_Toc380987240"/>
      <w:bookmarkStart w:id="37" w:name="_Toc380987300"/>
      <w:bookmarkStart w:id="38" w:name="_Toc449250270"/>
    </w:p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p w:rsidR="000B4A28" w:rsidRPr="004441B2" w:rsidRDefault="000B4A28" w:rsidP="000B4A28">
      <w:pPr>
        <w:pStyle w:val="Nagwek7"/>
        <w:spacing w:after="0"/>
        <w:jc w:val="center"/>
        <w:rPr>
          <w:rFonts w:ascii="Times New Roman" w:hAnsi="Times New Roman"/>
          <w:b/>
          <w:bCs/>
          <w:color w:val="auto"/>
          <w:sz w:val="22"/>
          <w:szCs w:val="22"/>
          <w:lang w:val="pl-PL"/>
        </w:rPr>
      </w:pPr>
      <w:r w:rsidRPr="004441B2">
        <w:rPr>
          <w:rFonts w:ascii="Times New Roman" w:hAnsi="Times New Roman"/>
          <w:b/>
          <w:bCs/>
          <w:color w:val="auto"/>
          <w:sz w:val="22"/>
          <w:szCs w:val="22"/>
          <w:lang w:val="pl-PL"/>
        </w:rPr>
        <w:t>OFERTA</w:t>
      </w:r>
    </w:p>
    <w:p w:rsidR="000B4A28" w:rsidRPr="004441B2" w:rsidRDefault="000B4A28" w:rsidP="000B4A28">
      <w:pPr>
        <w:pStyle w:val="Nagwek7"/>
        <w:spacing w:after="0"/>
        <w:jc w:val="center"/>
        <w:rPr>
          <w:rFonts w:ascii="Times New Roman" w:hAnsi="Times New Roman"/>
          <w:b/>
          <w:bCs/>
          <w:color w:val="auto"/>
          <w:sz w:val="22"/>
          <w:szCs w:val="22"/>
          <w:lang w:val="pl-PL"/>
        </w:rPr>
      </w:pPr>
      <w:r w:rsidRPr="004441B2">
        <w:rPr>
          <w:rFonts w:ascii="Times New Roman" w:hAnsi="Times New Roman"/>
          <w:b/>
          <w:bCs/>
          <w:color w:val="auto"/>
          <w:sz w:val="22"/>
          <w:szCs w:val="22"/>
          <w:lang w:val="pl-PL"/>
        </w:rPr>
        <w:t>z dnia …………………..</w:t>
      </w: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  <w:b/>
          <w:bCs/>
        </w:rPr>
        <w:t>Nazwa i adres Wykonawcy  /  pełnomocnika wykonawców wspólnie ubiegających się o zamówienie*</w:t>
      </w: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822F46">
        <w:rPr>
          <w:rFonts w:ascii="Times New Roman" w:hAnsi="Times New Roman" w:cs="Times New Roman"/>
          <w:lang w:val="en-US"/>
        </w:rPr>
        <w:t>........................................................................................................................................................</w:t>
      </w: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822F46">
        <w:rPr>
          <w:rFonts w:ascii="Times New Roman" w:hAnsi="Times New Roman" w:cs="Times New Roman"/>
          <w:lang w:val="en-US"/>
        </w:rPr>
        <w:t>........................................................................................................................................................</w:t>
      </w: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822F46">
        <w:rPr>
          <w:rFonts w:ascii="Times New Roman" w:hAnsi="Times New Roman" w:cs="Times New Roman"/>
          <w:lang w:val="en-US"/>
        </w:rPr>
        <w:t>telefon ................................ fax ............................... e-mail: ........................@.............................</w:t>
      </w: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  <w:r w:rsidRPr="00822F46">
        <w:rPr>
          <w:rFonts w:ascii="Times New Roman" w:hAnsi="Times New Roman" w:cs="Times New Roman"/>
          <w:lang w:val="en-US"/>
        </w:rPr>
        <w:t>NIP nr ...............................................................   REGON ...........................................................</w:t>
      </w: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  <w:lang w:val="en-US"/>
        </w:rPr>
      </w:pPr>
    </w:p>
    <w:p w:rsidR="000B4A28" w:rsidRPr="00E67301" w:rsidRDefault="000B4A28" w:rsidP="000B4A28">
      <w:pPr>
        <w:pStyle w:val="Tekstblokowy"/>
        <w:jc w:val="center"/>
        <w:rPr>
          <w:rFonts w:ascii="Times New Roman" w:hAnsi="Times New Roman"/>
          <w:i w:val="0"/>
          <w:iCs/>
          <w:sz w:val="22"/>
          <w:szCs w:val="22"/>
          <w:lang w:val="en-US"/>
        </w:rPr>
      </w:pPr>
    </w:p>
    <w:p w:rsidR="000B4A28" w:rsidRPr="00501441" w:rsidRDefault="000B4A28" w:rsidP="000B4A28">
      <w:pPr>
        <w:pStyle w:val="Tekstblokowy"/>
        <w:jc w:val="center"/>
        <w:rPr>
          <w:rFonts w:ascii="Times New Roman" w:hAnsi="Times New Roman"/>
          <w:i w:val="0"/>
          <w:iCs/>
          <w:sz w:val="22"/>
          <w:szCs w:val="22"/>
          <w:lang w:val="pl-PL"/>
        </w:rPr>
      </w:pPr>
      <w:r w:rsidRPr="00501441">
        <w:rPr>
          <w:rFonts w:ascii="Times New Roman" w:hAnsi="Times New Roman"/>
          <w:i w:val="0"/>
          <w:sz w:val="22"/>
          <w:szCs w:val="22"/>
          <w:lang w:val="pl-PL"/>
        </w:rPr>
        <w:t>I.</w:t>
      </w:r>
    </w:p>
    <w:p w:rsidR="000B4A28" w:rsidRPr="00501441" w:rsidRDefault="000B4A28" w:rsidP="000B4A28">
      <w:pPr>
        <w:pStyle w:val="Tekstpodstawowy"/>
        <w:spacing w:line="240" w:lineRule="auto"/>
        <w:rPr>
          <w:bCs/>
          <w:lang w:val="pl-PL"/>
        </w:rPr>
      </w:pPr>
      <w:r w:rsidRPr="00501441">
        <w:rPr>
          <w:lang w:val="pl-PL"/>
        </w:rPr>
        <w:t xml:space="preserve">Nawiązując do </w:t>
      </w:r>
      <w:r w:rsidR="00501441">
        <w:rPr>
          <w:lang w:val="pl-PL"/>
        </w:rPr>
        <w:t>ogłoszenia o zamówieniu publicznym w trybie przetargu nieograniczonego na: „Dostawa częstotliwości i usługi utrzymania sieci w</w:t>
      </w:r>
      <w:r w:rsidRPr="00501441">
        <w:rPr>
          <w:rFonts w:eastAsia="SimSun"/>
          <w:bCs/>
          <w:lang w:val="pl-PL"/>
        </w:rPr>
        <w:t xml:space="preserve"> </w:t>
      </w:r>
      <w:r w:rsidR="00501441" w:rsidRPr="00501441">
        <w:rPr>
          <w:rFonts w:eastAsia="SimSun"/>
          <w:bCs/>
          <w:lang w:val="pl-PL"/>
        </w:rPr>
        <w:t>paśmie</w:t>
      </w:r>
      <w:r w:rsidRPr="00501441">
        <w:rPr>
          <w:rFonts w:eastAsia="SimSun"/>
          <w:bCs/>
          <w:lang w:val="pl-PL"/>
        </w:rPr>
        <w:t xml:space="preserve"> LTE, usługi dostępu do sieci Internet, utrzymanie 3 punktów koordynacyjnych PIAP, 160 komputerów dla wykluczonych w Gminie Dąbrowice</w:t>
      </w:r>
      <w:r w:rsidRPr="00501441">
        <w:rPr>
          <w:bCs/>
          <w:lang w:val="pl-PL"/>
        </w:rPr>
        <w:t>”, w zakresie:</w:t>
      </w:r>
    </w:p>
    <w:p w:rsidR="000B4A28" w:rsidRPr="000B4A28" w:rsidRDefault="000B4A28" w:rsidP="00504943">
      <w:pPr>
        <w:numPr>
          <w:ilvl w:val="0"/>
          <w:numId w:val="50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0B4A28">
        <w:rPr>
          <w:rFonts w:ascii="Times New Roman" w:hAnsi="Times New Roman" w:cs="Times New Roman"/>
          <w:bCs/>
          <w:lang w:eastAsia="pl-PL"/>
        </w:rPr>
        <w:t xml:space="preserve">Wykupienia i utrzymania częstotliwości w paśmie 3,4-3,8GHz, pozwalające na utrzymanie przepływności do 40Mbit na urządzeniach LTE - 4 kanały, na terenie Gminy Dąbrowice, </w:t>
      </w:r>
    </w:p>
    <w:p w:rsidR="000B4A28" w:rsidRPr="000B4A28" w:rsidRDefault="000B4A28" w:rsidP="00504943">
      <w:pPr>
        <w:numPr>
          <w:ilvl w:val="0"/>
          <w:numId w:val="50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0B4A28">
        <w:rPr>
          <w:rFonts w:ascii="Times New Roman" w:hAnsi="Times New Roman" w:cs="Times New Roman"/>
          <w:bCs/>
          <w:lang w:eastAsia="pl-PL"/>
        </w:rPr>
        <w:t xml:space="preserve">Utrzymanie i dostawa łącza Internetowego </w:t>
      </w:r>
      <w:r w:rsidRPr="00D75D99">
        <w:rPr>
          <w:rFonts w:ascii="Times New Roman" w:hAnsi="Times New Roman" w:cs="Times New Roman"/>
          <w:bCs/>
          <w:lang w:eastAsia="pl-PL"/>
        </w:rPr>
        <w:t>o przepływności 100Mbit duplex</w:t>
      </w:r>
      <w:r w:rsidRPr="000B4A28">
        <w:rPr>
          <w:rFonts w:ascii="Times New Roman" w:hAnsi="Times New Roman" w:cs="Times New Roman"/>
          <w:bCs/>
          <w:lang w:eastAsia="pl-PL"/>
        </w:rPr>
        <w:t xml:space="preserve"> z punktem styku w Urzędzie Gminy Dąbrowice.</w:t>
      </w:r>
    </w:p>
    <w:p w:rsidR="000B4A28" w:rsidRPr="000B4A28" w:rsidRDefault="000B4A28" w:rsidP="00504943">
      <w:pPr>
        <w:numPr>
          <w:ilvl w:val="0"/>
          <w:numId w:val="50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0B4A28">
        <w:rPr>
          <w:rFonts w:ascii="Times New Roman" w:hAnsi="Times New Roman" w:cs="Times New Roman"/>
          <w:bCs/>
          <w:lang w:eastAsia="pl-PL"/>
        </w:rPr>
        <w:t>Utrzymanie gotowości serwisowej dla komputerów projektu e-Inclusion.</w:t>
      </w:r>
    </w:p>
    <w:p w:rsidR="000B4A28" w:rsidRPr="000B4A28" w:rsidRDefault="000B4A28" w:rsidP="00504943">
      <w:pPr>
        <w:numPr>
          <w:ilvl w:val="0"/>
          <w:numId w:val="50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Cs/>
          <w:lang w:eastAsia="pl-PL"/>
        </w:rPr>
      </w:pPr>
      <w:r w:rsidRPr="000B4A28">
        <w:rPr>
          <w:rFonts w:ascii="Times New Roman" w:hAnsi="Times New Roman" w:cs="Times New Roman"/>
          <w:bCs/>
          <w:lang w:eastAsia="pl-PL"/>
        </w:rPr>
        <w:t xml:space="preserve">Wykupienie i utrzymanie częstotliwości dla radiolinii </w:t>
      </w:r>
      <w:r>
        <w:rPr>
          <w:rFonts w:ascii="Times New Roman" w:hAnsi="Times New Roman" w:cs="Times New Roman"/>
          <w:b/>
          <w:bCs/>
          <w:lang w:eastAsia="pl-PL"/>
        </w:rPr>
        <w:t>NEC IPASOLNIK 200</w:t>
      </w:r>
    </w:p>
    <w:p w:rsidR="000B4A28" w:rsidRPr="0046063D" w:rsidRDefault="000B4A28" w:rsidP="000B4A28">
      <w:pPr>
        <w:shd w:val="clear" w:color="auto" w:fill="FFFFFF"/>
        <w:spacing w:after="60" w:line="240" w:lineRule="auto"/>
        <w:ind w:left="1440"/>
        <w:jc w:val="both"/>
        <w:rPr>
          <w:rFonts w:ascii="Times New Roman" w:hAnsi="Times New Roman" w:cs="Times New Roman"/>
          <w:b/>
          <w:bCs/>
          <w:lang w:eastAsia="pl-PL"/>
        </w:rPr>
      </w:pP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B4A28" w:rsidRPr="00501441" w:rsidRDefault="00501441" w:rsidP="000B4A28">
      <w:pPr>
        <w:pStyle w:val="Tekstpodstawowy"/>
        <w:spacing w:line="240" w:lineRule="auto"/>
        <w:rPr>
          <w:b/>
          <w:bCs/>
          <w:lang w:val="pl-PL"/>
        </w:rPr>
      </w:pPr>
      <w:r>
        <w:rPr>
          <w:b/>
          <w:bCs/>
          <w:lang w:val="pl-PL"/>
        </w:rPr>
        <w:t>Oferujemy wykonanie przed</w:t>
      </w:r>
      <w:r w:rsidR="0073133E">
        <w:rPr>
          <w:b/>
          <w:bCs/>
          <w:lang w:val="pl-PL"/>
        </w:rPr>
        <w:t>miotu zamówienia określonego w S</w:t>
      </w:r>
      <w:r>
        <w:rPr>
          <w:b/>
          <w:bCs/>
          <w:lang w:val="pl-PL"/>
        </w:rPr>
        <w:t>pecyfikacji Istotnych Warunków Zamówień</w:t>
      </w:r>
      <w:r w:rsidR="000B4A28" w:rsidRPr="00501441">
        <w:rPr>
          <w:b/>
          <w:bCs/>
          <w:lang w:val="pl-PL"/>
        </w:rPr>
        <w:t xml:space="preserve"> za cenę:</w:t>
      </w:r>
    </w:p>
    <w:p w:rsidR="000B4A28" w:rsidRPr="00501441" w:rsidRDefault="000B4A28" w:rsidP="000B4A28">
      <w:pPr>
        <w:pStyle w:val="Tekstpodstawowy"/>
        <w:spacing w:line="240" w:lineRule="auto"/>
        <w:rPr>
          <w:lang w:val="pl-PL"/>
        </w:rPr>
      </w:pPr>
    </w:p>
    <w:p w:rsidR="000B4A28" w:rsidRPr="00822F46" w:rsidRDefault="000B4A28" w:rsidP="000B4A28">
      <w:pPr>
        <w:pStyle w:val="Tekstpodstawowywcity"/>
        <w:spacing w:line="360" w:lineRule="auto"/>
        <w:ind w:left="278" w:hanging="357"/>
        <w:rPr>
          <w:rFonts w:ascii="Times New Roman" w:hAnsi="Times New Roman"/>
          <w:b/>
          <w:bCs/>
        </w:rPr>
      </w:pPr>
      <w:r w:rsidRPr="00822F46">
        <w:rPr>
          <w:rFonts w:ascii="Times New Roman" w:hAnsi="Times New Roman"/>
          <w:b/>
          <w:bCs/>
        </w:rPr>
        <w:t>Cena netto za całość przedmiotu zamówienia: ……………zł  plus podatek     VAT……… % w kwocie …</w:t>
      </w:r>
      <w:r>
        <w:rPr>
          <w:rFonts w:ascii="Times New Roman" w:hAnsi="Times New Roman"/>
          <w:b/>
          <w:bCs/>
        </w:rPr>
        <w:t>…………..</w:t>
      </w:r>
      <w:r w:rsidRPr="00822F46">
        <w:rPr>
          <w:rFonts w:ascii="Times New Roman" w:hAnsi="Times New Roman"/>
          <w:b/>
          <w:bCs/>
        </w:rPr>
        <w:t>... zł, co daje cenę  brutto za całość przedmiotu zamówienia: ……</w:t>
      </w:r>
      <w:r>
        <w:rPr>
          <w:rFonts w:ascii="Times New Roman" w:hAnsi="Times New Roman"/>
          <w:b/>
          <w:bCs/>
        </w:rPr>
        <w:t>……………..</w:t>
      </w:r>
      <w:r w:rsidRPr="00822F46">
        <w:rPr>
          <w:rFonts w:ascii="Times New Roman" w:hAnsi="Times New Roman"/>
          <w:b/>
          <w:bCs/>
        </w:rPr>
        <w:t>……. zł</w:t>
      </w:r>
    </w:p>
    <w:p w:rsidR="000B4A28" w:rsidRPr="00822F46" w:rsidRDefault="000B4A28" w:rsidP="000B4A28">
      <w:pPr>
        <w:pStyle w:val="Tekstpodstawowywcity"/>
        <w:ind w:hanging="360"/>
        <w:rPr>
          <w:rFonts w:ascii="Times New Roman" w:hAnsi="Times New Roman"/>
          <w:b/>
          <w:bCs/>
        </w:rPr>
      </w:pPr>
      <w:r w:rsidRPr="00822F46">
        <w:rPr>
          <w:rFonts w:ascii="Times New Roman" w:hAnsi="Times New Roman"/>
          <w:b/>
          <w:bCs/>
        </w:rPr>
        <w:t xml:space="preserve">      słownie: ……………………………………..………………. </w:t>
      </w:r>
      <w:r>
        <w:rPr>
          <w:rFonts w:ascii="Times New Roman" w:hAnsi="Times New Roman"/>
          <w:b/>
          <w:bCs/>
        </w:rPr>
        <w:t>……………………………………</w:t>
      </w:r>
      <w:r w:rsidRPr="00822F46">
        <w:rPr>
          <w:rFonts w:ascii="Times New Roman" w:hAnsi="Times New Roman"/>
          <w:b/>
          <w:bCs/>
        </w:rPr>
        <w:t xml:space="preserve">, </w:t>
      </w:r>
    </w:p>
    <w:p w:rsidR="000B4A28" w:rsidRPr="00501441" w:rsidRDefault="000B4A28" w:rsidP="000B4A28">
      <w:pPr>
        <w:pStyle w:val="Tekstpodstawowy"/>
        <w:spacing w:line="240" w:lineRule="auto"/>
        <w:rPr>
          <w:b/>
          <w:bCs/>
          <w:lang w:val="pl-PL"/>
        </w:rPr>
      </w:pPr>
      <w:r w:rsidRPr="00501441">
        <w:rPr>
          <w:b/>
          <w:bCs/>
          <w:lang w:val="pl-PL"/>
        </w:rPr>
        <w:lastRenderedPageBreak/>
        <w:t>w tym:</w:t>
      </w:r>
    </w:p>
    <w:p w:rsidR="000B4A28" w:rsidRPr="00822F46" w:rsidRDefault="000B4A28" w:rsidP="000B4A28">
      <w:pPr>
        <w:spacing w:after="0" w:line="360" w:lineRule="auto"/>
        <w:ind w:left="244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</w:rPr>
        <w:t>abonament za 1 miesiąc świadczenia usługi dostępu do Internetu ........................... zł. netto + podatek VAT….% ...........</w:t>
      </w:r>
      <w:r>
        <w:rPr>
          <w:rFonts w:ascii="Times New Roman" w:hAnsi="Times New Roman" w:cs="Times New Roman"/>
        </w:rPr>
        <w:t>...........</w:t>
      </w:r>
      <w:r w:rsidRPr="00822F46">
        <w:rPr>
          <w:rFonts w:ascii="Times New Roman" w:hAnsi="Times New Roman" w:cs="Times New Roman"/>
        </w:rPr>
        <w:t xml:space="preserve">... zł razem brutto................................ zł. </w:t>
      </w:r>
    </w:p>
    <w:p w:rsidR="000B4A28" w:rsidRPr="00501441" w:rsidRDefault="000B4A28" w:rsidP="000B4A28">
      <w:pPr>
        <w:pStyle w:val="Tekstpodstawowy"/>
        <w:spacing w:line="240" w:lineRule="auto"/>
        <w:rPr>
          <w:lang w:val="pl-PL"/>
        </w:rPr>
      </w:pPr>
      <w:r w:rsidRPr="00501441">
        <w:rPr>
          <w:lang w:val="pl-PL"/>
        </w:rPr>
        <w:t xml:space="preserve">    (słownie zł: ........................................................................................................................)</w:t>
      </w:r>
    </w:p>
    <w:p w:rsidR="000B4A28" w:rsidRPr="00501441" w:rsidRDefault="000B4A28" w:rsidP="000B4A28">
      <w:pPr>
        <w:pStyle w:val="Tekstpodstawowy"/>
        <w:spacing w:line="240" w:lineRule="auto"/>
        <w:rPr>
          <w:lang w:val="pl-PL"/>
        </w:rPr>
      </w:pPr>
    </w:p>
    <w:p w:rsidR="000B4A28" w:rsidRPr="00501441" w:rsidRDefault="000B4A28" w:rsidP="000B4A28">
      <w:pPr>
        <w:pStyle w:val="Tekstpodstawowy"/>
        <w:spacing w:line="240" w:lineRule="auto"/>
        <w:rPr>
          <w:lang w:val="pl-PL"/>
        </w:rPr>
      </w:pPr>
      <w:r w:rsidRPr="00501441">
        <w:rPr>
          <w:lang w:val="pl-PL"/>
        </w:rPr>
        <w:t>Ilośc dodatkowych Mbit dostępu do sieci Internet ………………………………….</w:t>
      </w:r>
    </w:p>
    <w:p w:rsidR="000B4A28" w:rsidRPr="00501441" w:rsidRDefault="000B4A28" w:rsidP="000B4A28">
      <w:pPr>
        <w:pStyle w:val="Tekstpodstawowy"/>
        <w:spacing w:line="240" w:lineRule="auto"/>
        <w:rPr>
          <w:lang w:val="pl-PL"/>
        </w:rPr>
      </w:pPr>
      <w:r w:rsidRPr="00501441">
        <w:rPr>
          <w:lang w:val="pl-PL"/>
        </w:rPr>
        <w:t xml:space="preserve"> </w:t>
      </w:r>
    </w:p>
    <w:p w:rsidR="000B4A28" w:rsidRPr="00822F46" w:rsidRDefault="000B4A28" w:rsidP="000B4A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22F46">
        <w:rPr>
          <w:rFonts w:ascii="Times New Roman" w:hAnsi="Times New Roman" w:cs="Times New Roman"/>
          <w:b/>
          <w:bCs/>
        </w:rPr>
        <w:t>II.</w:t>
      </w:r>
    </w:p>
    <w:p w:rsidR="000B4A28" w:rsidRPr="00822F46" w:rsidRDefault="000B4A28" w:rsidP="000B4A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22F46">
        <w:rPr>
          <w:rFonts w:ascii="Times New Roman" w:hAnsi="Times New Roman" w:cs="Times New Roman"/>
          <w:b/>
          <w:bCs/>
        </w:rPr>
        <w:t xml:space="preserve"> </w:t>
      </w:r>
    </w:p>
    <w:p w:rsidR="000B4A28" w:rsidRPr="00822F46" w:rsidRDefault="000B4A28" w:rsidP="000B4A28">
      <w:pPr>
        <w:pStyle w:val="Nagwek4"/>
        <w:rPr>
          <w:rFonts w:ascii="Times New Roman" w:hAnsi="Times New Roman"/>
          <w:b/>
          <w:bCs/>
          <w:sz w:val="22"/>
          <w:szCs w:val="22"/>
        </w:rPr>
      </w:pPr>
      <w:r w:rsidRPr="00822F46">
        <w:rPr>
          <w:rFonts w:ascii="Times New Roman" w:hAnsi="Times New Roman"/>
          <w:sz w:val="22"/>
          <w:szCs w:val="22"/>
        </w:rPr>
        <w:t>Przedmiot zamówienia będzie realizowany przez</w:t>
      </w:r>
      <w:r>
        <w:rPr>
          <w:rFonts w:ascii="Times New Roman" w:hAnsi="Times New Roman"/>
          <w:sz w:val="22"/>
          <w:szCs w:val="22"/>
        </w:rPr>
        <w:t xml:space="preserve"> </w:t>
      </w:r>
      <w:r w:rsidR="00320190">
        <w:rPr>
          <w:rFonts w:ascii="Times New Roman" w:hAnsi="Times New Roman"/>
          <w:sz w:val="22"/>
          <w:szCs w:val="22"/>
        </w:rPr>
        <w:t>od dnia 01 lipca 20</w:t>
      </w:r>
      <w:r w:rsidR="00D75D99">
        <w:rPr>
          <w:rFonts w:ascii="Times New Roman" w:hAnsi="Times New Roman"/>
          <w:sz w:val="22"/>
          <w:szCs w:val="22"/>
        </w:rPr>
        <w:t>19 roku do 31 lipca 2020 rok</w:t>
      </w:r>
      <w:r w:rsidR="00D75D99" w:rsidRPr="00D75D99">
        <w:rPr>
          <w:rFonts w:ascii="Times New Roman" w:hAnsi="Times New Roman"/>
          <w:sz w:val="22"/>
          <w:szCs w:val="22"/>
        </w:rPr>
        <w:t>u</w:t>
      </w:r>
      <w:r w:rsidRPr="00D75D99">
        <w:rPr>
          <w:rFonts w:ascii="Times New Roman" w:hAnsi="Times New Roman"/>
          <w:sz w:val="22"/>
          <w:szCs w:val="22"/>
        </w:rPr>
        <w:t>.</w:t>
      </w:r>
      <w:r w:rsidRPr="00822F46">
        <w:rPr>
          <w:rFonts w:ascii="Times New Roman" w:hAnsi="Times New Roman"/>
          <w:sz w:val="22"/>
          <w:szCs w:val="22"/>
        </w:rPr>
        <w:t xml:space="preserve"> </w:t>
      </w:r>
    </w:p>
    <w:p w:rsidR="000B4A28" w:rsidRPr="00822F46" w:rsidRDefault="000B4A28" w:rsidP="000B4A28">
      <w:pPr>
        <w:pStyle w:val="Nagwek4"/>
        <w:rPr>
          <w:rFonts w:ascii="Times New Roman" w:hAnsi="Times New Roman"/>
          <w:b/>
          <w:bCs/>
          <w:color w:val="FF0000"/>
          <w:sz w:val="22"/>
          <w:szCs w:val="22"/>
        </w:rPr>
      </w:pPr>
    </w:p>
    <w:p w:rsidR="000B4A28" w:rsidRPr="00822F46" w:rsidRDefault="000B4A28" w:rsidP="000B4A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22F46">
        <w:rPr>
          <w:rFonts w:ascii="Times New Roman" w:hAnsi="Times New Roman" w:cs="Times New Roman"/>
          <w:b/>
          <w:bCs/>
        </w:rPr>
        <w:t>III.</w:t>
      </w: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</w:rPr>
        <w:t>Oświadczam, że:</w:t>
      </w:r>
    </w:p>
    <w:p w:rsidR="000B4A28" w:rsidRPr="00822F46" w:rsidRDefault="000B4A28" w:rsidP="00504943">
      <w:pPr>
        <w:numPr>
          <w:ilvl w:val="0"/>
          <w:numId w:val="48"/>
        </w:numPr>
        <w:spacing w:after="120" w:line="240" w:lineRule="auto"/>
        <w:ind w:left="567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</w:rPr>
        <w:t xml:space="preserve">oferowana cena obejmuje wszystkie </w:t>
      </w:r>
      <w:r w:rsidRPr="00822F46">
        <w:rPr>
          <w:rFonts w:ascii="Times New Roman" w:hAnsi="Times New Roman" w:cs="Times New Roman"/>
          <w:color w:val="000000"/>
          <w:lang w:eastAsia="ar-SA"/>
        </w:rPr>
        <w:t>koszty wykonania zamówienia i realizacji przyszłego świadczenia umownego</w:t>
      </w:r>
      <w:r w:rsidRPr="00822F46">
        <w:rPr>
          <w:rFonts w:ascii="Times New Roman" w:hAnsi="Times New Roman" w:cs="Times New Roman"/>
        </w:rPr>
        <w:t xml:space="preserve"> określonego w </w:t>
      </w:r>
      <w:r w:rsidR="00F42300">
        <w:rPr>
          <w:rFonts w:ascii="Times New Roman" w:hAnsi="Times New Roman" w:cs="Times New Roman"/>
        </w:rPr>
        <w:t>SIWZ</w:t>
      </w:r>
    </w:p>
    <w:p w:rsidR="000B4A28" w:rsidRPr="00822F46" w:rsidRDefault="000B4A28" w:rsidP="00504943">
      <w:pPr>
        <w:numPr>
          <w:ilvl w:val="0"/>
          <w:numId w:val="48"/>
        </w:numPr>
        <w:spacing w:after="120" w:line="240" w:lineRule="auto"/>
        <w:ind w:left="567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</w:rPr>
        <w:t xml:space="preserve">zapoznaliśmy się z </w:t>
      </w:r>
      <w:r w:rsidR="00F42300">
        <w:rPr>
          <w:rFonts w:ascii="Times New Roman" w:hAnsi="Times New Roman" w:cs="Times New Roman"/>
        </w:rPr>
        <w:t>SIWZ</w:t>
      </w:r>
      <w:r w:rsidRPr="00822F46">
        <w:rPr>
          <w:rFonts w:ascii="Times New Roman" w:hAnsi="Times New Roman" w:cs="Times New Roman"/>
        </w:rPr>
        <w:t xml:space="preserve"> wraz z opisem przedmiotu zamówienia ,</w:t>
      </w:r>
    </w:p>
    <w:p w:rsidR="000B4A28" w:rsidRPr="00822F46" w:rsidRDefault="000B4A28" w:rsidP="00504943">
      <w:pPr>
        <w:numPr>
          <w:ilvl w:val="0"/>
          <w:numId w:val="48"/>
        </w:numPr>
        <w:spacing w:after="120" w:line="240" w:lineRule="auto"/>
        <w:ind w:left="567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</w:rPr>
        <w:t>w przypadku wybrania naszej oferty podpiszemy umowę zgodnie z  wzorem umowy która stanowi załącznik do zapytania ofertowego,</w:t>
      </w:r>
    </w:p>
    <w:p w:rsidR="000B4A28" w:rsidRPr="007A4499" w:rsidRDefault="000B4A28" w:rsidP="00504943">
      <w:pPr>
        <w:numPr>
          <w:ilvl w:val="0"/>
          <w:numId w:val="48"/>
        </w:numPr>
        <w:spacing w:after="120" w:line="240" w:lineRule="auto"/>
        <w:ind w:left="567"/>
        <w:jc w:val="both"/>
        <w:rPr>
          <w:rFonts w:ascii="Times New Roman" w:hAnsi="Times New Roman" w:cs="Times New Roman"/>
          <w:color w:val="000000"/>
          <w:lang w:eastAsia="ar-SA"/>
        </w:rPr>
      </w:pPr>
      <w:r w:rsidRPr="007A4499">
        <w:rPr>
          <w:rFonts w:ascii="Times New Roman" w:hAnsi="Times New Roman" w:cs="Times New Roman"/>
        </w:rPr>
        <w:t xml:space="preserve">załączony do </w:t>
      </w:r>
      <w:r w:rsidR="00F42300">
        <w:rPr>
          <w:rFonts w:ascii="Times New Roman" w:hAnsi="Times New Roman" w:cs="Times New Roman"/>
        </w:rPr>
        <w:t>SIWZ</w:t>
      </w:r>
      <w:r w:rsidRPr="007A4499">
        <w:rPr>
          <w:rFonts w:ascii="Times New Roman" w:hAnsi="Times New Roman" w:cs="Times New Roman"/>
        </w:rPr>
        <w:t xml:space="preserve"> wzór umowy został przez nas zaakceptowany bez zastrzeżeń, </w:t>
      </w:r>
      <w:r w:rsidRPr="007A4499">
        <w:rPr>
          <w:rFonts w:ascii="Times New Roman" w:hAnsi="Times New Roman" w:cs="Times New Roman"/>
          <w:color w:val="000000"/>
          <w:lang w:eastAsia="ar-SA"/>
        </w:rPr>
        <w:t>i nie wnoszę/wnosimy żadnych zastrzeżeń oraz uzyskałem/am  /uzyskaliśmy konieczne informacje do przygotowania oferty</w:t>
      </w:r>
      <w:r w:rsidRPr="007A4499">
        <w:rPr>
          <w:rFonts w:ascii="Times New Roman" w:hAnsi="Times New Roman" w:cs="Times New Roman"/>
        </w:rPr>
        <w:t xml:space="preserve"> i zobowiązuję/my się w przypadku wyboru naszej oferty do zawarcia umowy w miejscu i terminie wyznaczonym przez Zamawiającego.</w:t>
      </w:r>
    </w:p>
    <w:p w:rsidR="000B4A28" w:rsidRPr="007A4499" w:rsidRDefault="000B4A28" w:rsidP="00504943">
      <w:pPr>
        <w:numPr>
          <w:ilvl w:val="0"/>
          <w:numId w:val="48"/>
        </w:numPr>
        <w:spacing w:after="120" w:line="240" w:lineRule="auto"/>
        <w:ind w:left="567"/>
        <w:jc w:val="both"/>
        <w:rPr>
          <w:rFonts w:ascii="Times New Roman" w:hAnsi="Times New Roman" w:cs="Times New Roman"/>
          <w:lang w:eastAsia="ar-SA"/>
        </w:rPr>
      </w:pPr>
      <w:r w:rsidRPr="007A4499">
        <w:rPr>
          <w:rFonts w:ascii="Times New Roman" w:hAnsi="Times New Roman" w:cs="Times New Roman"/>
          <w:lang w:eastAsia="ar-SA"/>
        </w:rPr>
        <w:t>Oświadczam/y, że sprzęt spełnia wszystkie wymagania, parametry do prawidłowego wykonania przedmiotu zamówienia jest fabrycznie nowy, nieuszkodzony, nieobciążony prawami osób lub podmiotów trzecich, nieużywany i nieregenerowany.</w:t>
      </w:r>
    </w:p>
    <w:p w:rsidR="000B4A28" w:rsidRPr="007A4499" w:rsidRDefault="000B4A28" w:rsidP="00504943">
      <w:pPr>
        <w:numPr>
          <w:ilvl w:val="0"/>
          <w:numId w:val="48"/>
        </w:numPr>
        <w:spacing w:after="120" w:line="240" w:lineRule="auto"/>
        <w:ind w:left="567"/>
        <w:jc w:val="both"/>
        <w:rPr>
          <w:rFonts w:ascii="Times New Roman" w:hAnsi="Times New Roman" w:cs="Times New Roman"/>
          <w:color w:val="000000"/>
          <w:lang w:eastAsia="ar-SA"/>
        </w:rPr>
      </w:pPr>
      <w:r w:rsidRPr="007A4499">
        <w:rPr>
          <w:rFonts w:ascii="Times New Roman" w:hAnsi="Times New Roman" w:cs="Times New Roman"/>
          <w:lang w:eastAsia="ar-SA"/>
        </w:rPr>
        <w:t xml:space="preserve">Podane na formularzu cenowym ceny nie będą podlegać zmianie i waloryzacji. W podanej cenie zawarte są wszelkie koszty, jakie muszę/musimy ponieść, aby zrealizować przedmiot zamówienia wg opisu podanego w </w:t>
      </w:r>
      <w:r w:rsidR="00F42300">
        <w:rPr>
          <w:rFonts w:ascii="Times New Roman" w:hAnsi="Times New Roman" w:cs="Times New Roman"/>
          <w:lang w:eastAsia="ar-SA"/>
        </w:rPr>
        <w:t>SIWZ</w:t>
      </w:r>
    </w:p>
    <w:p w:rsidR="000B4A28" w:rsidRPr="007A4499" w:rsidRDefault="000B4A28" w:rsidP="00504943">
      <w:pPr>
        <w:numPr>
          <w:ilvl w:val="0"/>
          <w:numId w:val="48"/>
        </w:numPr>
        <w:spacing w:after="120" w:line="240" w:lineRule="auto"/>
        <w:ind w:left="567"/>
        <w:jc w:val="both"/>
        <w:rPr>
          <w:rFonts w:ascii="Times New Roman" w:hAnsi="Times New Roman" w:cs="Times New Roman"/>
          <w:lang w:eastAsia="ar-SA"/>
        </w:rPr>
      </w:pPr>
      <w:r w:rsidRPr="007A4499">
        <w:rPr>
          <w:rFonts w:ascii="Times New Roman" w:hAnsi="Times New Roman" w:cs="Times New Roman"/>
          <w:lang w:eastAsia="ar-SA"/>
        </w:rPr>
        <w:t>Oświadczam/y, że uważam/y się za związanych niniejszą ofertą przez okres 30 dni licząc od dnia wyznaczonego jako termin składania ofert.</w:t>
      </w:r>
    </w:p>
    <w:p w:rsidR="000B4A28" w:rsidRPr="00822F46" w:rsidRDefault="000B4A28" w:rsidP="00504943">
      <w:pPr>
        <w:numPr>
          <w:ilvl w:val="0"/>
          <w:numId w:val="48"/>
        </w:numPr>
        <w:spacing w:after="120" w:line="240" w:lineRule="auto"/>
        <w:ind w:left="567"/>
        <w:jc w:val="both"/>
        <w:rPr>
          <w:rFonts w:ascii="Times New Roman" w:hAnsi="Times New Roman" w:cs="Times New Roman"/>
          <w:lang w:eastAsia="ar-SA"/>
        </w:rPr>
      </w:pPr>
      <w:r w:rsidRPr="00822F46">
        <w:rPr>
          <w:rFonts w:ascii="Times New Roman" w:hAnsi="Times New Roman" w:cs="Times New Roman"/>
          <w:lang w:eastAsia="ar-SA"/>
        </w:rPr>
        <w:t>Podwykonawcy/om zamierzam/y zlecić następującą/e część/ci zamówienia:**</w:t>
      </w:r>
    </w:p>
    <w:p w:rsidR="000B4A28" w:rsidRPr="00822F46" w:rsidRDefault="000B4A28" w:rsidP="000B4A28">
      <w:pPr>
        <w:suppressAutoHyphens/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lang w:eastAsia="ar-SA"/>
        </w:rPr>
      </w:pPr>
      <w:r w:rsidRPr="00822F46">
        <w:rPr>
          <w:rFonts w:ascii="Times New Roman" w:hAnsi="Times New Roman" w:cs="Times New Roman"/>
          <w:color w:val="000000"/>
          <w:lang w:eastAsia="ar-SA"/>
        </w:rPr>
        <w:t xml:space="preserve">     a) …………………………………………………………………………………………</w:t>
      </w:r>
    </w:p>
    <w:p w:rsidR="000B4A28" w:rsidRPr="00822F46" w:rsidRDefault="000B4A28" w:rsidP="000B4A28">
      <w:pPr>
        <w:suppressAutoHyphens/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lang w:eastAsia="ar-SA"/>
        </w:rPr>
      </w:pPr>
      <w:r w:rsidRPr="00822F46">
        <w:rPr>
          <w:rFonts w:ascii="Times New Roman" w:hAnsi="Times New Roman" w:cs="Times New Roman"/>
          <w:color w:val="000000"/>
          <w:lang w:eastAsia="ar-SA"/>
        </w:rPr>
        <w:t xml:space="preserve">     b) …………………………………………………………………………………………</w:t>
      </w:r>
    </w:p>
    <w:p w:rsidR="000B4A28" w:rsidRPr="00822F46" w:rsidRDefault="000B4A28" w:rsidP="000B4A28">
      <w:pPr>
        <w:suppressAutoHyphens/>
        <w:spacing w:after="0" w:line="360" w:lineRule="auto"/>
        <w:ind w:left="709"/>
        <w:jc w:val="both"/>
        <w:rPr>
          <w:rFonts w:ascii="Times New Roman" w:hAnsi="Times New Roman" w:cs="Times New Roman"/>
          <w:color w:val="000000"/>
          <w:lang w:eastAsia="ar-SA"/>
        </w:rPr>
      </w:pPr>
      <w:r w:rsidRPr="00822F46">
        <w:rPr>
          <w:rFonts w:ascii="Times New Roman" w:hAnsi="Times New Roman" w:cs="Times New Roman"/>
          <w:color w:val="000000"/>
          <w:lang w:eastAsia="ar-SA"/>
        </w:rPr>
        <w:t xml:space="preserve">     c) …………………………………………………………………………………………</w:t>
      </w: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  <w:b/>
          <w:bCs/>
        </w:rPr>
      </w:pPr>
    </w:p>
    <w:p w:rsidR="000B4A28" w:rsidRPr="00822F46" w:rsidRDefault="000B4A28" w:rsidP="000B4A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B4A28" w:rsidRPr="00822F46" w:rsidRDefault="000B4A28" w:rsidP="000B4A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22F46">
        <w:rPr>
          <w:rFonts w:ascii="Times New Roman" w:hAnsi="Times New Roman" w:cs="Times New Roman"/>
          <w:b/>
          <w:bCs/>
        </w:rPr>
        <w:t>IV.</w:t>
      </w:r>
    </w:p>
    <w:p w:rsidR="000B4A28" w:rsidRPr="00822F46" w:rsidRDefault="000B4A28" w:rsidP="000B4A28">
      <w:pPr>
        <w:pStyle w:val="Tekstpodstawowywcity"/>
        <w:ind w:left="0"/>
        <w:rPr>
          <w:rFonts w:ascii="Times New Roman" w:hAnsi="Times New Roman"/>
          <w:b/>
          <w:bCs/>
        </w:rPr>
      </w:pPr>
      <w:r w:rsidRPr="00822F46">
        <w:rPr>
          <w:rFonts w:ascii="Times New Roman" w:hAnsi="Times New Roman"/>
          <w:b/>
          <w:bCs/>
        </w:rPr>
        <w:t>Osobą/osobami do kontaktów z Zamawiającym odpowiedzialną za wykonanie zobowiązań umowy jest/są:</w:t>
      </w:r>
    </w:p>
    <w:p w:rsidR="000B4A28" w:rsidRPr="00822F46" w:rsidRDefault="000B4A28" w:rsidP="00504943">
      <w:pPr>
        <w:pStyle w:val="Tekstpodstawowywcity"/>
        <w:numPr>
          <w:ilvl w:val="0"/>
          <w:numId w:val="49"/>
        </w:numPr>
        <w:spacing w:after="120" w:line="240" w:lineRule="auto"/>
        <w:rPr>
          <w:rFonts w:ascii="Times New Roman" w:hAnsi="Times New Roman"/>
          <w:b/>
          <w:bCs/>
        </w:rPr>
      </w:pPr>
      <w:r w:rsidRPr="00822F46">
        <w:rPr>
          <w:rFonts w:ascii="Times New Roman" w:hAnsi="Times New Roman"/>
          <w:b/>
          <w:bCs/>
        </w:rPr>
        <w:lastRenderedPageBreak/>
        <w:t xml:space="preserve">…………………………………………. </w:t>
      </w:r>
    </w:p>
    <w:p w:rsidR="000B4A28" w:rsidRPr="00822F46" w:rsidRDefault="000B4A28" w:rsidP="000B4A28">
      <w:pPr>
        <w:pStyle w:val="Tekstpodstawowywcity"/>
        <w:rPr>
          <w:rFonts w:ascii="Times New Roman" w:hAnsi="Times New Roman"/>
          <w:b/>
          <w:bCs/>
        </w:rPr>
      </w:pPr>
      <w:r w:rsidRPr="00822F46">
        <w:rPr>
          <w:rFonts w:ascii="Times New Roman" w:hAnsi="Times New Roman"/>
          <w:b/>
          <w:bCs/>
        </w:rPr>
        <w:t xml:space="preserve">    Tel. kontaktowy, faks …………………………………</w:t>
      </w:r>
    </w:p>
    <w:p w:rsidR="000B4A28" w:rsidRPr="00822F46" w:rsidRDefault="000B4A28" w:rsidP="000B4A28">
      <w:pPr>
        <w:pStyle w:val="Tekstpodstawowywcity"/>
        <w:rPr>
          <w:rFonts w:ascii="Times New Roman" w:hAnsi="Times New Roman"/>
          <w:b/>
          <w:bCs/>
        </w:rPr>
      </w:pPr>
      <w:r w:rsidRPr="00822F46">
        <w:rPr>
          <w:rFonts w:ascii="Times New Roman" w:hAnsi="Times New Roman"/>
          <w:b/>
          <w:bCs/>
        </w:rPr>
        <w:t xml:space="preserve">     zakres odpowiedzialności. ……………………………………………………………………</w:t>
      </w:r>
    </w:p>
    <w:p w:rsidR="000B4A28" w:rsidRPr="00822F46" w:rsidRDefault="000B4A28" w:rsidP="00504943">
      <w:pPr>
        <w:pStyle w:val="Tekstpodstawowywcity"/>
        <w:numPr>
          <w:ilvl w:val="0"/>
          <w:numId w:val="49"/>
        </w:numPr>
        <w:spacing w:after="120" w:line="240" w:lineRule="auto"/>
        <w:rPr>
          <w:rFonts w:ascii="Times New Roman" w:hAnsi="Times New Roman"/>
          <w:b/>
          <w:bCs/>
        </w:rPr>
      </w:pPr>
      <w:r w:rsidRPr="00822F46">
        <w:rPr>
          <w:rFonts w:ascii="Times New Roman" w:hAnsi="Times New Roman"/>
          <w:b/>
          <w:bCs/>
        </w:rPr>
        <w:t xml:space="preserve">…………………………………………………. </w:t>
      </w:r>
    </w:p>
    <w:p w:rsidR="000B4A28" w:rsidRPr="00822F46" w:rsidRDefault="000B4A28" w:rsidP="000B4A28">
      <w:pPr>
        <w:pStyle w:val="Tekstpodstawowywcity"/>
        <w:rPr>
          <w:rFonts w:ascii="Times New Roman" w:hAnsi="Times New Roman"/>
          <w:b/>
          <w:bCs/>
        </w:rPr>
      </w:pPr>
      <w:r w:rsidRPr="00822F46">
        <w:rPr>
          <w:rFonts w:ascii="Times New Roman" w:hAnsi="Times New Roman"/>
          <w:b/>
          <w:bCs/>
        </w:rPr>
        <w:t xml:space="preserve">     Tel. kontaktowy, faks : ……………………………….</w:t>
      </w: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  <w:b/>
          <w:bCs/>
        </w:rPr>
        <w:t xml:space="preserve">      zakres odpowiedzialności …………………………………………………………………….</w:t>
      </w:r>
      <w:r w:rsidRPr="00822F46">
        <w:rPr>
          <w:rFonts w:ascii="Times New Roman" w:hAnsi="Times New Roman" w:cs="Times New Roman"/>
        </w:rPr>
        <w:t>.</w:t>
      </w:r>
    </w:p>
    <w:p w:rsidR="000B4A28" w:rsidRPr="00822F46" w:rsidRDefault="000B4A28" w:rsidP="000B4A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B4A28" w:rsidRPr="00822F46" w:rsidRDefault="000B4A28" w:rsidP="000B4A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</w:p>
    <w:p w:rsidR="000B4A28" w:rsidRPr="00822F46" w:rsidRDefault="000B4A28" w:rsidP="000B4A28">
      <w:pPr>
        <w:spacing w:after="0" w:line="240" w:lineRule="auto"/>
        <w:jc w:val="center"/>
        <w:rPr>
          <w:rFonts w:ascii="Times New Roman" w:hAnsi="Times New Roman" w:cs="Times New Roman"/>
          <w:b/>
          <w:bCs/>
        </w:rPr>
      </w:pPr>
      <w:r w:rsidRPr="00822F46">
        <w:rPr>
          <w:rFonts w:ascii="Times New Roman" w:hAnsi="Times New Roman" w:cs="Times New Roman"/>
          <w:b/>
          <w:bCs/>
        </w:rPr>
        <w:t>V.</w:t>
      </w:r>
    </w:p>
    <w:p w:rsidR="000B4A28" w:rsidRDefault="000B4A28" w:rsidP="000B4A28">
      <w:pPr>
        <w:spacing w:after="0" w:line="240" w:lineRule="auto"/>
        <w:ind w:left="226" w:hanging="226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</w:rPr>
        <w:t>Ofertę niniejszą składamy na ......................... kolejno ponumerowanych kartkach.</w:t>
      </w:r>
    </w:p>
    <w:p w:rsidR="00D75D99" w:rsidRDefault="00D75D99" w:rsidP="000B4A28">
      <w:pPr>
        <w:spacing w:after="0" w:line="240" w:lineRule="auto"/>
        <w:ind w:left="226" w:hanging="226"/>
        <w:jc w:val="both"/>
        <w:rPr>
          <w:rFonts w:ascii="Times New Roman" w:hAnsi="Times New Roman" w:cs="Times New Roman"/>
        </w:rPr>
      </w:pPr>
    </w:p>
    <w:p w:rsidR="00D75D99" w:rsidRDefault="00D75D99" w:rsidP="000B4A28">
      <w:pPr>
        <w:spacing w:after="0" w:line="240" w:lineRule="auto"/>
        <w:ind w:left="226" w:hanging="226"/>
        <w:jc w:val="both"/>
        <w:rPr>
          <w:rFonts w:ascii="Times New Roman" w:hAnsi="Times New Roman" w:cs="Times New Roman"/>
        </w:rPr>
      </w:pPr>
    </w:p>
    <w:p w:rsidR="00D75D99" w:rsidRDefault="00D75D99" w:rsidP="000B4A28">
      <w:pPr>
        <w:spacing w:after="0" w:line="240" w:lineRule="auto"/>
        <w:ind w:left="226" w:hanging="226"/>
        <w:jc w:val="both"/>
        <w:rPr>
          <w:rFonts w:ascii="Times New Roman" w:hAnsi="Times New Roman" w:cs="Times New Roman"/>
        </w:rPr>
      </w:pPr>
    </w:p>
    <w:p w:rsidR="00D75D99" w:rsidRDefault="00D75D99" w:rsidP="000B4A28">
      <w:pPr>
        <w:spacing w:after="0" w:line="240" w:lineRule="auto"/>
        <w:ind w:left="226" w:hanging="226"/>
        <w:jc w:val="both"/>
        <w:rPr>
          <w:rFonts w:ascii="Times New Roman" w:hAnsi="Times New Roman" w:cs="Times New Roman"/>
        </w:rPr>
      </w:pPr>
    </w:p>
    <w:p w:rsidR="00D75D99" w:rsidRPr="00822F46" w:rsidRDefault="00D75D99" w:rsidP="000B4A28">
      <w:pPr>
        <w:spacing w:after="0" w:line="240" w:lineRule="auto"/>
        <w:ind w:left="226" w:hanging="226"/>
        <w:jc w:val="both"/>
        <w:rPr>
          <w:rFonts w:ascii="Times New Roman" w:hAnsi="Times New Roman" w:cs="Times New Roman"/>
        </w:rPr>
      </w:pP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</w:rPr>
        <w:t>...........................................................</w:t>
      </w:r>
    </w:p>
    <w:p w:rsidR="000B4A28" w:rsidRPr="00822F46" w:rsidRDefault="000B4A28" w:rsidP="000B4A28">
      <w:pPr>
        <w:spacing w:after="0" w:line="240" w:lineRule="auto"/>
        <w:ind w:firstLine="708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</w:rPr>
        <w:t>(miejscowość, data)</w:t>
      </w:r>
    </w:p>
    <w:p w:rsidR="000B4A28" w:rsidRPr="00822F46" w:rsidRDefault="000B4A28" w:rsidP="000B4A28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822F46" w:rsidRDefault="000B4A28" w:rsidP="000B4A28">
      <w:pPr>
        <w:tabs>
          <w:tab w:val="left" w:pos="9072"/>
        </w:tabs>
        <w:spacing w:after="0" w:line="240" w:lineRule="auto"/>
        <w:ind w:left="5664" w:firstLine="708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</w:rPr>
        <w:t>.............................................</w:t>
      </w:r>
    </w:p>
    <w:p w:rsidR="000B4A28" w:rsidRPr="00822F46" w:rsidRDefault="000B4A28" w:rsidP="000B4A28">
      <w:pPr>
        <w:spacing w:after="0" w:line="240" w:lineRule="auto"/>
        <w:ind w:left="4820"/>
        <w:jc w:val="both"/>
        <w:rPr>
          <w:rFonts w:ascii="Times New Roman" w:hAnsi="Times New Roman" w:cs="Times New Roman"/>
        </w:rPr>
      </w:pPr>
      <w:r w:rsidRPr="00822F46">
        <w:rPr>
          <w:rFonts w:ascii="Times New Roman" w:hAnsi="Times New Roman" w:cs="Times New Roman"/>
        </w:rPr>
        <w:t xml:space="preserve">     </w:t>
      </w:r>
      <w:r w:rsidRPr="00822F46">
        <w:rPr>
          <w:rFonts w:ascii="Times New Roman" w:hAnsi="Times New Roman" w:cs="Times New Roman"/>
        </w:rPr>
        <w:tab/>
      </w:r>
      <w:r w:rsidRPr="00822F46">
        <w:rPr>
          <w:rFonts w:ascii="Times New Roman" w:hAnsi="Times New Roman" w:cs="Times New Roman"/>
        </w:rPr>
        <w:tab/>
        <w:t>(pieczątki imienne i podpisy )</w:t>
      </w:r>
    </w:p>
    <w:p w:rsidR="000B4A28" w:rsidRPr="0046063D" w:rsidRDefault="000B4A28" w:rsidP="000B4A28">
      <w:pPr>
        <w:spacing w:after="0" w:line="240" w:lineRule="auto"/>
        <w:rPr>
          <w:rFonts w:ascii="Times New Roman" w:hAnsi="Times New Roman" w:cs="Times New Roman"/>
        </w:rPr>
      </w:pPr>
    </w:p>
    <w:p w:rsidR="000B4A28" w:rsidRPr="0046063D" w:rsidRDefault="000B4A28" w:rsidP="000B4A28">
      <w:pPr>
        <w:spacing w:after="0" w:line="240" w:lineRule="auto"/>
        <w:rPr>
          <w:rFonts w:ascii="Times New Roman" w:hAnsi="Times New Roman" w:cs="Times New Roman"/>
        </w:rPr>
      </w:pPr>
    </w:p>
    <w:p w:rsidR="000B4A28" w:rsidRDefault="000B4A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73133E" w:rsidRPr="004441B2" w:rsidRDefault="0073133E" w:rsidP="0073133E">
      <w:pPr>
        <w:pStyle w:val="Nagwek6"/>
        <w:spacing w:after="0"/>
        <w:jc w:val="right"/>
        <w:rPr>
          <w:rFonts w:ascii="Times New Roman" w:hAnsi="Times New Roman"/>
          <w:color w:val="auto"/>
          <w:sz w:val="24"/>
          <w:szCs w:val="24"/>
          <w:lang w:val="pl-PL"/>
        </w:rPr>
      </w:pPr>
      <w:r w:rsidRPr="004441B2">
        <w:rPr>
          <w:rFonts w:ascii="Times New Roman" w:hAnsi="Times New Roman"/>
          <w:color w:val="auto"/>
          <w:sz w:val="24"/>
          <w:szCs w:val="24"/>
          <w:lang w:val="pl-PL"/>
        </w:rPr>
        <w:lastRenderedPageBreak/>
        <w:t xml:space="preserve">Załącznik nr 2 </w:t>
      </w:r>
    </w:p>
    <w:p w:rsidR="0073133E" w:rsidRPr="004441B2" w:rsidRDefault="0073133E" w:rsidP="00D75D99">
      <w:pPr>
        <w:pStyle w:val="Nagwek6"/>
        <w:spacing w:after="0"/>
        <w:jc w:val="center"/>
        <w:rPr>
          <w:rFonts w:ascii="Times New Roman" w:hAnsi="Times New Roman"/>
          <w:color w:val="auto"/>
          <w:sz w:val="24"/>
          <w:szCs w:val="24"/>
          <w:lang w:val="pl-PL"/>
        </w:rPr>
      </w:pPr>
      <w:r w:rsidRPr="004441B2">
        <w:rPr>
          <w:rFonts w:ascii="Times New Roman" w:hAnsi="Times New Roman"/>
          <w:color w:val="auto"/>
          <w:sz w:val="24"/>
          <w:szCs w:val="24"/>
          <w:lang w:val="pl-PL"/>
        </w:rPr>
        <w:t>(projekt umowy)</w:t>
      </w:r>
    </w:p>
    <w:p w:rsidR="0073133E" w:rsidRPr="004441B2" w:rsidRDefault="0073133E" w:rsidP="0073133E">
      <w:pPr>
        <w:pStyle w:val="Nagwek6"/>
        <w:spacing w:after="0"/>
        <w:jc w:val="center"/>
        <w:rPr>
          <w:rFonts w:ascii="Times New Roman" w:hAnsi="Times New Roman"/>
          <w:color w:val="auto"/>
          <w:sz w:val="24"/>
          <w:szCs w:val="24"/>
          <w:lang w:val="pl-PL"/>
        </w:rPr>
      </w:pPr>
      <w:r w:rsidRPr="004441B2">
        <w:rPr>
          <w:rFonts w:ascii="Times New Roman" w:hAnsi="Times New Roman"/>
          <w:color w:val="auto"/>
          <w:sz w:val="24"/>
          <w:szCs w:val="24"/>
          <w:lang w:val="pl-PL"/>
        </w:rPr>
        <w:t xml:space="preserve">Umowa 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zawarta w dniu ......................... roku pomiędzy: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Gminą Dąbrowice z siedzibą w Dąbrowicach, ul. Nowy Rynek 17, 99-352 Dąbrowice,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NIP 7752406079; REGON 611015891,  reprezentowaną przez: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Wójta Gminy - Dorotę Dąbrowską,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przy kontrasygnacie Skarbnika Gminy – Jolanty Skowrońskiej</w:t>
      </w:r>
    </w:p>
    <w:p w:rsidR="0073133E" w:rsidRPr="00B27F8B" w:rsidRDefault="0073133E" w:rsidP="0073133E">
      <w:pPr>
        <w:spacing w:after="0" w:line="240" w:lineRule="auto"/>
        <w:ind w:right="352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zwaną w dalszej  części umowy </w:t>
      </w:r>
      <w:r w:rsidRPr="00B27F8B">
        <w:rPr>
          <w:rFonts w:ascii="Times New Roman" w:hAnsi="Times New Roman" w:cs="Times New Roman"/>
          <w:b/>
          <w:bCs/>
          <w:sz w:val="24"/>
          <w:szCs w:val="24"/>
        </w:rPr>
        <w:t>„Zamawiającym”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a  firmą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..............................................................................................................................................................., reprezentowaną przez: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</w:p>
    <w:p w:rsidR="0073133E" w:rsidRPr="00B27F8B" w:rsidRDefault="0073133E" w:rsidP="0073133E">
      <w:pPr>
        <w:numPr>
          <w:ilvl w:val="0"/>
          <w:numId w:val="44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numPr>
          <w:ilvl w:val="0"/>
          <w:numId w:val="44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..........................................................................................................................................................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zwanym w dalszej części umowy </w:t>
      </w:r>
      <w:r w:rsidRPr="00B27F8B">
        <w:rPr>
          <w:rFonts w:ascii="Times New Roman" w:hAnsi="Times New Roman" w:cs="Times New Roman"/>
          <w:b/>
          <w:bCs/>
          <w:sz w:val="24"/>
          <w:szCs w:val="24"/>
        </w:rPr>
        <w:t>Wykonawcą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1.</w:t>
      </w: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left="284" w:right="215" w:hanging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1. Zgodnie z przeprowadzonym postępowaniem przetargowym Zamawiający powierza, a Wykonawca zobowiązuje się do wykonania przedmiotu umowy obejmującego: „</w:t>
      </w:r>
      <w:r w:rsidRPr="00B27F8B">
        <w:rPr>
          <w:rFonts w:ascii="Times New Roman" w:eastAsia="SimSun" w:hAnsi="Times New Roman" w:cs="Times New Roman"/>
          <w:b/>
          <w:bCs/>
          <w:sz w:val="24"/>
          <w:szCs w:val="24"/>
        </w:rPr>
        <w:t>Dostawę częstotliwości i usługi utrzymania sieci w paśmie LTE, usługi dostępu do sieci Internet, utrzymania 3 punktów koordynacyjnych PIAP, 160 komputerów dla wykluczonych w Gminie Dąbrowice dla projektu „Podłączeni_Niewykluczeni. Działanie przeciw wykluczeniu cyfrowemu”</w:t>
      </w:r>
      <w:r w:rsidRPr="00B27F8B">
        <w:rPr>
          <w:rFonts w:ascii="Times New Roman" w:hAnsi="Times New Roman" w:cs="Times New Roman"/>
          <w:b/>
          <w:bCs/>
          <w:sz w:val="24"/>
          <w:szCs w:val="24"/>
        </w:rPr>
        <w:t>, w zakresie:</w:t>
      </w:r>
    </w:p>
    <w:p w:rsidR="0073133E" w:rsidRPr="00B27F8B" w:rsidRDefault="0073133E" w:rsidP="0073133E">
      <w:pPr>
        <w:numPr>
          <w:ilvl w:val="0"/>
          <w:numId w:val="51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Wykupienia i utrzymania częstotliwości w paśmie 3,4-3,8GHz, pozwalającego na utrzymanie przepływności do 40Mbit na urządzeniach LTE - 4 kanały, na terenie Gminy Dąbrowice, </w:t>
      </w:r>
    </w:p>
    <w:p w:rsidR="0073133E" w:rsidRPr="00B27F8B" w:rsidRDefault="0073133E" w:rsidP="0073133E">
      <w:pPr>
        <w:numPr>
          <w:ilvl w:val="0"/>
          <w:numId w:val="51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Utrzymania i dostawy łącza Internetowego o </w:t>
      </w:r>
      <w:r w:rsidRPr="00D75D99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przepływności 100Mbit duplex</w:t>
      </w:r>
      <w:r w:rsidRPr="00B27F8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 xml:space="preserve"> z punktem styku w Urzędzie Gminy Dąbrowice.</w:t>
      </w:r>
    </w:p>
    <w:p w:rsidR="0073133E" w:rsidRPr="00B27F8B" w:rsidRDefault="0073133E" w:rsidP="0073133E">
      <w:pPr>
        <w:numPr>
          <w:ilvl w:val="0"/>
          <w:numId w:val="51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Utrzymanie gotowości serwisowej dla komputerów projektu e-Inclusion.</w:t>
      </w:r>
    </w:p>
    <w:p w:rsidR="0073133E" w:rsidRPr="00B27F8B" w:rsidRDefault="0073133E" w:rsidP="0073133E">
      <w:pPr>
        <w:numPr>
          <w:ilvl w:val="0"/>
          <w:numId w:val="51"/>
        </w:numPr>
        <w:shd w:val="clear" w:color="auto" w:fill="FFFFFF"/>
        <w:spacing w:after="6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  <w:lang w:eastAsia="pl-PL"/>
        </w:rPr>
        <w:t>Wykupienia i utrzymania częstotliwości dla radiolinii NEC IPASOLNIK 200</w:t>
      </w:r>
    </w:p>
    <w:p w:rsidR="0073133E" w:rsidRPr="00B27F8B" w:rsidRDefault="0073133E" w:rsidP="0073133E">
      <w:pPr>
        <w:spacing w:after="0" w:line="240" w:lineRule="auto"/>
        <w:ind w:left="568" w:right="215" w:hanging="284"/>
        <w:jc w:val="both"/>
        <w:rPr>
          <w:rFonts w:ascii="Times New Roman" w:hAnsi="Times New Roman" w:cs="Times New Roman"/>
          <w:sz w:val="24"/>
          <w:szCs w:val="24"/>
        </w:rPr>
      </w:pPr>
    </w:p>
    <w:p w:rsidR="0073133E" w:rsidRPr="00B27F8B" w:rsidRDefault="0073133E" w:rsidP="0073133E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Przedmiotem zamówienia są usługi pozwalające utrzymać wybudowaną sieć przez Gminę Dąbrowice w projekcie e_Inclusion oraz dostawę usług Internetowych dla tej sieci. </w:t>
      </w:r>
      <w:r w:rsidRPr="00B27F8B">
        <w:rPr>
          <w:rFonts w:ascii="Times New Roman" w:hAnsi="Times New Roman" w:cs="Times New Roman"/>
          <w:sz w:val="24"/>
          <w:szCs w:val="24"/>
        </w:rPr>
        <w:lastRenderedPageBreak/>
        <w:t>Wybudowana infrastruktura służyć będzie dostarczaniu wytypowanym w projekcie przez Zamawiającego wykluczonym, usługom dostępu do sieci Internet wraz zapewnieniem sprzętu oraz infrastruktury dostępowej. Każdy wykluczony, otrzymał od Gminy komputer typu all-in-one, który jest podłączony poprzez terminal zewnętrzny do sieci radiowej LTE.</w:t>
      </w:r>
    </w:p>
    <w:p w:rsidR="0073133E" w:rsidRPr="00B27F8B" w:rsidRDefault="0073133E" w:rsidP="0073133E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Dodatkowo na potrzeby projektu zostały wybudowane RPK – Regionalne Punkty Koordynacyjne, dla których Zamawiający udostępnił niżej wymienione miejsca w celu instalacji:</w:t>
      </w:r>
    </w:p>
    <w:p w:rsidR="0073133E" w:rsidRPr="00B27F8B" w:rsidRDefault="0073133E" w:rsidP="0073133E">
      <w:pPr>
        <w:pStyle w:val="NormalnyWeb"/>
        <w:numPr>
          <w:ilvl w:val="1"/>
          <w:numId w:val="46"/>
        </w:numPr>
        <w:spacing w:before="0" w:beforeAutospacing="0" w:after="0" w:afterAutospacing="0"/>
      </w:pPr>
      <w:r w:rsidRPr="00B27F8B">
        <w:rPr>
          <w:rStyle w:val="Pogrubienie"/>
          <w:bCs w:val="0"/>
        </w:rPr>
        <w:t>Klub Seniora</w:t>
      </w:r>
      <w:r w:rsidRPr="00B27F8B">
        <w:rPr>
          <w:b/>
        </w:rPr>
        <w:br/>
      </w:r>
      <w:r w:rsidRPr="00B27F8B">
        <w:t>Sienkiewicza 8</w:t>
      </w:r>
      <w:r w:rsidRPr="00B27F8B">
        <w:br/>
        <w:t>99-352 Dąbrowice</w:t>
      </w:r>
      <w:r w:rsidRPr="00B27F8B">
        <w:br/>
      </w:r>
    </w:p>
    <w:p w:rsidR="0073133E" w:rsidRPr="00B27F8B" w:rsidRDefault="0073133E" w:rsidP="0073133E">
      <w:pPr>
        <w:pStyle w:val="NormalnyWeb"/>
        <w:numPr>
          <w:ilvl w:val="1"/>
          <w:numId w:val="46"/>
        </w:numPr>
        <w:spacing w:before="0" w:beforeAutospacing="0" w:after="0" w:afterAutospacing="0"/>
      </w:pPr>
      <w:r w:rsidRPr="00B27F8B">
        <w:rPr>
          <w:rStyle w:val="Pogrubienie"/>
          <w:bCs w:val="0"/>
        </w:rPr>
        <w:t>Zespół Szkół w Dąbrowicach</w:t>
      </w:r>
      <w:r w:rsidRPr="00B27F8B">
        <w:rPr>
          <w:b/>
        </w:rPr>
        <w:br/>
      </w:r>
      <w:r w:rsidRPr="00B27F8B">
        <w:t>ul. Kłodawska 1</w:t>
      </w:r>
      <w:r w:rsidRPr="00B27F8B">
        <w:br/>
        <w:t>99-352 Dąbrowice</w:t>
      </w:r>
      <w:r w:rsidRPr="00B27F8B">
        <w:br/>
        <w:t xml:space="preserve">tel/fax: 024-2522512   024-2522586 </w:t>
      </w:r>
      <w:r w:rsidRPr="00B27F8B">
        <w:br/>
        <w:t>mail: sp.dabrowice@interia.pl</w:t>
      </w:r>
    </w:p>
    <w:p w:rsidR="0073133E" w:rsidRPr="00B27F8B" w:rsidRDefault="0073133E" w:rsidP="0073133E">
      <w:pPr>
        <w:pStyle w:val="NormalnyWeb"/>
        <w:spacing w:before="0" w:beforeAutospacing="0" w:after="0" w:afterAutospacing="0"/>
        <w:ind w:left="720"/>
      </w:pPr>
    </w:p>
    <w:p w:rsidR="0073133E" w:rsidRPr="00B27F8B" w:rsidRDefault="0073133E" w:rsidP="0073133E">
      <w:pPr>
        <w:pStyle w:val="NormalnyWeb"/>
        <w:numPr>
          <w:ilvl w:val="1"/>
          <w:numId w:val="46"/>
        </w:numPr>
        <w:spacing w:before="0" w:beforeAutospacing="0" w:after="0" w:afterAutospacing="0"/>
        <w:rPr>
          <w:rStyle w:val="Pogrubienie"/>
          <w:b w:val="0"/>
          <w:bCs w:val="0"/>
        </w:rPr>
      </w:pPr>
      <w:r w:rsidRPr="00B27F8B">
        <w:rPr>
          <w:rStyle w:val="Pogrubienie"/>
          <w:bCs w:val="0"/>
        </w:rPr>
        <w:t>Gminna Biblioteka Publiczna</w:t>
      </w:r>
      <w:r w:rsidRPr="00B27F8B">
        <w:rPr>
          <w:rStyle w:val="Pogrubienie"/>
          <w:bCs w:val="0"/>
        </w:rPr>
        <w:br/>
        <w:t>Nowy Rynek 17a</w:t>
      </w:r>
      <w:r w:rsidRPr="00B27F8B">
        <w:rPr>
          <w:rStyle w:val="Pogrubienie"/>
          <w:bCs w:val="0"/>
        </w:rPr>
        <w:br/>
        <w:t>99-352 Dąbrowice</w:t>
      </w:r>
      <w:r w:rsidRPr="00B27F8B">
        <w:rPr>
          <w:rStyle w:val="Pogrubienie"/>
          <w:bCs w:val="0"/>
        </w:rPr>
        <w:br/>
        <w:t>tel: 024-2522949  fax: 024-2522587</w:t>
      </w:r>
    </w:p>
    <w:p w:rsidR="0073133E" w:rsidRPr="00B27F8B" w:rsidRDefault="0073133E" w:rsidP="0073133E">
      <w:pPr>
        <w:pStyle w:val="NormalnyWeb"/>
        <w:spacing w:before="0" w:beforeAutospacing="0" w:after="0" w:afterAutospacing="0"/>
        <w:ind w:left="720" w:firstLine="696"/>
        <w:rPr>
          <w:rStyle w:val="Pogrubienie"/>
          <w:b w:val="0"/>
          <w:bCs w:val="0"/>
        </w:rPr>
      </w:pPr>
      <w:r w:rsidRPr="00B27F8B">
        <w:rPr>
          <w:rStyle w:val="Pogrubienie"/>
          <w:bCs w:val="0"/>
        </w:rPr>
        <w:t xml:space="preserve">mail: </w:t>
      </w:r>
      <w:hyperlink r:id="rId11" w:history="1">
        <w:r w:rsidRPr="00B27F8B">
          <w:rPr>
            <w:rStyle w:val="Pogrubienie"/>
            <w:bCs w:val="0"/>
          </w:rPr>
          <w:t>gb.dabrowice@op.pl</w:t>
        </w:r>
      </w:hyperlink>
    </w:p>
    <w:p w:rsidR="0073133E" w:rsidRPr="00B27F8B" w:rsidRDefault="0073133E" w:rsidP="0073133E">
      <w:pPr>
        <w:tabs>
          <w:tab w:val="left" w:pos="2880"/>
        </w:tabs>
        <w:spacing w:after="0" w:line="240" w:lineRule="auto"/>
        <w:ind w:left="708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sz w:val="24"/>
          <w:szCs w:val="24"/>
          <w:lang w:eastAsia="pl-PL"/>
        </w:rPr>
        <w:t xml:space="preserve">gdzie zainstalowano sprzęt w ww. ilościach (29 zestawów komputerowych) wraz                                      z infrastrukturą lokalnej sieci WLAN podłączonej poprzez lokalny router do sieci LTE. </w:t>
      </w:r>
    </w:p>
    <w:p w:rsidR="0073133E" w:rsidRPr="00B27F8B" w:rsidRDefault="0073133E" w:rsidP="0073133E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Stacje radiowe zostały umieszczone na  Zespole Szkół w Dąbrowicach.</w:t>
      </w:r>
    </w:p>
    <w:p w:rsidR="0073133E" w:rsidRPr="00B27F8B" w:rsidRDefault="0073133E" w:rsidP="0073133E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Do połączenia stacji radiowych LTE zostały dostarczone radiolinie w paśmie licencjonowanym. Centralnym punktem w którym znajdują się urządzenia sieciowe, urządzenia radiowe i urządzenia bezpieczeństwa dostępu do sieci jest serwerownia Urzędu Gminy Dąbrowice znajdująca się w Zespole Szkół w Dąbrowicach.</w:t>
      </w:r>
    </w:p>
    <w:p w:rsidR="0073133E" w:rsidRPr="00B27F8B" w:rsidRDefault="0073133E" w:rsidP="0073133E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Realizacja punktu styku budowanej sieci z siecią Internet powinna zostać zrealizowana w oparciu o międzynarodowe standardy tworzone w ramach grupy IETF (ang. Internet Engineering Task Force). Dla wymiany informacji na trasach należy zastosować protokół BGP4.</w:t>
      </w:r>
    </w:p>
    <w:p w:rsidR="0073133E" w:rsidRPr="00B27F8B" w:rsidRDefault="0073133E" w:rsidP="0073133E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Sieci łączące się w ramach punktu styku powinny używać globalnych identyfikatorów ASN, które zapewniają poprawną identyfikację sieci. Styk z siecią Internet powinien mieć prędkość minimum 100Mbit</w:t>
      </w:r>
    </w:p>
    <w:p w:rsidR="0073133E" w:rsidRPr="00B27F8B" w:rsidRDefault="0073133E" w:rsidP="0073133E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Urządzenia bezprzewodowe muszą posiadać świadectwa homologacji do realizacji łącza.</w:t>
      </w:r>
    </w:p>
    <w:p w:rsidR="0073133E" w:rsidRPr="00B27F8B" w:rsidRDefault="0073133E" w:rsidP="0073133E">
      <w:pPr>
        <w:numPr>
          <w:ilvl w:val="0"/>
          <w:numId w:val="46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color w:val="000000"/>
          <w:sz w:val="24"/>
          <w:szCs w:val="24"/>
        </w:rPr>
        <w:t xml:space="preserve">Wykonawca zobowiązuje się do przedstawienia na piśmie, na wezwanie Zamawiającego, wszelkich </w:t>
      </w:r>
      <w:r w:rsidRPr="00B27F8B">
        <w:rPr>
          <w:rFonts w:ascii="Times New Roman" w:hAnsi="Times New Roman" w:cs="Times New Roman"/>
          <w:sz w:val="24"/>
          <w:szCs w:val="24"/>
        </w:rPr>
        <w:t xml:space="preserve">informacji i wyjaśnień związanych z realizacją przedmiotu umowy, w terminie określonym na wezwaniu. </w:t>
      </w: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2.</w:t>
      </w:r>
    </w:p>
    <w:p w:rsidR="0073133E" w:rsidRPr="00B27F8B" w:rsidRDefault="0073133E" w:rsidP="0073133E">
      <w:pPr>
        <w:spacing w:after="0" w:line="240" w:lineRule="auto"/>
        <w:ind w:right="214"/>
        <w:rPr>
          <w:rFonts w:ascii="Times New Roman" w:hAnsi="Times New Roman" w:cs="Times New Roman"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lastRenderedPageBreak/>
        <w:t xml:space="preserve">1. </w:t>
      </w:r>
      <w:r w:rsidRPr="00B27F8B">
        <w:rPr>
          <w:rFonts w:ascii="Times New Roman" w:hAnsi="Times New Roman" w:cs="Times New Roman"/>
          <w:bCs/>
          <w:sz w:val="24"/>
          <w:szCs w:val="24"/>
        </w:rPr>
        <w:t>Miejscem realizacji przedmiotu umowy będzie obszar Gminy Dąbrowice oraz Regionalne Punkty Koordynacyjne.</w:t>
      </w:r>
    </w:p>
    <w:p w:rsidR="0073133E" w:rsidRPr="00B27F8B" w:rsidRDefault="0073133E" w:rsidP="0073133E">
      <w:pPr>
        <w:spacing w:after="0" w:line="240" w:lineRule="auto"/>
        <w:ind w:right="351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b/>
          <w:sz w:val="24"/>
          <w:szCs w:val="24"/>
        </w:rPr>
        <w:t>2.</w:t>
      </w:r>
      <w:r w:rsidRPr="00B27F8B">
        <w:rPr>
          <w:rFonts w:ascii="Times New Roman" w:hAnsi="Times New Roman" w:cs="Times New Roman"/>
          <w:sz w:val="24"/>
          <w:szCs w:val="24"/>
        </w:rPr>
        <w:t xml:space="preserve"> Termin realizacji umowy od dnia </w:t>
      </w:r>
      <w:r w:rsidR="00D75D99">
        <w:rPr>
          <w:rFonts w:ascii="Times New Roman" w:hAnsi="Times New Roman" w:cs="Times New Roman"/>
          <w:sz w:val="24"/>
          <w:szCs w:val="24"/>
        </w:rPr>
        <w:t xml:space="preserve">01 lipca </w:t>
      </w:r>
      <w:r w:rsidR="004441B2" w:rsidRPr="004441B2">
        <w:rPr>
          <w:rFonts w:ascii="Times New Roman" w:hAnsi="Times New Roman" w:cs="Times New Roman"/>
          <w:sz w:val="24"/>
          <w:szCs w:val="24"/>
        </w:rPr>
        <w:t>2019</w:t>
      </w:r>
      <w:r w:rsidRPr="004441B2">
        <w:rPr>
          <w:rFonts w:ascii="Times New Roman" w:hAnsi="Times New Roman" w:cs="Times New Roman"/>
          <w:sz w:val="24"/>
          <w:szCs w:val="24"/>
        </w:rPr>
        <w:t xml:space="preserve"> r.</w:t>
      </w:r>
      <w:r w:rsidRPr="00B27F8B">
        <w:rPr>
          <w:rFonts w:ascii="Times New Roman" w:hAnsi="Times New Roman" w:cs="Times New Roman"/>
          <w:sz w:val="24"/>
          <w:szCs w:val="24"/>
        </w:rPr>
        <w:t xml:space="preserve"> </w:t>
      </w:r>
      <w:r w:rsidR="00D75D99">
        <w:rPr>
          <w:rFonts w:ascii="Times New Roman" w:hAnsi="Times New Roman" w:cs="Times New Roman"/>
          <w:sz w:val="24"/>
          <w:szCs w:val="24"/>
        </w:rPr>
        <w:t>do dnia 31 lipca 2020 roku</w:t>
      </w:r>
      <w:r w:rsidRPr="00B27F8B">
        <w:rPr>
          <w:rFonts w:ascii="Times New Roman" w:hAnsi="Times New Roman" w:cs="Times New Roman"/>
          <w:sz w:val="24"/>
          <w:szCs w:val="24"/>
        </w:rPr>
        <w:t>.</w:t>
      </w:r>
    </w:p>
    <w:p w:rsidR="0073133E" w:rsidRPr="00B27F8B" w:rsidRDefault="0073133E" w:rsidP="0073133E">
      <w:pPr>
        <w:spacing w:after="0" w:line="240" w:lineRule="auto"/>
        <w:ind w:right="351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3. Szczegółowy harmonogram prac podzielony na poszczególne części wykonania robót dostarczony zostanie przez Wykonawcę w terminie dwóch tygodni od daty podpisania umowy.</w:t>
      </w:r>
    </w:p>
    <w:p w:rsidR="0073133E" w:rsidRPr="00B27F8B" w:rsidRDefault="0073133E" w:rsidP="0073133E">
      <w:pPr>
        <w:spacing w:after="0" w:line="240" w:lineRule="auto"/>
        <w:ind w:right="351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3.</w:t>
      </w:r>
    </w:p>
    <w:p w:rsidR="0073133E" w:rsidRPr="00B27F8B" w:rsidRDefault="0073133E" w:rsidP="0073133E">
      <w:pPr>
        <w:spacing w:after="0" w:line="240" w:lineRule="auto"/>
        <w:ind w:right="214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W zakresie realizacji przedmiotu umowy wykonawca zobowiązany jest do:</w:t>
      </w:r>
    </w:p>
    <w:p w:rsidR="0073133E" w:rsidRPr="00B27F8B" w:rsidRDefault="0073133E" w:rsidP="0073133E">
      <w:pPr>
        <w:numPr>
          <w:ilvl w:val="0"/>
          <w:numId w:val="42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  <w:lang w:eastAsia="pl-PL"/>
        </w:rPr>
        <w:t>dostarczenia 3 zewnętrznych adresów IP</w:t>
      </w:r>
      <w:r w:rsidRPr="00B27F8B">
        <w:rPr>
          <w:rFonts w:ascii="Times New Roman" w:hAnsi="Times New Roman" w:cs="Times New Roman"/>
          <w:sz w:val="24"/>
          <w:szCs w:val="24"/>
        </w:rPr>
        <w:t>,</w:t>
      </w:r>
    </w:p>
    <w:p w:rsidR="0073133E" w:rsidRPr="00B27F8B" w:rsidRDefault="0073133E" w:rsidP="0073133E">
      <w:pPr>
        <w:numPr>
          <w:ilvl w:val="0"/>
          <w:numId w:val="42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  <w:lang w:eastAsia="pl-PL"/>
        </w:rPr>
        <w:t xml:space="preserve">dostarczenia w okresie obowiązywania umowy na terenie projektu częstotliwości </w:t>
      </w:r>
      <w:r w:rsidR="00D75D99">
        <w:rPr>
          <w:rFonts w:ascii="Times New Roman" w:hAnsi="Times New Roman" w:cs="Times New Roman"/>
          <w:sz w:val="24"/>
          <w:szCs w:val="24"/>
          <w:lang w:eastAsia="pl-PL"/>
        </w:rPr>
        <w:br/>
      </w:r>
      <w:r w:rsidRPr="00B27F8B">
        <w:rPr>
          <w:rFonts w:ascii="Times New Roman" w:hAnsi="Times New Roman" w:cs="Times New Roman"/>
          <w:sz w:val="24"/>
          <w:szCs w:val="24"/>
          <w:lang w:eastAsia="pl-PL"/>
        </w:rPr>
        <w:t>w paśmie licencjonowanym 3,4-3,8 GHz obsługującej system radiowy o szerokości nie mniejszej niż 10 MHz, przy czym pozyskiwanie częstotliwości do obsługi pasm licencjonowanych leży w gestii Wykonawcy.</w:t>
      </w:r>
    </w:p>
    <w:p w:rsidR="0073133E" w:rsidRPr="00B27F8B" w:rsidRDefault="0073133E" w:rsidP="0073133E">
      <w:pPr>
        <w:numPr>
          <w:ilvl w:val="0"/>
          <w:numId w:val="42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dokonywania przez cały czas świadczenia usługi okresowych kwartalnych przeglądów </w:t>
      </w:r>
      <w:r w:rsidR="00D75D99">
        <w:rPr>
          <w:rFonts w:ascii="Times New Roman" w:hAnsi="Times New Roman" w:cs="Times New Roman"/>
          <w:sz w:val="24"/>
          <w:szCs w:val="24"/>
        </w:rPr>
        <w:br/>
      </w:r>
      <w:r w:rsidRPr="00B27F8B">
        <w:rPr>
          <w:rFonts w:ascii="Times New Roman" w:hAnsi="Times New Roman" w:cs="Times New Roman"/>
          <w:sz w:val="24"/>
          <w:szCs w:val="24"/>
        </w:rPr>
        <w:t>z których wyniki w formie protokołu będzie przekazywał Zamawiającemu, ponadto Wykonawca zobowiązuje się  do dostarczenia raz na kwartał Zamawiającemu raportu dotyczącego szybkości przesyłu danych i przerw w dostępie do sieci.</w:t>
      </w:r>
    </w:p>
    <w:p w:rsidR="0073133E" w:rsidRPr="00B27F8B" w:rsidRDefault="0073133E" w:rsidP="0073133E">
      <w:pPr>
        <w:numPr>
          <w:ilvl w:val="0"/>
          <w:numId w:val="42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w przypadku zmiany lokalizacji instalacji łącza Internetowego z powodu zmiany miejsca zamieszkania lub składu osobowego Beneficjentów ostatecznych z listy, Wykonawca na wniosek Zamawiającego przeniesie usługę dostępu do Internetu we wskazaną przez Zamawiającego lokalizację. Czynność ta zostanie wykonana bezpłatnie w ciągu 7 dni kalendarzowych od dnia zgłoszenia. Zmiana lokalizacji dotyczy wyłączenie terenu Gminy Dąbrowice. </w:t>
      </w:r>
    </w:p>
    <w:p w:rsidR="0073133E" w:rsidRPr="00B27F8B" w:rsidRDefault="0073133E" w:rsidP="0073133E">
      <w:pPr>
        <w:numPr>
          <w:ilvl w:val="0"/>
          <w:numId w:val="42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wykonawca umożliwi Zamawiającemu bieżące monitorowanie jakości otrzymanej usługi i aktywności komputerów beneficjentów w sieci (w tym statystyki wykorzystania łączy, jakości pasma)</w:t>
      </w:r>
    </w:p>
    <w:p w:rsidR="0073133E" w:rsidRPr="00B27F8B" w:rsidRDefault="0073133E" w:rsidP="0073133E">
      <w:pPr>
        <w:numPr>
          <w:ilvl w:val="0"/>
          <w:numId w:val="42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a/</w:t>
      </w:r>
      <w:r w:rsidRPr="00B27F8B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27F8B">
        <w:rPr>
          <w:rFonts w:ascii="Times New Roman" w:hAnsi="Times New Roman" w:cs="Times New Roman"/>
          <w:sz w:val="24"/>
          <w:szCs w:val="24"/>
        </w:rPr>
        <w:t>w zakresie dostępności usługi Wykonawca zobowiązuje się do zapewnienia dostępności usługi obejmującej przedmiot umowy w miesiącu na poziomie 99%,</w:t>
      </w:r>
    </w:p>
    <w:p w:rsidR="0073133E" w:rsidRPr="00B27F8B" w:rsidRDefault="0073133E" w:rsidP="0073133E">
      <w:pPr>
        <w:spacing w:after="0" w:line="240" w:lineRule="auto"/>
        <w:ind w:left="283"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b/ w przypadku braku dostępności przedmiotu umowy wynagrodzenie miesięczne ulega obniżeniu za okres niedostępności usługi proporcjonalnie do czasu niedostępności.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 xml:space="preserve">7. </w:t>
      </w:r>
      <w:r w:rsidRPr="00B27F8B">
        <w:rPr>
          <w:rFonts w:ascii="Times New Roman" w:hAnsi="Times New Roman" w:cs="Times New Roman"/>
          <w:bCs/>
          <w:sz w:val="24"/>
          <w:szCs w:val="24"/>
        </w:rPr>
        <w:t>Wykonawca zobowiązuje się świadczyć usługę 24 godziny na dobę, 7 dni w tygodniu przez okres 48 miesięcy liczony od dnia uruchomienia, przy połączeniu bezprzewodowym 100/100 Mb/s, bez limitów na transfer danych w przypadku pobierania i wysyłania.</w:t>
      </w: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4.</w:t>
      </w:r>
    </w:p>
    <w:p w:rsidR="0073133E" w:rsidRPr="00B27F8B" w:rsidRDefault="0073133E" w:rsidP="0073133E">
      <w:pPr>
        <w:pStyle w:val="Default"/>
        <w:ind w:left="72"/>
        <w:jc w:val="both"/>
        <w:rPr>
          <w:rFonts w:ascii="Times New Roman" w:hAnsi="Times New Roman" w:cs="Times New Roman"/>
        </w:rPr>
      </w:pPr>
      <w:r w:rsidRPr="00B27F8B">
        <w:rPr>
          <w:rFonts w:ascii="Times New Roman" w:hAnsi="Times New Roman" w:cs="Times New Roman"/>
        </w:rPr>
        <w:t>Wykonawca w okresie realizacji usługi jest zobowiązany do świadczenia serwisu na niżej wymienionych warunkach:</w:t>
      </w:r>
    </w:p>
    <w:p w:rsidR="0073133E" w:rsidRPr="00B27F8B" w:rsidRDefault="0073133E" w:rsidP="0073133E">
      <w:pPr>
        <w:pStyle w:val="Default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 w:rsidRPr="00B27F8B">
        <w:rPr>
          <w:rFonts w:ascii="Times New Roman" w:hAnsi="Times New Roman" w:cs="Times New Roman"/>
        </w:rPr>
        <w:t>czas usunięcia awarii w sposób zdalny maksymalnie 8 godz. od momentu zgłoszenia awarii lub wykrycia przez – Dostawcę.</w:t>
      </w:r>
    </w:p>
    <w:p w:rsidR="0073133E" w:rsidRPr="00B27F8B" w:rsidRDefault="0073133E" w:rsidP="0073133E">
      <w:pPr>
        <w:pStyle w:val="Default"/>
        <w:numPr>
          <w:ilvl w:val="0"/>
          <w:numId w:val="52"/>
        </w:numPr>
        <w:jc w:val="both"/>
        <w:rPr>
          <w:rFonts w:ascii="Times New Roman" w:hAnsi="Times New Roman" w:cs="Times New Roman"/>
        </w:rPr>
      </w:pPr>
      <w:r w:rsidRPr="00B27F8B">
        <w:rPr>
          <w:rFonts w:ascii="Times New Roman" w:hAnsi="Times New Roman" w:cs="Times New Roman"/>
        </w:rPr>
        <w:t>w przypadku braku możliwości usunięcia wady lub usterki w sposób zdalny ich usunięcie musi nastąpić w ciągu 3 dni roboczych od dnia zgłoszenia.</w:t>
      </w:r>
    </w:p>
    <w:p w:rsidR="0073133E" w:rsidRPr="00B27F8B" w:rsidRDefault="0073133E" w:rsidP="0073133E">
      <w:pPr>
        <w:numPr>
          <w:ilvl w:val="0"/>
          <w:numId w:val="5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sz w:val="24"/>
          <w:szCs w:val="24"/>
          <w:lang w:eastAsia="pl-PL"/>
        </w:rPr>
        <w:t>Po wykonaniu naprawy Wykonawca jest zobowiązany do kontroli poprawności działania łącza internetowego.</w:t>
      </w:r>
    </w:p>
    <w:p w:rsidR="0073133E" w:rsidRPr="00B27F8B" w:rsidRDefault="0073133E" w:rsidP="0073133E">
      <w:pPr>
        <w:numPr>
          <w:ilvl w:val="0"/>
          <w:numId w:val="5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sz w:val="24"/>
          <w:szCs w:val="24"/>
          <w:lang w:eastAsia="pl-PL"/>
        </w:rPr>
        <w:lastRenderedPageBreak/>
        <w:t>W czasie trwania umowy, Wykonawca utrzyma możliwość serwisowania sprzętu – komputerów all-in-one, użytych w projekcie. Gotowość serwisowa musi być utrzymana w godzinach pracy utworzonego na cele obsługi beneficjentów Biura Obsługi Klienta, w dniu robocze w godz. 9:30 – 17:30.</w:t>
      </w:r>
    </w:p>
    <w:p w:rsidR="0073133E" w:rsidRPr="00B27F8B" w:rsidRDefault="0073133E" w:rsidP="0073133E">
      <w:pPr>
        <w:numPr>
          <w:ilvl w:val="0"/>
          <w:numId w:val="5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sz w:val="24"/>
          <w:szCs w:val="24"/>
          <w:lang w:eastAsia="pl-PL"/>
        </w:rPr>
        <w:t>W przypadku niewykonania przez Wykonawcę skutecznej naprawy w terminie, Zamawiający ma prawo zlecić wykonanie naprawy innemu podmiotowi, a kosztami takiej naprawy obciąży Wykonawcę.</w:t>
      </w:r>
    </w:p>
    <w:p w:rsidR="0073133E" w:rsidRPr="00B27F8B" w:rsidRDefault="0073133E" w:rsidP="0073133E">
      <w:pPr>
        <w:numPr>
          <w:ilvl w:val="0"/>
          <w:numId w:val="5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sz w:val="24"/>
          <w:szCs w:val="24"/>
          <w:lang w:eastAsia="pl-PL"/>
        </w:rPr>
        <w:t>W okresie objętym gwarancją, w przypadku trzech nieskutecznych napraw Wykonawca zapewnia wymianę dostarczonego urządzenia na wolne od wad.</w:t>
      </w:r>
    </w:p>
    <w:p w:rsidR="0073133E" w:rsidRPr="00B27F8B" w:rsidRDefault="0073133E" w:rsidP="0073133E">
      <w:pPr>
        <w:numPr>
          <w:ilvl w:val="0"/>
          <w:numId w:val="5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sz w:val="24"/>
          <w:szCs w:val="24"/>
          <w:lang w:eastAsia="pl-PL"/>
        </w:rPr>
        <w:t>Wszelkie koszty związane z naprawą, transportem sprzętu oraz ewentualną wymianą sprzętu ponosi Wykonawca.</w:t>
      </w:r>
    </w:p>
    <w:p w:rsidR="0073133E" w:rsidRPr="00B27F8B" w:rsidRDefault="0073133E" w:rsidP="0073133E">
      <w:pPr>
        <w:numPr>
          <w:ilvl w:val="0"/>
          <w:numId w:val="5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sz w:val="24"/>
          <w:szCs w:val="24"/>
          <w:lang w:eastAsia="pl-PL"/>
        </w:rPr>
        <w:t>W przypadku stwierdzenia nieprawidłowości wykonania zadań serwisowych, Zamawiający ma prawo do reklamacji usługi i żądania od Wykonawcy jej ponownego wykonania w ciągu 24 godzin od momentu zgłoszenia przez upoważnionego przedstawiciela Zamawiającego.</w:t>
      </w:r>
    </w:p>
    <w:p w:rsidR="0073133E" w:rsidRPr="00B27F8B" w:rsidRDefault="0073133E" w:rsidP="0073133E">
      <w:pPr>
        <w:numPr>
          <w:ilvl w:val="0"/>
          <w:numId w:val="5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sz w:val="24"/>
          <w:szCs w:val="24"/>
          <w:lang w:eastAsia="pl-PL"/>
        </w:rPr>
      </w:pPr>
      <w:r w:rsidRPr="00B27F8B">
        <w:rPr>
          <w:rFonts w:ascii="Times New Roman" w:hAnsi="Times New Roman" w:cs="Times New Roman"/>
          <w:sz w:val="24"/>
          <w:szCs w:val="24"/>
          <w:lang w:eastAsia="pl-PL"/>
        </w:rPr>
        <w:t>Wykonawca zobowiązany jest do generowania raportów zawierających listę zgłoszonych awarii i wykonanych napraw nie rzadziej niż 1 raz na 6 miesięcy oraz do przekazania ich Zamawiającemu formie elektronicznej lub papierowej.</w:t>
      </w:r>
    </w:p>
    <w:p w:rsidR="0073133E" w:rsidRPr="00B27F8B" w:rsidRDefault="0073133E" w:rsidP="0073133E">
      <w:pPr>
        <w:pStyle w:val="Default"/>
        <w:numPr>
          <w:ilvl w:val="0"/>
          <w:numId w:val="52"/>
        </w:numPr>
        <w:jc w:val="both"/>
        <w:rPr>
          <w:rFonts w:ascii="Times New Roman" w:hAnsi="Times New Roman" w:cs="Times New Roman"/>
          <w:color w:val="FF0000"/>
        </w:rPr>
      </w:pPr>
      <w:r w:rsidRPr="00B27F8B">
        <w:rPr>
          <w:rFonts w:ascii="Times New Roman" w:hAnsi="Times New Roman" w:cs="Times New Roman"/>
        </w:rPr>
        <w:t xml:space="preserve">Serwisowanie będzie polegało również na naprawie zepsutego umyślnie sprzętu beneficjentom projektu i na ich zlecenie i koszt. Do tego celu Wykonawca przeznaczy numer telefoniczny Biura Obsługi Klienta działający w godzinach 9:30 – 17:30 w dni robocze i 9:00-13:00 w soboty. </w:t>
      </w:r>
    </w:p>
    <w:p w:rsidR="0073133E" w:rsidRPr="00B27F8B" w:rsidRDefault="0073133E" w:rsidP="0073133E">
      <w:pPr>
        <w:suppressAutoHyphens/>
        <w:spacing w:after="0" w:line="240" w:lineRule="auto"/>
        <w:ind w:left="360"/>
        <w:rPr>
          <w:rFonts w:ascii="Times New Roman" w:hAnsi="Times New Roman" w:cs="Times New Roman"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5</w:t>
      </w:r>
    </w:p>
    <w:p w:rsidR="0073133E" w:rsidRPr="00B27F8B" w:rsidRDefault="0073133E" w:rsidP="0073133E">
      <w:pPr>
        <w:numPr>
          <w:ilvl w:val="3"/>
          <w:numId w:val="34"/>
        </w:numPr>
        <w:tabs>
          <w:tab w:val="clear" w:pos="2592"/>
          <w:tab w:val="num" w:pos="-4860"/>
        </w:tabs>
        <w:spacing w:after="0" w:line="240" w:lineRule="auto"/>
        <w:ind w:left="360"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Wykonawca zobowiązany jest do kompletnego, rzetelnego i terminowego wykonania przedmiotu umowy z należytą starannością, zgodnie z warunkami określonymi w Specyfikacji Istotnych Warunków Zamówienia, które stanowią załącznik Nr 1  do niniejszej umowy oraz z postanowieniami umowy.</w:t>
      </w:r>
    </w:p>
    <w:p w:rsidR="0073133E" w:rsidRPr="00B27F8B" w:rsidRDefault="0073133E" w:rsidP="0073133E">
      <w:pPr>
        <w:numPr>
          <w:ilvl w:val="3"/>
          <w:numId w:val="34"/>
        </w:numPr>
        <w:tabs>
          <w:tab w:val="clear" w:pos="2592"/>
          <w:tab w:val="num" w:pos="-4860"/>
        </w:tabs>
        <w:spacing w:after="0" w:line="240" w:lineRule="auto"/>
        <w:ind w:left="360"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Do czasu wygaśnięcia zobowiązań Wykonawcy wobec Zamawiającego, Wykonawca odpowiedzialny jest za zgodność z warunkami technicznymi i jakościowymi przedmiotu zamówienia.</w:t>
      </w:r>
    </w:p>
    <w:p w:rsidR="0073133E" w:rsidRPr="00B27F8B" w:rsidRDefault="0073133E" w:rsidP="0073133E">
      <w:pPr>
        <w:numPr>
          <w:ilvl w:val="3"/>
          <w:numId w:val="34"/>
        </w:numPr>
        <w:tabs>
          <w:tab w:val="clear" w:pos="2592"/>
          <w:tab w:val="num" w:pos="-4860"/>
        </w:tabs>
        <w:spacing w:after="0" w:line="240" w:lineRule="auto"/>
        <w:ind w:left="360"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Wykonawca oświadcza, że dostarczony przedmiot zamówienia spełniać będzie wymagania Zamawiającego zawarte w specyfikacji istotnych warunków zamówień, a w szczególności, że świadczona usługa odpowiadać będzie wszystkim cechom i norm wymienionym w opisie przedmiotu zamówienia.</w:t>
      </w:r>
    </w:p>
    <w:p w:rsidR="0073133E" w:rsidRPr="00B27F8B" w:rsidRDefault="0073133E" w:rsidP="0073133E">
      <w:pPr>
        <w:numPr>
          <w:ilvl w:val="3"/>
          <w:numId w:val="34"/>
        </w:numPr>
        <w:tabs>
          <w:tab w:val="clear" w:pos="2592"/>
          <w:tab w:val="num" w:pos="-4860"/>
        </w:tabs>
        <w:spacing w:after="0" w:line="240" w:lineRule="auto"/>
        <w:ind w:left="360"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Wykonawca zobowiązuje się uwzględnić wszelkie uwagi i zastrzeżenia Zamawiającego, co do sposobu wykonania przedmiotu umowy.</w:t>
      </w:r>
    </w:p>
    <w:p w:rsidR="0073133E" w:rsidRPr="00B27F8B" w:rsidRDefault="0073133E" w:rsidP="0073133E">
      <w:pPr>
        <w:spacing w:after="0" w:line="240" w:lineRule="auto"/>
        <w:ind w:right="214"/>
        <w:rPr>
          <w:rFonts w:ascii="Times New Roman" w:hAnsi="Times New Roman" w:cs="Times New Roman"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6.</w:t>
      </w:r>
    </w:p>
    <w:p w:rsidR="0073133E" w:rsidRPr="00B27F8B" w:rsidRDefault="0073133E" w:rsidP="0073133E">
      <w:pPr>
        <w:numPr>
          <w:ilvl w:val="0"/>
          <w:numId w:val="41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Wynagrodzenie za wykonanie przedmiotu umowy określa się na kwotę: ……………zł  plus podatek     VAT……… % w kwocie ……………..... zł, co daje cenę  brutto za całość przedmiotu zamówienia: …………………..……. zł</w:t>
      </w:r>
    </w:p>
    <w:p w:rsidR="0073133E" w:rsidRPr="00B27F8B" w:rsidRDefault="0073133E" w:rsidP="0073133E">
      <w:pPr>
        <w:pStyle w:val="Tekstpodstawowywcity"/>
        <w:ind w:hanging="360"/>
        <w:rPr>
          <w:rFonts w:ascii="Times New Roman" w:hAnsi="Times New Roman"/>
          <w:b/>
          <w:bCs/>
          <w:sz w:val="24"/>
          <w:szCs w:val="24"/>
        </w:rPr>
      </w:pPr>
      <w:r w:rsidRPr="00B27F8B">
        <w:rPr>
          <w:rFonts w:ascii="Times New Roman" w:hAnsi="Times New Roman"/>
          <w:b/>
          <w:bCs/>
          <w:sz w:val="24"/>
          <w:szCs w:val="24"/>
        </w:rPr>
        <w:lastRenderedPageBreak/>
        <w:t xml:space="preserve">      słownie: ……………………………………..………………. ……………………………………, </w:t>
      </w:r>
    </w:p>
    <w:p w:rsidR="0073133E" w:rsidRPr="00B27F8B" w:rsidRDefault="0073133E" w:rsidP="0073133E">
      <w:pPr>
        <w:pStyle w:val="Tekstpodstawowy"/>
        <w:spacing w:line="240" w:lineRule="auto"/>
        <w:rPr>
          <w:b/>
          <w:bCs/>
          <w:lang w:val="pl-PL"/>
        </w:rPr>
      </w:pPr>
      <w:r w:rsidRPr="00B27F8B">
        <w:rPr>
          <w:b/>
          <w:bCs/>
          <w:lang w:val="pl-PL"/>
        </w:rPr>
        <w:t>w tym:</w:t>
      </w:r>
    </w:p>
    <w:p w:rsidR="0073133E" w:rsidRPr="00B27F8B" w:rsidRDefault="0073133E" w:rsidP="0073133E">
      <w:pPr>
        <w:spacing w:after="0" w:line="360" w:lineRule="auto"/>
        <w:ind w:left="24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abonament za 1 miesiąc świadczenia usługi dostępu do Internetu ........................... zł. netto + podatek VAT….% ......................... zł razem brutto................................ zł. </w:t>
      </w:r>
    </w:p>
    <w:p w:rsidR="0073133E" w:rsidRPr="00B27F8B" w:rsidRDefault="0073133E" w:rsidP="0073133E">
      <w:pPr>
        <w:numPr>
          <w:ilvl w:val="0"/>
          <w:numId w:val="38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Podana cena abonamentu miesięcznego jest stała i zawiera wszystkie koszty związane z realizacją przedmiotu zamówienia.</w:t>
      </w:r>
    </w:p>
    <w:p w:rsidR="0073133E" w:rsidRPr="00B27F8B" w:rsidRDefault="0073133E" w:rsidP="0073133E">
      <w:pPr>
        <w:numPr>
          <w:ilvl w:val="0"/>
          <w:numId w:val="38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Zapłata za usługę stałego dostępu do Internetu będzie realizowana w miesięcznych ratach na podstawie faktur wystawionych przez Wykonawcę w terminie </w:t>
      </w:r>
      <w:r w:rsidRPr="00B27F8B">
        <w:rPr>
          <w:rFonts w:ascii="Times New Roman" w:hAnsi="Times New Roman" w:cs="Times New Roman"/>
          <w:b/>
          <w:bCs/>
          <w:sz w:val="24"/>
          <w:szCs w:val="24"/>
        </w:rPr>
        <w:t>7</w:t>
      </w:r>
      <w:r w:rsidRPr="00B27F8B">
        <w:rPr>
          <w:rFonts w:ascii="Times New Roman" w:hAnsi="Times New Roman" w:cs="Times New Roman"/>
          <w:sz w:val="24"/>
          <w:szCs w:val="24"/>
        </w:rPr>
        <w:t xml:space="preserve"> dni liczone od daty wpływu faktury. </w:t>
      </w:r>
    </w:p>
    <w:p w:rsidR="0073133E" w:rsidRPr="00B27F8B" w:rsidRDefault="0073133E" w:rsidP="0073133E">
      <w:pPr>
        <w:numPr>
          <w:ilvl w:val="0"/>
          <w:numId w:val="38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Za dzień zapłaty ustala się dzień obciążenia rachunku bankowego Zamawiającego.</w:t>
      </w:r>
    </w:p>
    <w:p w:rsidR="0073133E" w:rsidRPr="00B27F8B" w:rsidRDefault="0073133E" w:rsidP="0073133E">
      <w:pPr>
        <w:numPr>
          <w:ilvl w:val="0"/>
          <w:numId w:val="38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Płatność nastąpi przelewem na konto bankowe Wykonawcy określone w fakturze.</w:t>
      </w:r>
    </w:p>
    <w:p w:rsidR="0073133E" w:rsidRPr="00B27F8B" w:rsidRDefault="0073133E" w:rsidP="0073133E">
      <w:pPr>
        <w:numPr>
          <w:ilvl w:val="0"/>
          <w:numId w:val="38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Wierzytelność wynikająca z niniejszej umowy nie może być przedmiotem cesji na rzecz osób trzecich bez zgody Zamawiającego.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7.</w:t>
      </w:r>
    </w:p>
    <w:p w:rsidR="0073133E" w:rsidRPr="00B27F8B" w:rsidRDefault="0073133E" w:rsidP="0073133E">
      <w:pPr>
        <w:pStyle w:val="Tekstpodstawowywcity"/>
        <w:numPr>
          <w:ilvl w:val="3"/>
          <w:numId w:val="52"/>
        </w:numPr>
        <w:tabs>
          <w:tab w:val="clear" w:pos="2880"/>
        </w:tabs>
        <w:spacing w:after="120" w:line="276" w:lineRule="auto"/>
        <w:ind w:left="360"/>
        <w:jc w:val="left"/>
        <w:rPr>
          <w:rFonts w:ascii="Times New Roman" w:hAnsi="Times New Roman"/>
          <w:sz w:val="24"/>
          <w:szCs w:val="24"/>
        </w:rPr>
      </w:pPr>
      <w:r w:rsidRPr="00B27F8B">
        <w:rPr>
          <w:rFonts w:ascii="Times New Roman" w:hAnsi="Times New Roman"/>
          <w:sz w:val="24"/>
          <w:szCs w:val="24"/>
        </w:rPr>
        <w:t>Ze strony Zamawiającego osobami odpowiedzialnymi za realizację umowy są: …………, dostępny pod nr telefonu ….., faxu …… i adresem mailowym ……</w:t>
      </w:r>
    </w:p>
    <w:p w:rsidR="0073133E" w:rsidRPr="00B27F8B" w:rsidRDefault="0073133E" w:rsidP="0073133E">
      <w:pPr>
        <w:pStyle w:val="Tekstpodstawowywcity"/>
        <w:numPr>
          <w:ilvl w:val="3"/>
          <w:numId w:val="52"/>
        </w:numPr>
        <w:tabs>
          <w:tab w:val="clear" w:pos="2880"/>
        </w:tabs>
        <w:spacing w:after="120" w:line="276" w:lineRule="auto"/>
        <w:ind w:left="360"/>
        <w:jc w:val="left"/>
        <w:rPr>
          <w:rFonts w:ascii="Times New Roman" w:hAnsi="Times New Roman"/>
          <w:sz w:val="24"/>
          <w:szCs w:val="24"/>
        </w:rPr>
      </w:pPr>
      <w:r w:rsidRPr="00B27F8B">
        <w:rPr>
          <w:rFonts w:ascii="Times New Roman" w:hAnsi="Times New Roman"/>
          <w:sz w:val="24"/>
          <w:szCs w:val="24"/>
        </w:rPr>
        <w:t>Ze strony Wykonawcy osobą/osobami do kontaktów z Zamawiającym odpowiedzialną za wykonanie zobowiązań umowy jest/są:</w:t>
      </w:r>
    </w:p>
    <w:p w:rsidR="0073133E" w:rsidRPr="00B27F8B" w:rsidRDefault="0073133E" w:rsidP="0073133E">
      <w:pPr>
        <w:pStyle w:val="Tekstpodstawowywcity"/>
        <w:numPr>
          <w:ilvl w:val="0"/>
          <w:numId w:val="53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B27F8B">
        <w:rPr>
          <w:rFonts w:ascii="Times New Roman" w:hAnsi="Times New Roman"/>
          <w:sz w:val="24"/>
          <w:szCs w:val="24"/>
        </w:rPr>
        <w:t xml:space="preserve">…………………………………………. </w:t>
      </w:r>
    </w:p>
    <w:p w:rsidR="0073133E" w:rsidRPr="00B27F8B" w:rsidRDefault="0073133E" w:rsidP="0073133E">
      <w:pPr>
        <w:pStyle w:val="Tekstpodstawowywcity"/>
        <w:rPr>
          <w:rFonts w:ascii="Times New Roman" w:hAnsi="Times New Roman"/>
          <w:sz w:val="24"/>
          <w:szCs w:val="24"/>
        </w:rPr>
      </w:pPr>
      <w:r w:rsidRPr="00B27F8B">
        <w:rPr>
          <w:rFonts w:ascii="Times New Roman" w:hAnsi="Times New Roman"/>
          <w:sz w:val="24"/>
          <w:szCs w:val="24"/>
        </w:rPr>
        <w:t xml:space="preserve">    Tel. kontaktowy, faks …………………………………</w:t>
      </w:r>
    </w:p>
    <w:p w:rsidR="0073133E" w:rsidRPr="00B27F8B" w:rsidRDefault="0073133E" w:rsidP="0073133E">
      <w:pPr>
        <w:pStyle w:val="Tekstpodstawowywcity"/>
        <w:rPr>
          <w:rFonts w:ascii="Times New Roman" w:hAnsi="Times New Roman"/>
          <w:sz w:val="24"/>
          <w:szCs w:val="24"/>
        </w:rPr>
      </w:pPr>
      <w:r w:rsidRPr="00B27F8B">
        <w:rPr>
          <w:rFonts w:ascii="Times New Roman" w:hAnsi="Times New Roman"/>
          <w:sz w:val="24"/>
          <w:szCs w:val="24"/>
        </w:rPr>
        <w:t xml:space="preserve">     zakres odpowiedzialności. ……………………………………………………………………</w:t>
      </w:r>
    </w:p>
    <w:p w:rsidR="0073133E" w:rsidRPr="00B27F8B" w:rsidRDefault="0073133E" w:rsidP="0073133E">
      <w:pPr>
        <w:pStyle w:val="Tekstpodstawowywcity"/>
        <w:numPr>
          <w:ilvl w:val="0"/>
          <w:numId w:val="53"/>
        </w:numPr>
        <w:spacing w:after="120" w:line="240" w:lineRule="auto"/>
        <w:rPr>
          <w:rFonts w:ascii="Times New Roman" w:hAnsi="Times New Roman"/>
          <w:sz w:val="24"/>
          <w:szCs w:val="24"/>
        </w:rPr>
      </w:pPr>
      <w:r w:rsidRPr="00B27F8B">
        <w:rPr>
          <w:rFonts w:ascii="Times New Roman" w:hAnsi="Times New Roman"/>
          <w:sz w:val="24"/>
          <w:szCs w:val="24"/>
        </w:rPr>
        <w:t xml:space="preserve">…………………………………………………. </w:t>
      </w:r>
    </w:p>
    <w:p w:rsidR="0073133E" w:rsidRPr="00B27F8B" w:rsidRDefault="0073133E" w:rsidP="0073133E">
      <w:pPr>
        <w:pStyle w:val="Tekstpodstawowywcity"/>
        <w:rPr>
          <w:rFonts w:ascii="Times New Roman" w:hAnsi="Times New Roman"/>
          <w:sz w:val="24"/>
          <w:szCs w:val="24"/>
        </w:rPr>
      </w:pPr>
      <w:r w:rsidRPr="00B27F8B">
        <w:rPr>
          <w:rFonts w:ascii="Times New Roman" w:hAnsi="Times New Roman"/>
          <w:sz w:val="24"/>
          <w:szCs w:val="24"/>
        </w:rPr>
        <w:t xml:space="preserve">     Tel. kontaktowy, faks : ……………………………….</w:t>
      </w:r>
    </w:p>
    <w:p w:rsidR="0073133E" w:rsidRPr="00B27F8B" w:rsidRDefault="0073133E" w:rsidP="007313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      zakres odpowiedzialności ……………………………………………………………………..</w:t>
      </w:r>
    </w:p>
    <w:p w:rsidR="0073133E" w:rsidRPr="00B27F8B" w:rsidRDefault="0073133E" w:rsidP="0073133E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numPr>
          <w:ilvl w:val="3"/>
          <w:numId w:val="52"/>
        </w:numPr>
        <w:tabs>
          <w:tab w:val="clear" w:pos="2880"/>
          <w:tab w:val="num" w:pos="-4860"/>
        </w:tabs>
        <w:spacing w:after="0" w:line="240" w:lineRule="auto"/>
        <w:ind w:left="360" w:right="215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Osoby odpowiedzialne za realizację umowy upoważnione są do uzgodnienia bieżących spraw związanych z umową.</w:t>
      </w:r>
    </w:p>
    <w:p w:rsidR="0073133E" w:rsidRPr="00B27F8B" w:rsidRDefault="0073133E" w:rsidP="0073133E">
      <w:pPr>
        <w:numPr>
          <w:ilvl w:val="3"/>
          <w:numId w:val="52"/>
        </w:numPr>
        <w:tabs>
          <w:tab w:val="clear" w:pos="2880"/>
          <w:tab w:val="num" w:pos="-4860"/>
        </w:tabs>
        <w:spacing w:after="0" w:line="240" w:lineRule="auto"/>
        <w:ind w:left="360" w:right="215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Strony zobowiązane są do niezwłocznego informowania się nawzajem na piśmie o każdej zmianie mogącej mieć wpływ na realizację umowy, w szczególności o zmianie danych teleadresowych osób upoważnionych do kontaktu, o zmianie adresu swojej siedziby lub adresu dla dokonywania doręczeń. W braku takiej informacji wszelkie pisma i przesyłki wysyłane na adres i nr faxu wskazany w niniejszej umowie będą uznane za doręczone.</w:t>
      </w: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lastRenderedPageBreak/>
        <w:t>§ 8.</w:t>
      </w:r>
    </w:p>
    <w:p w:rsidR="009269D3" w:rsidRDefault="009269D3" w:rsidP="0073133E">
      <w:pPr>
        <w:pStyle w:val="Tekstpodstawowy"/>
        <w:numPr>
          <w:ilvl w:val="0"/>
          <w:numId w:val="40"/>
        </w:numPr>
        <w:spacing w:line="240" w:lineRule="auto"/>
        <w:ind w:right="-1"/>
        <w:rPr>
          <w:lang w:val="pl-PL"/>
        </w:rPr>
      </w:pPr>
      <w:r w:rsidRPr="009269D3">
        <w:rPr>
          <w:rFonts w:eastAsia="SimSun"/>
          <w:lang w:val="pl-PL"/>
        </w:rPr>
        <w:t xml:space="preserve">Zamawiający wymaga wniesienia zabezpieczenia należytego wykonania umowy w wysokości </w:t>
      </w:r>
      <w:r w:rsidRPr="009269D3">
        <w:rPr>
          <w:rFonts w:eastAsia="SimSun"/>
          <w:b/>
          <w:lang w:val="pl-PL"/>
        </w:rPr>
        <w:t>1 %</w:t>
      </w:r>
      <w:r w:rsidRPr="009269D3">
        <w:rPr>
          <w:rFonts w:eastAsia="SimSun"/>
          <w:lang w:val="pl-PL"/>
        </w:rPr>
        <w:t xml:space="preserve"> wartości całkowitej podanej w ofercie</w:t>
      </w:r>
      <w:r>
        <w:rPr>
          <w:rFonts w:eastAsia="SimSun"/>
          <w:lang w:val="pl-PL"/>
        </w:rPr>
        <w:t>.</w:t>
      </w:r>
    </w:p>
    <w:p w:rsidR="0073133E" w:rsidRPr="00B27F8B" w:rsidRDefault="0073133E" w:rsidP="0073133E">
      <w:pPr>
        <w:pStyle w:val="Tekstpodstawowy"/>
        <w:numPr>
          <w:ilvl w:val="0"/>
          <w:numId w:val="40"/>
        </w:numPr>
        <w:spacing w:line="240" w:lineRule="auto"/>
        <w:ind w:right="-1"/>
        <w:rPr>
          <w:lang w:val="pl-PL"/>
        </w:rPr>
      </w:pPr>
      <w:r w:rsidRPr="00B27F8B">
        <w:rPr>
          <w:lang w:val="pl-PL"/>
        </w:rPr>
        <w:t>W razie nieterminowego lub nienależytego wykonania umowy Wykonawca zapłaci Zamawiającemu karę umowną:</w:t>
      </w:r>
    </w:p>
    <w:p w:rsidR="0073133E" w:rsidRPr="00B27F8B" w:rsidRDefault="0073133E" w:rsidP="0073133E">
      <w:pPr>
        <w:pStyle w:val="Tekstpodstawowy"/>
        <w:numPr>
          <w:ilvl w:val="0"/>
          <w:numId w:val="43"/>
        </w:numPr>
        <w:tabs>
          <w:tab w:val="num" w:pos="814"/>
        </w:tabs>
        <w:spacing w:line="240" w:lineRule="auto"/>
        <w:ind w:right="-1"/>
        <w:rPr>
          <w:lang w:val="pl-PL"/>
        </w:rPr>
      </w:pPr>
      <w:r w:rsidRPr="00B27F8B">
        <w:rPr>
          <w:lang w:val="pl-PL"/>
        </w:rPr>
        <w:t xml:space="preserve">za każdy dzień zwłoki w terminie podłączenia, świadczenia usługi, niewykonania w terminie usługi serwisowania – 0,10 % wartości umownej wynagrodzenia brutto określonego w § 6 ust. 1 umowy. </w:t>
      </w:r>
    </w:p>
    <w:p w:rsidR="0073133E" w:rsidRPr="00B27F8B" w:rsidRDefault="0073133E" w:rsidP="0073133E">
      <w:pPr>
        <w:pStyle w:val="Tekstpodstawowy"/>
        <w:numPr>
          <w:ilvl w:val="0"/>
          <w:numId w:val="43"/>
        </w:numPr>
        <w:tabs>
          <w:tab w:val="num" w:pos="814"/>
        </w:tabs>
        <w:spacing w:line="240" w:lineRule="auto"/>
        <w:ind w:right="-1"/>
        <w:rPr>
          <w:lang w:val="pl-PL"/>
        </w:rPr>
      </w:pPr>
      <w:r w:rsidRPr="00B27F8B">
        <w:rPr>
          <w:lang w:val="pl-PL"/>
        </w:rPr>
        <w:t>za nieprzystąpienie do wykonania umowy, za niewykonanie, za nienależyte wykonanie umowy przez Wykonawcę, za odstąpienie od umowy przez Zamawiającego lub Wykonawcę z winy Wykonawcy – 20% wartości umownej całkowitego wynagrodzenia.</w:t>
      </w:r>
    </w:p>
    <w:p w:rsidR="0073133E" w:rsidRPr="00B27F8B" w:rsidRDefault="0073133E" w:rsidP="0073133E">
      <w:p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</w:p>
    <w:p w:rsidR="0073133E" w:rsidRPr="00B27F8B" w:rsidRDefault="0073133E" w:rsidP="0073133E">
      <w:pPr>
        <w:numPr>
          <w:ilvl w:val="0"/>
          <w:numId w:val="40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Strony mogą zwolnić się od odpowiedzialności z tytułu niewykonania lub nienależytego wykonania niniejszej umowy w razie, gdy to niewykonanie lub nienależyte wykonanie jest następstwem siły wyższej, lub też w przypadku zawarcia obopólnego porozumienia rekompensującego skutki niewykonania lub nienależytego wykonania umowy.</w:t>
      </w:r>
    </w:p>
    <w:p w:rsidR="0073133E" w:rsidRPr="00B27F8B" w:rsidRDefault="0073133E" w:rsidP="0073133E">
      <w:pPr>
        <w:numPr>
          <w:ilvl w:val="0"/>
          <w:numId w:val="40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Przez pojęcie siły wyższej Strony rozumieją zdarzenie zewnętrzne, którego nie można było przewidzieć przy zachowaniu staranności wymaganej w stosunkach kupieckich (art. 355 </w:t>
      </w:r>
      <w:r w:rsidRPr="00B27F8B">
        <w:rPr>
          <w:rFonts w:ascii="Times New Roman" w:hAnsi="Times New Roman" w:cs="Times New Roman"/>
          <w:b/>
          <w:bCs/>
          <w:sz w:val="24"/>
          <w:szCs w:val="24"/>
        </w:rPr>
        <w:t xml:space="preserve">§ </w:t>
      </w:r>
      <w:r w:rsidRPr="00B27F8B">
        <w:rPr>
          <w:rFonts w:ascii="Times New Roman" w:hAnsi="Times New Roman" w:cs="Times New Roman"/>
          <w:sz w:val="24"/>
          <w:szCs w:val="24"/>
        </w:rPr>
        <w:t>2 k.c.), niezależne zarówno od Wykonawcy jak i Zamawiającego i któremu nie mogli się oni przeciwstawić, działając z należytą starannością.</w:t>
      </w:r>
    </w:p>
    <w:p w:rsidR="0073133E" w:rsidRPr="00B27F8B" w:rsidRDefault="0073133E" w:rsidP="0073133E">
      <w:pPr>
        <w:numPr>
          <w:ilvl w:val="0"/>
          <w:numId w:val="40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Zdarzeniami siły  wyższej w rozumieniu niniejszej umowy są w szczególności: strajk generalny, walki wewnętrzne w kraju Wykonawcy lub Zamawiającego, blokada portów lub innych powszechnie używanych miejsc wjazdowych lub wyjazdowych, zakazy importu lub eksportu, trzęsienie ziemi, powodzie, epidemia i inne zdarzenia elementarnych sił przyrody, których strony nie mogą przezwyciężyć, a których ponadto nie przewidziały i nie mogły przewidzieć i które są niezależne od działalności Zamawiającego i Wykonawcy.</w:t>
      </w:r>
    </w:p>
    <w:p w:rsidR="0073133E" w:rsidRPr="00B27F8B" w:rsidRDefault="0073133E" w:rsidP="0073133E">
      <w:pPr>
        <w:numPr>
          <w:ilvl w:val="0"/>
          <w:numId w:val="40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Strony mogą dochodzić odszkodowania przewyższającego wartość kar umownych, o których mowa w ust. 1, do wysokości rzeczywiście poniesionej szkody, na zasadach ogólnych.</w:t>
      </w:r>
    </w:p>
    <w:p w:rsidR="0073133E" w:rsidRPr="00B27F8B" w:rsidRDefault="0073133E" w:rsidP="0073133E">
      <w:pPr>
        <w:numPr>
          <w:ilvl w:val="0"/>
          <w:numId w:val="40"/>
        </w:numPr>
        <w:spacing w:after="0" w:line="240" w:lineRule="auto"/>
        <w:ind w:right="-1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Zamawiający może potrącić z umówionego wynagrodzenia kwotę kar umownych, o których mowa w ust.1 bez uprzedniego wzywania Wykonawcy do zapłaty należności z tytułu naliczonych kar.</w:t>
      </w: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9.</w:t>
      </w:r>
    </w:p>
    <w:p w:rsidR="0073133E" w:rsidRPr="00B27F8B" w:rsidRDefault="0073133E" w:rsidP="0073133E">
      <w:pPr>
        <w:numPr>
          <w:ilvl w:val="3"/>
          <w:numId w:val="51"/>
        </w:numPr>
        <w:tabs>
          <w:tab w:val="clear" w:pos="2880"/>
          <w:tab w:val="num" w:pos="-48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Zamawiający dopuszcza powierzenie wykonania zamówienia Podwykonawcom, o ile Zamawiający, zgodnie z postanowieniami SIWZ, wskazał w ofercie części przedmiotu umowy, których wykonanie powierzy Podwykonawcy. Nie dopełnienie w/w obowiązku oznaczać będzie, iż Wykonawca wykona przedmiot zamówienia samodzielnie.</w:t>
      </w:r>
    </w:p>
    <w:p w:rsidR="0073133E" w:rsidRPr="00B27F8B" w:rsidRDefault="0073133E" w:rsidP="0073133E">
      <w:pPr>
        <w:numPr>
          <w:ilvl w:val="3"/>
          <w:numId w:val="51"/>
        </w:numPr>
        <w:tabs>
          <w:tab w:val="clear" w:pos="2880"/>
          <w:tab w:val="num" w:pos="-48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Zlecenie części przedmiotu zamówienia podwykonawcom nie zmienia zobowiązań Wykonawcy wobec Zamawiającego. Wykonawca będzie odpowiedzialny za działania, uchybienia i zaniechania podwykonawców i ich pracowników w takim samym stopniu jakby to były działania i zaniedbania jego własnych pracowników. Podstawą odbioru </w:t>
      </w:r>
      <w:r w:rsidRPr="00B27F8B">
        <w:rPr>
          <w:rFonts w:ascii="Times New Roman" w:hAnsi="Times New Roman" w:cs="Times New Roman"/>
          <w:sz w:val="24"/>
          <w:szCs w:val="24"/>
        </w:rPr>
        <w:lastRenderedPageBreak/>
        <w:t>przedmiotu zamówienia będzie protokół odbioru i dokonanie rozliczenia dostaw z podwykonawcami.</w:t>
      </w:r>
    </w:p>
    <w:p w:rsidR="0073133E" w:rsidRPr="00B27F8B" w:rsidRDefault="0073133E" w:rsidP="0073133E">
      <w:pPr>
        <w:numPr>
          <w:ilvl w:val="3"/>
          <w:numId w:val="51"/>
        </w:numPr>
        <w:tabs>
          <w:tab w:val="clear" w:pos="2880"/>
          <w:tab w:val="num" w:pos="-4860"/>
        </w:tabs>
        <w:spacing w:after="0" w:line="24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Wykonawca zobowiązany będzie przekazać Zamawiającemu oświadczenia wszystkich podwykonawców o tym, że wszelkie płatności Wykonawca reguluje zgodnie z zawartymi z nim umowami i nie zalega wobec nich z należnościami z tytułu zleconych robót/dostaw objętych niniejszym zamówieniem. W związku z tym zrzekają się oni z tego tytułu jakichkolwiek roszczeń w stosunku do Zamawiającego.</w:t>
      </w: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10.</w:t>
      </w:r>
    </w:p>
    <w:p w:rsidR="0073133E" w:rsidRPr="00B27F8B" w:rsidRDefault="0073133E" w:rsidP="0073133E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Wykonawca ponosi odpowiedzialność z tytułu niewykonania lub nienależytego wykonania umowy zarówno za działania albo zaniechania własne jak i ewentualnych podwykonawców, którymi posługuje się przy wykonaniu umowy.</w:t>
      </w:r>
    </w:p>
    <w:p w:rsidR="0073133E" w:rsidRPr="00B27F8B" w:rsidRDefault="0073133E" w:rsidP="0073133E">
      <w:pPr>
        <w:numPr>
          <w:ilvl w:val="0"/>
          <w:numId w:val="47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Umowa jest uważana za należycie wykonaną jeżeli wykonane są łącznie wszystkie świadczenia Wykonawcy w sposób zgodny z SIWZ i zawartą umową.</w:t>
      </w:r>
    </w:p>
    <w:p w:rsidR="0073133E" w:rsidRPr="00B27F8B" w:rsidRDefault="0073133E" w:rsidP="0073133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11.</w:t>
      </w:r>
    </w:p>
    <w:p w:rsidR="0073133E" w:rsidRPr="00B27F8B" w:rsidRDefault="0073133E" w:rsidP="0073133E">
      <w:pPr>
        <w:numPr>
          <w:ilvl w:val="0"/>
          <w:numId w:val="37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Strony zobowiązują się do zachowania tajemnicy i nie przekazywania osobom trzecim, w tym także nieupoważnionym pracownikom, informacji i danych, które strony uzyskały w trakcie lub w związku z realizacją umowy, bez względu na sposób i formę ich utrwalania lub przekazywania, w szczególności w formie pisemnej. Kserokopii, faksu i zapisu elektronicznego o ile  informacje takie nie są powszechnie znane, bądź obowiązek ich ujawnienia nie wynika z obowiązujących przepisów, orzeczeń sądowych lub decyzji odpowiednich władz. Zasadą poufności nie jest objęty fakt zawarcia oraz warunki umowy.</w:t>
      </w:r>
    </w:p>
    <w:p w:rsidR="0073133E" w:rsidRPr="00B27F8B" w:rsidRDefault="0073133E" w:rsidP="0073133E">
      <w:pPr>
        <w:numPr>
          <w:ilvl w:val="0"/>
          <w:numId w:val="37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Ujawnienie przez którąkolwiek ze stron jakiejkolwiek informacji poufnej innym niż opisane powyżej osoby fizyczne lub prawne, wymagać będzie każdorazowo pisemnej zgody drugiej strony chyba, że są to informacje publicznie dostępne, a ich ujawnienie nie nastąpiło w wyniku naruszenia postanowień umowy.</w:t>
      </w:r>
    </w:p>
    <w:p w:rsidR="0073133E" w:rsidRPr="00B27F8B" w:rsidRDefault="0073133E" w:rsidP="0073133E">
      <w:pPr>
        <w:numPr>
          <w:ilvl w:val="0"/>
          <w:numId w:val="37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Obowiązek zachowania poufności przewidzianej w niniejszym paragrafie obowiązywać będzie bezterminowo.</w:t>
      </w:r>
    </w:p>
    <w:p w:rsidR="0073133E" w:rsidRPr="00B27F8B" w:rsidRDefault="0073133E" w:rsidP="0073133E">
      <w:pPr>
        <w:numPr>
          <w:ilvl w:val="0"/>
          <w:numId w:val="37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Strona niezwłocznie poinformuje drugą Stronę o ujawnieniu informacji, organie, któremu informacje zostały ujawnione oraz zakresie ujawnienia, ponadto wykonawca zobowiązuje się do przedstawienia zamawiającemu kopii dokumentów związanych </w:t>
      </w:r>
      <w:r w:rsidR="00D75D99">
        <w:rPr>
          <w:rFonts w:ascii="Times New Roman" w:hAnsi="Times New Roman" w:cs="Times New Roman"/>
          <w:sz w:val="24"/>
          <w:szCs w:val="24"/>
        </w:rPr>
        <w:br/>
      </w:r>
      <w:r w:rsidRPr="00B27F8B">
        <w:rPr>
          <w:rFonts w:ascii="Times New Roman" w:hAnsi="Times New Roman" w:cs="Times New Roman"/>
          <w:sz w:val="24"/>
          <w:szCs w:val="24"/>
        </w:rPr>
        <w:t>z ujawnieniem.</w:t>
      </w:r>
    </w:p>
    <w:p w:rsidR="0073133E" w:rsidRPr="00B27F8B" w:rsidRDefault="0073133E" w:rsidP="0073133E">
      <w:pPr>
        <w:numPr>
          <w:ilvl w:val="0"/>
          <w:numId w:val="37"/>
        </w:numPr>
        <w:spacing w:after="0" w:line="240" w:lineRule="auto"/>
        <w:ind w:right="21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Wykonawca zobowiązany jest do nie ujawniania danych Beneficjentów Ostatecznych osobom trzecim ani też w celach marketingowych a ich przetwarzanie tylko i wyłącznie za ich zgodą zgodnie z ustawą o ochronie danych osobowych </w:t>
      </w:r>
      <w:r w:rsidRPr="00D75D99">
        <w:rPr>
          <w:rFonts w:ascii="Times New Roman" w:hAnsi="Times New Roman" w:cs="Times New Roman"/>
          <w:sz w:val="24"/>
          <w:szCs w:val="24"/>
        </w:rPr>
        <w:t>(tj. Dz.</w:t>
      </w:r>
      <w:r w:rsidRPr="00D75D99">
        <w:rPr>
          <w:rFonts w:ascii="Times New Roman" w:hAnsi="Times New Roman"/>
          <w:sz w:val="24"/>
          <w:szCs w:val="24"/>
        </w:rPr>
        <w:t xml:space="preserve"> </w:t>
      </w:r>
      <w:r w:rsidR="00D75D99" w:rsidRPr="00D75D99">
        <w:rPr>
          <w:rFonts w:ascii="Times New Roman" w:hAnsi="Times New Roman" w:cs="Times New Roman"/>
          <w:sz w:val="24"/>
          <w:szCs w:val="24"/>
        </w:rPr>
        <w:t>U. z 2018 r. poz. 1000</w:t>
      </w:r>
      <w:r w:rsidRPr="00D75D99">
        <w:rPr>
          <w:rFonts w:ascii="Times New Roman" w:hAnsi="Times New Roman" w:cs="Times New Roman"/>
          <w:sz w:val="24"/>
          <w:szCs w:val="24"/>
        </w:rPr>
        <w:t xml:space="preserve"> z póź. zm.)</w:t>
      </w:r>
      <w:r w:rsidRPr="00B27F8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12.</w:t>
      </w:r>
    </w:p>
    <w:p w:rsidR="0073133E" w:rsidRPr="00B27F8B" w:rsidRDefault="0073133E" w:rsidP="0073133E">
      <w:pPr>
        <w:numPr>
          <w:ilvl w:val="0"/>
          <w:numId w:val="45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 xml:space="preserve">W sprawach nie uregulowanych postanowieniami niniejszej umowy zastosowanie mają przepisy ustawy Prawo zamówień publicznych, Prawa budowlanego oraz Kodeksu cywilnego. </w:t>
      </w:r>
    </w:p>
    <w:p w:rsidR="0073133E" w:rsidRPr="00B27F8B" w:rsidRDefault="0073133E" w:rsidP="0073133E">
      <w:pPr>
        <w:numPr>
          <w:ilvl w:val="0"/>
          <w:numId w:val="45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lastRenderedPageBreak/>
        <w:t>Wszelkie zmiany i uzupełnienia treści niniejszej umowy dla swej ważności wymagają formy pisemnej  zaakceptowanej przez obie strony.</w:t>
      </w:r>
    </w:p>
    <w:p w:rsidR="0073133E" w:rsidRPr="00B27F8B" w:rsidRDefault="0073133E" w:rsidP="0073133E">
      <w:pPr>
        <w:numPr>
          <w:ilvl w:val="0"/>
          <w:numId w:val="45"/>
        </w:num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Ewentualne spory powstałe na tle realizacji przedmiotu umowy strony poddają rozstrzygnięciu sądów powszechnych właściwych rzeczowo dla Zamawiającego.</w:t>
      </w: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>§ 13.</w:t>
      </w:r>
    </w:p>
    <w:p w:rsidR="0073133E" w:rsidRPr="00B27F8B" w:rsidRDefault="0073133E" w:rsidP="0073133E">
      <w:pPr>
        <w:spacing w:after="0" w:line="240" w:lineRule="auto"/>
        <w:ind w:right="214"/>
        <w:rPr>
          <w:rFonts w:ascii="Times New Roman" w:hAnsi="Times New Roman" w:cs="Times New Roman"/>
          <w:bCs/>
          <w:sz w:val="24"/>
          <w:szCs w:val="24"/>
        </w:rPr>
      </w:pPr>
      <w:r w:rsidRPr="00B27F8B">
        <w:rPr>
          <w:rFonts w:ascii="Times New Roman" w:hAnsi="Times New Roman" w:cs="Times New Roman"/>
          <w:bCs/>
          <w:sz w:val="24"/>
          <w:szCs w:val="24"/>
        </w:rPr>
        <w:t>Integralną częścią umowy jest SIWZ, która stanowi załącznik nr 1   oraz oferta, która stanowi załącznik nr 2 do niniejszej umowy.</w:t>
      </w:r>
    </w:p>
    <w:p w:rsidR="0073133E" w:rsidRPr="00B27F8B" w:rsidRDefault="0073133E" w:rsidP="0073133E">
      <w:pPr>
        <w:spacing w:after="0" w:line="240" w:lineRule="auto"/>
        <w:ind w:right="214"/>
        <w:jc w:val="both"/>
        <w:rPr>
          <w:rFonts w:ascii="Times New Roman" w:hAnsi="Times New Roman" w:cs="Times New Roman"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right="-1"/>
        <w:jc w:val="both"/>
        <w:outlineLvl w:val="0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sz w:val="24"/>
          <w:szCs w:val="24"/>
        </w:rPr>
        <w:t>Umowę sporządzono w 2-ch jednobrzmiących egzemplarzach, po 1 egz. dla każdej ze stron.</w:t>
      </w:r>
    </w:p>
    <w:p w:rsidR="0073133E" w:rsidRPr="00B27F8B" w:rsidRDefault="0073133E" w:rsidP="0073133E">
      <w:pPr>
        <w:spacing w:after="0" w:line="240" w:lineRule="auto"/>
        <w:ind w:right="214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3133E" w:rsidRPr="00B27F8B" w:rsidRDefault="0073133E" w:rsidP="0073133E">
      <w:pPr>
        <w:spacing w:after="0" w:line="240" w:lineRule="auto"/>
        <w:ind w:left="709"/>
        <w:rPr>
          <w:rFonts w:ascii="Times New Roman" w:hAnsi="Times New Roman" w:cs="Times New Roman"/>
          <w:sz w:val="24"/>
          <w:szCs w:val="24"/>
        </w:rPr>
      </w:pPr>
      <w:r w:rsidRPr="00B27F8B">
        <w:rPr>
          <w:rFonts w:ascii="Times New Roman" w:hAnsi="Times New Roman" w:cs="Times New Roman"/>
          <w:b/>
          <w:bCs/>
          <w:sz w:val="24"/>
          <w:szCs w:val="24"/>
        </w:rPr>
        <w:t xml:space="preserve">Zamawiający:                                                                                       Wykonawca:    </w:t>
      </w:r>
    </w:p>
    <w:p w:rsidR="000B4A28" w:rsidRPr="0046063D" w:rsidRDefault="000B4A28" w:rsidP="000B4A28">
      <w:pPr>
        <w:spacing w:after="0" w:line="240" w:lineRule="auto"/>
        <w:rPr>
          <w:rFonts w:ascii="Times New Roman" w:hAnsi="Times New Roman" w:cs="Times New Roman"/>
        </w:rPr>
      </w:pPr>
    </w:p>
    <w:p w:rsidR="000B4A28" w:rsidRDefault="000B4A2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4D5BB0" w:rsidRPr="00DE68CC" w:rsidRDefault="000B4A28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lastRenderedPageBreak/>
        <w:t>Z</w:t>
      </w:r>
      <w:r w:rsidR="00935341">
        <w:rPr>
          <w:rFonts w:ascii="Times New Roman" w:hAnsi="Times New Roman" w:cs="Times New Roman"/>
        </w:rPr>
        <w:t>ałącznik nr 3</w:t>
      </w:r>
      <w:r w:rsidRPr="00DE68CC">
        <w:rPr>
          <w:rFonts w:ascii="Times New Roman" w:hAnsi="Times New Roman" w:cs="Times New Roman"/>
        </w:rPr>
        <w:t xml:space="preserve"> do SIWZ – </w:t>
      </w:r>
      <w:r w:rsidR="004D5BB0" w:rsidRPr="00DE68CC">
        <w:rPr>
          <w:rFonts w:ascii="Times New Roman" w:hAnsi="Times New Roman" w:cs="Times New Roman"/>
        </w:rPr>
        <w:t xml:space="preserve">Wzór </w:t>
      </w:r>
      <w:r w:rsidR="004D5BB0">
        <w:rPr>
          <w:rFonts w:ascii="Times New Roman" w:hAnsi="Times New Roman" w:cs="Times New Roman"/>
        </w:rPr>
        <w:t>oświadczenia o spełnieniu warunków w postępowaniu.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(pieczęć adresowa firmy Wykonawcy)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D3DA8" w:rsidRDefault="002D3DA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2D3DA8" w:rsidRPr="00DE68CC" w:rsidRDefault="002D3DA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E68CC">
        <w:rPr>
          <w:rFonts w:ascii="Times New Roman" w:hAnsi="Times New Roman" w:cs="Times New Roman"/>
          <w:b/>
        </w:rPr>
        <w:t>Oświadczenie</w:t>
      </w:r>
    </w:p>
    <w:p w:rsidR="004D5BB0" w:rsidRPr="00AD53FF" w:rsidRDefault="004D5BB0" w:rsidP="004D5BB0">
      <w:pPr>
        <w:jc w:val="center"/>
        <w:rPr>
          <w:b/>
          <w:sz w:val="24"/>
          <w:szCs w:val="24"/>
        </w:rPr>
      </w:pPr>
    </w:p>
    <w:p w:rsidR="004D5BB0" w:rsidRPr="00AD53FF" w:rsidRDefault="004D5BB0" w:rsidP="004D5BB0">
      <w:pPr>
        <w:jc w:val="center"/>
        <w:rPr>
          <w:b/>
          <w:sz w:val="24"/>
          <w:szCs w:val="24"/>
        </w:rPr>
      </w:pPr>
      <w:r w:rsidRPr="00AD53FF">
        <w:rPr>
          <w:b/>
          <w:sz w:val="24"/>
          <w:szCs w:val="24"/>
        </w:rPr>
        <w:t>o spełnieniu  warunków udziału w postępowaniu</w:t>
      </w:r>
      <w:r w:rsidR="002D3DA8">
        <w:rPr>
          <w:b/>
          <w:sz w:val="24"/>
          <w:szCs w:val="24"/>
        </w:rPr>
        <w:t xml:space="preserve"> z art. 22 ust. 1b pkt 1-3 </w:t>
      </w:r>
      <w:r>
        <w:rPr>
          <w:b/>
          <w:sz w:val="24"/>
          <w:szCs w:val="24"/>
        </w:rPr>
        <w:t xml:space="preserve">ustawy z dnia 29 stycznia 2004 r. Prawo zamówień </w:t>
      </w:r>
      <w:r w:rsidRPr="004441B2">
        <w:rPr>
          <w:b/>
          <w:sz w:val="24"/>
          <w:szCs w:val="24"/>
        </w:rPr>
        <w:t>publicznych (</w:t>
      </w:r>
      <w:r w:rsidR="004441B2" w:rsidRPr="004441B2">
        <w:rPr>
          <w:b/>
          <w:sz w:val="24"/>
          <w:szCs w:val="24"/>
        </w:rPr>
        <w:t>Dz. U. z 2018 r., poz. 1986</w:t>
      </w:r>
      <w:r w:rsidRPr="004441B2">
        <w:rPr>
          <w:b/>
          <w:sz w:val="24"/>
          <w:szCs w:val="24"/>
        </w:rPr>
        <w:t xml:space="preserve"> ze zm)</w:t>
      </w:r>
    </w:p>
    <w:p w:rsidR="004D5BB0" w:rsidRPr="00AD53FF" w:rsidRDefault="004D5BB0" w:rsidP="004D5BB0">
      <w:pPr>
        <w:jc w:val="right"/>
        <w:rPr>
          <w:b/>
          <w:sz w:val="24"/>
          <w:szCs w:val="24"/>
        </w:rPr>
      </w:pPr>
    </w:p>
    <w:p w:rsidR="004D5BB0" w:rsidRPr="004D5BB0" w:rsidRDefault="004D5BB0" w:rsidP="002D3DA8">
      <w:pPr>
        <w:shd w:val="clear" w:color="auto" w:fill="FFFFFF"/>
        <w:spacing w:after="0"/>
        <w:jc w:val="both"/>
        <w:rPr>
          <w:rFonts w:ascii="Times New Roman" w:hAnsi="Times New Roman" w:cs="Times New Roman"/>
          <w:b/>
        </w:rPr>
      </w:pPr>
      <w:r>
        <w:rPr>
          <w:sz w:val="24"/>
          <w:szCs w:val="24"/>
        </w:rPr>
        <w:t xml:space="preserve">Przystępując do udziału </w:t>
      </w:r>
      <w:r w:rsidRPr="00AD53FF">
        <w:rPr>
          <w:sz w:val="24"/>
          <w:szCs w:val="24"/>
        </w:rPr>
        <w:t>w postępowaniu o udzielenie zamówienia publicznego prowadzonego w trybie przetargu nieograniczonego w ramach zadania:</w:t>
      </w:r>
      <w:r>
        <w:rPr>
          <w:sz w:val="24"/>
          <w:szCs w:val="24"/>
        </w:rPr>
        <w:t xml:space="preserve"> </w:t>
      </w:r>
      <w:r w:rsidRPr="00882905">
        <w:rPr>
          <w:rFonts w:ascii="Times New Roman" w:eastAsia="SimSun" w:hAnsi="Times New Roman" w:cs="Times New Roman"/>
          <w:b/>
          <w:bCs/>
        </w:rPr>
        <w:t>Dostawa częstotliwości i usługi utrzymania sieci w pa</w:t>
      </w:r>
      <w:r>
        <w:rPr>
          <w:rFonts w:ascii="Times New Roman" w:eastAsia="SimSun" w:hAnsi="Times New Roman" w:cs="Times New Roman"/>
          <w:b/>
          <w:bCs/>
        </w:rPr>
        <w:t>ś</w:t>
      </w:r>
      <w:r w:rsidRPr="00882905">
        <w:rPr>
          <w:rFonts w:ascii="Times New Roman" w:eastAsia="SimSun" w:hAnsi="Times New Roman" w:cs="Times New Roman"/>
          <w:b/>
          <w:bCs/>
        </w:rPr>
        <w:t>mie LTE, usługi dostępu do sieci Internet, utrzymanie 3 punktów koordynacyjnych PIAP, 160 komputerów dla wykluczonych w Gminie Dąbrowice</w:t>
      </w:r>
      <w:r w:rsidRPr="00DE68CC">
        <w:rPr>
          <w:rFonts w:ascii="Times New Roman" w:hAnsi="Times New Roman" w:cs="Times New Roman"/>
          <w:b/>
        </w:rPr>
        <w:t>”</w:t>
      </w:r>
      <w:r>
        <w:rPr>
          <w:rFonts w:ascii="Times New Roman" w:hAnsi="Times New Roman" w:cs="Times New Roman"/>
          <w:b/>
        </w:rPr>
        <w:t xml:space="preserve"> </w:t>
      </w:r>
      <w:r w:rsidRPr="00AD53FF">
        <w:rPr>
          <w:b/>
          <w:sz w:val="24"/>
          <w:szCs w:val="24"/>
        </w:rPr>
        <w:t>oświadczam /oświadczamy, że:</w:t>
      </w:r>
    </w:p>
    <w:p w:rsidR="002D3DA8" w:rsidRPr="002D3DA8" w:rsidRDefault="002D3DA8" w:rsidP="002D3DA8">
      <w:pPr>
        <w:spacing w:after="0"/>
        <w:ind w:left="708"/>
        <w:rPr>
          <w:rFonts w:eastAsia="Times New Roman" w:cs="Times New Roman"/>
          <w:sz w:val="24"/>
          <w:szCs w:val="24"/>
          <w:lang w:eastAsia="pl-PL"/>
        </w:rPr>
      </w:pPr>
      <w:r w:rsidRPr="002D3DA8">
        <w:rPr>
          <w:rFonts w:eastAsia="Times New Roman" w:cs="Times New Roman"/>
          <w:sz w:val="24"/>
          <w:szCs w:val="24"/>
          <w:lang w:eastAsia="pl-PL"/>
        </w:rPr>
        <w:t>1) kompetencji lub uprawnień do prowadzenia określonej działalności zawodowej, o ile wynika to z odrębnych przepisów;</w:t>
      </w:r>
    </w:p>
    <w:p w:rsidR="002D3DA8" w:rsidRPr="002D3DA8" w:rsidRDefault="002D3DA8" w:rsidP="002D3DA8">
      <w:pPr>
        <w:spacing w:after="0"/>
        <w:ind w:firstLine="708"/>
        <w:rPr>
          <w:rFonts w:eastAsia="Times New Roman" w:cs="Times New Roman"/>
          <w:sz w:val="24"/>
          <w:szCs w:val="24"/>
          <w:lang w:eastAsia="pl-PL"/>
        </w:rPr>
      </w:pPr>
      <w:r w:rsidRPr="002D3DA8">
        <w:rPr>
          <w:rFonts w:eastAsia="Times New Roman" w:cs="Times New Roman"/>
          <w:sz w:val="24"/>
          <w:szCs w:val="24"/>
          <w:lang w:eastAsia="pl-PL"/>
        </w:rPr>
        <w:t>2) sytuacji ekonomicznej lub finansowej;</w:t>
      </w:r>
    </w:p>
    <w:p w:rsidR="002D3DA8" w:rsidRPr="002D3DA8" w:rsidRDefault="002D3DA8" w:rsidP="002D3DA8">
      <w:pPr>
        <w:spacing w:after="0"/>
        <w:ind w:firstLine="708"/>
        <w:rPr>
          <w:rFonts w:eastAsia="Times New Roman" w:cs="Times New Roman"/>
          <w:sz w:val="24"/>
          <w:szCs w:val="24"/>
          <w:lang w:eastAsia="pl-PL"/>
        </w:rPr>
      </w:pPr>
      <w:r w:rsidRPr="002D3DA8">
        <w:rPr>
          <w:rFonts w:eastAsia="Times New Roman" w:cs="Times New Roman"/>
          <w:sz w:val="24"/>
          <w:szCs w:val="24"/>
          <w:lang w:eastAsia="pl-PL"/>
        </w:rPr>
        <w:t>3) zdolności technicznej lub zawodowej</w:t>
      </w:r>
    </w:p>
    <w:p w:rsidR="004D5BB0" w:rsidRDefault="004D5BB0" w:rsidP="004D5BB0">
      <w:pPr>
        <w:rPr>
          <w:sz w:val="24"/>
          <w:szCs w:val="24"/>
        </w:rPr>
      </w:pPr>
    </w:p>
    <w:p w:rsidR="004D5BB0" w:rsidRDefault="004D5BB0" w:rsidP="004D5BB0">
      <w:pPr>
        <w:rPr>
          <w:sz w:val="24"/>
          <w:szCs w:val="24"/>
        </w:rPr>
      </w:pP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..........................................................</w:t>
      </w:r>
      <w:r w:rsidRPr="00DE68CC">
        <w:rPr>
          <w:rFonts w:ascii="Times New Roman" w:hAnsi="Times New Roman" w:cs="Times New Roman"/>
        </w:rPr>
        <w:tab/>
      </w:r>
      <w:r w:rsidRPr="00DE68CC">
        <w:rPr>
          <w:rFonts w:ascii="Times New Roman" w:hAnsi="Times New Roman" w:cs="Times New Roman"/>
        </w:rPr>
        <w:tab/>
        <w:t xml:space="preserve">           ...................................................................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 xml:space="preserve">             Miejscowość i data </w:t>
      </w:r>
      <w:r w:rsidRPr="00DE68CC">
        <w:rPr>
          <w:rFonts w:ascii="Times New Roman" w:hAnsi="Times New Roman" w:cs="Times New Roman"/>
        </w:rPr>
        <w:tab/>
      </w:r>
      <w:r w:rsidRPr="00DE68CC">
        <w:rPr>
          <w:rFonts w:ascii="Times New Roman" w:hAnsi="Times New Roman" w:cs="Times New Roman"/>
        </w:rPr>
        <w:tab/>
      </w:r>
      <w:r w:rsidRPr="00DE68CC">
        <w:rPr>
          <w:rFonts w:ascii="Times New Roman" w:hAnsi="Times New Roman" w:cs="Times New Roman"/>
        </w:rPr>
        <w:tab/>
      </w:r>
      <w:r w:rsidRPr="00DE68CC">
        <w:rPr>
          <w:rFonts w:ascii="Times New Roman" w:hAnsi="Times New Roman" w:cs="Times New Roman"/>
        </w:rPr>
        <w:tab/>
        <w:t xml:space="preserve">           Podpis(upoważniony przedstawiciel) 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D5BB0" w:rsidRDefault="004D5BB0" w:rsidP="004D5BB0">
      <w:pPr>
        <w:rPr>
          <w:sz w:val="24"/>
          <w:szCs w:val="24"/>
        </w:rPr>
      </w:pPr>
    </w:p>
    <w:p w:rsidR="004D5BB0" w:rsidRDefault="004D5BB0" w:rsidP="004D5BB0">
      <w:pPr>
        <w:rPr>
          <w:sz w:val="24"/>
          <w:szCs w:val="24"/>
        </w:rPr>
      </w:pPr>
    </w:p>
    <w:p w:rsidR="004D5BB0" w:rsidRDefault="004D5BB0" w:rsidP="004D5BB0">
      <w:pPr>
        <w:rPr>
          <w:sz w:val="24"/>
          <w:szCs w:val="24"/>
        </w:rPr>
      </w:pPr>
    </w:p>
    <w:p w:rsidR="004D5BB0" w:rsidRDefault="004D5BB0" w:rsidP="004D5BB0">
      <w:pPr>
        <w:rPr>
          <w:sz w:val="24"/>
          <w:szCs w:val="24"/>
        </w:rPr>
      </w:pPr>
    </w:p>
    <w:p w:rsidR="004D5BB0" w:rsidRPr="00AD53FF" w:rsidRDefault="004D5BB0" w:rsidP="004D5BB0">
      <w:pPr>
        <w:rPr>
          <w:sz w:val="24"/>
          <w:szCs w:val="24"/>
        </w:rPr>
      </w:pPr>
    </w:p>
    <w:p w:rsidR="004D5BB0" w:rsidRPr="00DE68CC" w:rsidRDefault="004D5BB0" w:rsidP="000B4A2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Załącznik nr 4</w:t>
      </w:r>
      <w:r w:rsidRPr="00DE68CC">
        <w:rPr>
          <w:rFonts w:ascii="Times New Roman" w:hAnsi="Times New Roman" w:cs="Times New Roman"/>
        </w:rPr>
        <w:t xml:space="preserve"> do SIWZ – Wzór oświadczenia o braku podstaw do wykluczenia</w:t>
      </w:r>
    </w:p>
    <w:p w:rsidR="004D5BB0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D5BB0" w:rsidRPr="00DE68CC" w:rsidRDefault="004D5BB0" w:rsidP="004D5BB0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E68CC">
        <w:rPr>
          <w:rFonts w:ascii="Times New Roman" w:hAnsi="Times New Roman" w:cs="Times New Roman"/>
          <w:b/>
        </w:rPr>
        <w:t>Oświadczenie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Przystępując do postępowania w sprawie udzielenia zamówienia publicznego na: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E68CC">
        <w:rPr>
          <w:rFonts w:ascii="Times New Roman" w:hAnsi="Times New Roman" w:cs="Times New Roman"/>
          <w:b/>
        </w:rPr>
        <w:t>„</w:t>
      </w:r>
      <w:r w:rsidRPr="00882905">
        <w:rPr>
          <w:rFonts w:ascii="Times New Roman" w:eastAsia="SimSun" w:hAnsi="Times New Roman" w:cs="Times New Roman"/>
          <w:b/>
          <w:bCs/>
        </w:rPr>
        <w:t>Dostawa częstotliwości i usługi utrzymania sieci w pasmie LTE, usługi dostępu do sieci Internet, utrzymanie 3 punktów koordynacyjnych PIAP, 160 komputerów dla wykluczonych w Gminie Dąbrowice</w:t>
      </w:r>
      <w:r w:rsidRPr="00DE68CC">
        <w:rPr>
          <w:rFonts w:ascii="Times New Roman" w:hAnsi="Times New Roman" w:cs="Times New Roman"/>
          <w:b/>
        </w:rPr>
        <w:t>”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ja (imię i nazwisko), zamieszkały ........................................................................................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reprezentując firmę ..............................................................................................................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jako - upoważniony na piśmie lub wpisany w rejestrze ......................................................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 xml:space="preserve">w imieniu reprezentowanej przeze mnie firmy oświadczam, że nie zachodzą podstawy do wykluczenia naszej firmy z postępowania o zamówienie publiczne na podstawie art. 24 ust. 1 ustawy z dnia 29 stycznia 2004 r. Prawo zamówień </w:t>
      </w:r>
      <w:r w:rsidRPr="004441B2">
        <w:rPr>
          <w:rFonts w:ascii="Times New Roman" w:hAnsi="Times New Roman" w:cs="Times New Roman"/>
        </w:rPr>
        <w:t>publicznych (</w:t>
      </w:r>
      <w:r w:rsidR="004441B2" w:rsidRPr="004441B2">
        <w:rPr>
          <w:rFonts w:ascii="Times New Roman" w:hAnsi="Times New Roman" w:cs="Times New Roman"/>
        </w:rPr>
        <w:t>Dz. U. z 2018 r.  poz. 1986</w:t>
      </w:r>
      <w:r w:rsidRPr="004441B2">
        <w:rPr>
          <w:rFonts w:ascii="Times New Roman" w:hAnsi="Times New Roman" w:cs="Times New Roman"/>
        </w:rPr>
        <w:t xml:space="preserve"> ze zm.)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..........................................................</w:t>
      </w:r>
      <w:r w:rsidRPr="00DE68CC">
        <w:rPr>
          <w:rFonts w:ascii="Times New Roman" w:hAnsi="Times New Roman" w:cs="Times New Roman"/>
        </w:rPr>
        <w:tab/>
      </w:r>
      <w:r w:rsidRPr="00DE68CC">
        <w:rPr>
          <w:rFonts w:ascii="Times New Roman" w:hAnsi="Times New Roman" w:cs="Times New Roman"/>
        </w:rPr>
        <w:tab/>
        <w:t xml:space="preserve">           ...................................................................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 xml:space="preserve">             Miejscowość i data </w:t>
      </w:r>
      <w:r w:rsidRPr="00DE68CC">
        <w:rPr>
          <w:rFonts w:ascii="Times New Roman" w:hAnsi="Times New Roman" w:cs="Times New Roman"/>
        </w:rPr>
        <w:tab/>
      </w:r>
      <w:r w:rsidRPr="00DE68CC">
        <w:rPr>
          <w:rFonts w:ascii="Times New Roman" w:hAnsi="Times New Roman" w:cs="Times New Roman"/>
        </w:rPr>
        <w:tab/>
      </w:r>
      <w:r w:rsidRPr="00DE68CC">
        <w:rPr>
          <w:rFonts w:ascii="Times New Roman" w:hAnsi="Times New Roman" w:cs="Times New Roman"/>
        </w:rPr>
        <w:tab/>
      </w:r>
      <w:r w:rsidRPr="00DE68CC">
        <w:rPr>
          <w:rFonts w:ascii="Times New Roman" w:hAnsi="Times New Roman" w:cs="Times New Roman"/>
        </w:rPr>
        <w:tab/>
        <w:t xml:space="preserve">           Podpis(upoważniony przedstawiciel) </w:t>
      </w: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D5BB0" w:rsidRPr="00DE68CC" w:rsidRDefault="004D5BB0" w:rsidP="004D5BB0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br w:type="page"/>
      </w:r>
    </w:p>
    <w:p w:rsidR="004D5BB0" w:rsidRDefault="004D5BB0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4D5BB0" w:rsidRDefault="004D5BB0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935341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Załącznik nr </w:t>
      </w:r>
      <w:r w:rsidR="00035308">
        <w:rPr>
          <w:rFonts w:ascii="Times New Roman" w:hAnsi="Times New Roman" w:cs="Times New Roman"/>
        </w:rPr>
        <w:t>5</w:t>
      </w:r>
      <w:r w:rsidR="000B4A28" w:rsidRPr="00DE68CC">
        <w:rPr>
          <w:rFonts w:ascii="Times New Roman" w:hAnsi="Times New Roman" w:cs="Times New Roman"/>
        </w:rPr>
        <w:t xml:space="preserve"> do SIWZ – Wzór formularza wykazu spełnienia warunków doświadczenia- referencji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E68CC">
        <w:rPr>
          <w:rFonts w:ascii="Times New Roman" w:hAnsi="Times New Roman" w:cs="Times New Roman"/>
          <w:b/>
        </w:rPr>
        <w:t>WYKAZ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E68CC">
        <w:rPr>
          <w:rFonts w:ascii="Times New Roman" w:hAnsi="Times New Roman" w:cs="Times New Roman"/>
          <w:b/>
        </w:rPr>
        <w:t xml:space="preserve">WYKONANYCH W CIĄGU OSTATNICH </w:t>
      </w:r>
      <w:r>
        <w:rPr>
          <w:rFonts w:ascii="Times New Roman" w:hAnsi="Times New Roman" w:cs="Times New Roman"/>
          <w:b/>
        </w:rPr>
        <w:t>PIĘCIU</w:t>
      </w:r>
      <w:r w:rsidRPr="00DE68CC">
        <w:rPr>
          <w:rFonts w:ascii="Times New Roman" w:hAnsi="Times New Roman" w:cs="Times New Roman"/>
          <w:b/>
        </w:rPr>
        <w:t xml:space="preserve"> LAT </w:t>
      </w:r>
      <w:r>
        <w:rPr>
          <w:rFonts w:ascii="Times New Roman" w:hAnsi="Times New Roman" w:cs="Times New Roman"/>
          <w:b/>
        </w:rPr>
        <w:t>ZAMOWIEŃ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56"/>
        <w:gridCol w:w="2574"/>
        <w:gridCol w:w="1692"/>
        <w:gridCol w:w="1949"/>
        <w:gridCol w:w="2517"/>
      </w:tblGrid>
      <w:tr w:rsidR="000B4A28" w:rsidRPr="00DE68CC" w:rsidTr="00501441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E68CC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E68CC">
              <w:rPr>
                <w:rFonts w:ascii="Times New Roman" w:hAnsi="Times New Roman" w:cs="Times New Roman"/>
                <w:b/>
              </w:rPr>
              <w:t>Przedmiot zamówienia*</w:t>
            </w: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E68CC">
              <w:rPr>
                <w:rFonts w:ascii="Times New Roman" w:hAnsi="Times New Roman" w:cs="Times New Roman"/>
                <w:b/>
              </w:rPr>
              <w:t>Data realizacji</w:t>
            </w: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E68CC">
              <w:rPr>
                <w:rFonts w:ascii="Times New Roman" w:hAnsi="Times New Roman" w:cs="Times New Roman"/>
              </w:rPr>
              <w:t>(od: mm-rr – do: mm-rr)</w:t>
            </w: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GB"/>
              </w:rPr>
            </w:pPr>
            <w:r w:rsidRPr="00DE68CC">
              <w:rPr>
                <w:rFonts w:ascii="Times New Roman" w:hAnsi="Times New Roman" w:cs="Times New Roman"/>
                <w:b/>
                <w:lang w:val="en-GB"/>
              </w:rPr>
              <w:t xml:space="preserve">Wartość </w:t>
            </w: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  <w:lang w:val="en-GB"/>
              </w:rPr>
            </w:pPr>
            <w:r w:rsidRPr="00DE68CC">
              <w:rPr>
                <w:rFonts w:ascii="Times New Roman" w:hAnsi="Times New Roman" w:cs="Times New Roman"/>
                <w:b/>
                <w:lang w:val="en-GB"/>
              </w:rPr>
              <w:t>brutto PLN</w:t>
            </w: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E68CC">
              <w:rPr>
                <w:rFonts w:ascii="Times New Roman" w:hAnsi="Times New Roman" w:cs="Times New Roman"/>
                <w:b/>
              </w:rPr>
              <w:t>Nazwa podmiotów</w:t>
            </w: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DE68CC">
              <w:rPr>
                <w:rFonts w:ascii="Times New Roman" w:hAnsi="Times New Roman" w:cs="Times New Roman"/>
              </w:rPr>
              <w:t>(pełna nazwa odbiorcy, adres)</w:t>
            </w:r>
          </w:p>
        </w:tc>
      </w:tr>
      <w:tr w:rsidR="000B4A28" w:rsidRPr="00DE68CC" w:rsidTr="00501441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B4A28" w:rsidRPr="00DE68CC" w:rsidTr="00501441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B4A28" w:rsidRPr="00DE68CC" w:rsidTr="00501441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  <w:tr w:rsidR="000B4A28" w:rsidRPr="00DE68CC" w:rsidTr="00501441">
        <w:tc>
          <w:tcPr>
            <w:tcW w:w="5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7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6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9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25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</w:p>
        </w:tc>
      </w:tr>
    </w:tbl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 xml:space="preserve">Do wykazu należy dołączyć dowody potwierdzające, że usługi zostały wykonane należycie 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E68CC">
        <w:rPr>
          <w:rFonts w:ascii="Times New Roman" w:hAnsi="Times New Roman" w:cs="Times New Roman"/>
          <w:b/>
        </w:rPr>
        <w:t>* z opisu w sposób jednoznaczny musi wynikać, że zakres wykonanej usługi spełnia wymogi określone w tym zakresie w SIWZ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right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...................................................................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Podpis Wykonawcy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  <w:i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br w:type="page"/>
      </w:r>
    </w:p>
    <w:p w:rsidR="000B4A28" w:rsidRPr="00DE68CC" w:rsidRDefault="00935341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</w:t>
      </w:r>
      <w:r w:rsidR="00035308">
        <w:rPr>
          <w:rFonts w:ascii="Times New Roman" w:hAnsi="Times New Roman" w:cs="Times New Roman"/>
        </w:rPr>
        <w:t>6</w:t>
      </w:r>
      <w:r w:rsidR="000B4A28" w:rsidRPr="00DE68CC">
        <w:rPr>
          <w:rFonts w:ascii="Times New Roman" w:hAnsi="Times New Roman" w:cs="Times New Roman"/>
        </w:rPr>
        <w:t xml:space="preserve"> do SIWZ – Wzór formularza wykazu osób biorących udział w realizacji zamówienia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DE68CC">
        <w:rPr>
          <w:rFonts w:ascii="Times New Roman" w:hAnsi="Times New Roman" w:cs="Times New Roman"/>
          <w:b/>
        </w:rPr>
        <w:t>WYKAZ OSÓB, KTÓRE BĘDĄ UCZESTNICZYĆ W WYKONANIU ZAMÓWIENIA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30"/>
        <w:gridCol w:w="1174"/>
        <w:gridCol w:w="2120"/>
        <w:gridCol w:w="2502"/>
        <w:gridCol w:w="1562"/>
      </w:tblGrid>
      <w:tr w:rsidR="000B4A28" w:rsidRPr="00DE68CC" w:rsidTr="00501441">
        <w:trPr>
          <w:tblHeader/>
        </w:trPr>
        <w:tc>
          <w:tcPr>
            <w:tcW w:w="1071" w:type="pct"/>
            <w:shd w:val="clear" w:color="auto" w:fill="auto"/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E68CC">
              <w:rPr>
                <w:rFonts w:ascii="Times New Roman" w:hAnsi="Times New Roman" w:cs="Times New Roman"/>
                <w:b/>
              </w:rPr>
              <w:t>Zakres wykonywanych czynności</w:t>
            </w:r>
          </w:p>
        </w:tc>
        <w:tc>
          <w:tcPr>
            <w:tcW w:w="664" w:type="pct"/>
            <w:shd w:val="clear" w:color="auto" w:fill="auto"/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E68CC">
              <w:rPr>
                <w:rFonts w:ascii="Times New Roman" w:hAnsi="Times New Roman" w:cs="Times New Roman"/>
                <w:b/>
              </w:rPr>
              <w:t>Imię i nazwisko</w:t>
            </w:r>
          </w:p>
        </w:tc>
        <w:tc>
          <w:tcPr>
            <w:tcW w:w="1173" w:type="pct"/>
            <w:shd w:val="clear" w:color="auto" w:fill="auto"/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E68CC">
              <w:rPr>
                <w:rFonts w:ascii="Times New Roman" w:hAnsi="Times New Roman" w:cs="Times New Roman"/>
                <w:b/>
              </w:rPr>
              <w:t>Kwalifikacje zawodowe / w tym informacje o posiadanych certyfikatach</w:t>
            </w:r>
          </w:p>
        </w:tc>
        <w:tc>
          <w:tcPr>
            <w:tcW w:w="1378" w:type="pct"/>
            <w:shd w:val="clear" w:color="auto" w:fill="auto"/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E68CC">
              <w:rPr>
                <w:rFonts w:ascii="Times New Roman" w:hAnsi="Times New Roman" w:cs="Times New Roman"/>
                <w:b/>
              </w:rPr>
              <w:t>Doświadczenie</w:t>
            </w:r>
          </w:p>
        </w:tc>
        <w:tc>
          <w:tcPr>
            <w:tcW w:w="714" w:type="pct"/>
            <w:shd w:val="clear" w:color="auto" w:fill="auto"/>
            <w:vAlign w:val="center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b/>
              </w:rPr>
            </w:pPr>
            <w:r w:rsidRPr="00DE68CC">
              <w:rPr>
                <w:rFonts w:ascii="Times New Roman" w:hAnsi="Times New Roman" w:cs="Times New Roman"/>
                <w:b/>
              </w:rPr>
              <w:t>Informacje o podstawie dysponowania</w:t>
            </w:r>
          </w:p>
        </w:tc>
      </w:tr>
      <w:tr w:rsidR="000B4A28" w:rsidRPr="00DE68CC" w:rsidTr="00501441">
        <w:trPr>
          <w:trHeight w:val="214"/>
        </w:trPr>
        <w:tc>
          <w:tcPr>
            <w:tcW w:w="1071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4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8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B4A28" w:rsidRPr="00DE68CC" w:rsidTr="00501441">
        <w:trPr>
          <w:trHeight w:val="701"/>
        </w:trPr>
        <w:tc>
          <w:tcPr>
            <w:tcW w:w="1071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4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8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0B4A28" w:rsidRPr="00DE68CC" w:rsidTr="00501441">
        <w:trPr>
          <w:trHeight w:val="494"/>
        </w:trPr>
        <w:tc>
          <w:tcPr>
            <w:tcW w:w="1071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664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173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8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14" w:type="pct"/>
            <w:shd w:val="clear" w:color="auto" w:fill="auto"/>
          </w:tcPr>
          <w:p w:rsidR="000B4A28" w:rsidRPr="00DE68CC" w:rsidRDefault="000B4A28" w:rsidP="00501441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....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Oświadczam, iż ww. osoby mają stosowne uprawnienia oraz doświadczanie wynikające z zapisów SIWZ, niezbędne do wykonania przedmiotu zamówienia.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 xml:space="preserve"> Podpis Wykonawcy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E68CC">
        <w:rPr>
          <w:rFonts w:ascii="Times New Roman" w:hAnsi="Times New Roman" w:cs="Times New Roman"/>
          <w:b/>
        </w:rPr>
        <w:t>* z opisu w sposób jednoznaczny musi wynikać, że kwalifikacje zawodowe oraz posiadane doświadczenie spełnia wymogi określone w tym zakresie w SIWZ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br w:type="page"/>
      </w:r>
    </w:p>
    <w:p w:rsidR="000B4A28" w:rsidRPr="00DE68CC" w:rsidRDefault="00935341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Załącznik nr </w:t>
      </w:r>
      <w:r w:rsidR="00035308">
        <w:rPr>
          <w:rFonts w:ascii="Times New Roman" w:hAnsi="Times New Roman" w:cs="Times New Roman"/>
        </w:rPr>
        <w:t>7</w:t>
      </w:r>
      <w:r w:rsidR="000B4A28" w:rsidRPr="00DE68CC">
        <w:rPr>
          <w:rFonts w:ascii="Times New Roman" w:hAnsi="Times New Roman" w:cs="Times New Roman"/>
        </w:rPr>
        <w:t xml:space="preserve"> do SIWZ – </w:t>
      </w:r>
      <w:r w:rsidR="000B4A28">
        <w:rPr>
          <w:rFonts w:ascii="Times New Roman" w:hAnsi="Times New Roman" w:cs="Times New Roman"/>
        </w:rPr>
        <w:t>Wzór oświadczenia dotyczącej przynależności do grupy kapitałowej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520C0D" w:rsidRDefault="000B4A28" w:rsidP="000B4A28">
      <w:pPr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520C0D">
        <w:rPr>
          <w:rFonts w:ascii="Times New Roman" w:hAnsi="Times New Roman" w:cs="Times New Roman"/>
          <w:b/>
        </w:rPr>
        <w:t>Oświadczenie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Przystępując do postępowania w sprawie udzielenia zamówienia publicznego na: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E68CC">
        <w:rPr>
          <w:rFonts w:ascii="Times New Roman" w:hAnsi="Times New Roman" w:cs="Times New Roman"/>
          <w:b/>
        </w:rPr>
        <w:t>„</w:t>
      </w:r>
      <w:r w:rsidR="00935341" w:rsidRPr="00882905">
        <w:rPr>
          <w:rFonts w:ascii="Times New Roman" w:eastAsia="SimSun" w:hAnsi="Times New Roman" w:cs="Times New Roman"/>
          <w:b/>
          <w:bCs/>
        </w:rPr>
        <w:t>Dostawa częstotliwości i usługi utrzymania sieci w pasmie LTE, usługi dostępu do sieci Internet, utrzymanie 3 punktów koordynacyjnych PIAP, 160 komputerów dla wykluczonych w Gminie Dąbrowice</w:t>
      </w:r>
      <w:r w:rsidRPr="00DE68CC">
        <w:rPr>
          <w:rFonts w:ascii="Times New Roman" w:hAnsi="Times New Roman" w:cs="Times New Roman"/>
          <w:b/>
        </w:rPr>
        <w:t>”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ja (imię i nazwisko), zamieszkały ........................................................................................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reprezentując firmę ..............................................................................................................</w:t>
      </w:r>
    </w:p>
    <w:p w:rsidR="000B4A28" w:rsidRPr="00DE68C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jako - upoważniony na piśmie lub wpisany w rejestrze ......................................................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 w:rsidRPr="00DE68CC">
        <w:rPr>
          <w:rFonts w:ascii="Times New Roman" w:hAnsi="Times New Roman" w:cs="Times New Roman"/>
        </w:rPr>
        <w:t>w imieniu reprezentowanej przeze mnie firmy oświadczam</w:t>
      </w:r>
      <w:r>
        <w:rPr>
          <w:rFonts w:ascii="Times New Roman" w:hAnsi="Times New Roman" w:cs="Times New Roman"/>
        </w:rPr>
        <w:t>, że: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Ja/reprezentowana przeze mnie firma należy/nie*) należy do grypy kapitałowej </w:t>
      </w:r>
      <w:r w:rsidRPr="00520C0D">
        <w:rPr>
          <w:rFonts w:ascii="Times New Roman" w:hAnsi="Times New Roman" w:cs="Times New Roman"/>
        </w:rPr>
        <w:t xml:space="preserve">w rozumieniu ustawy z dnia 16 lutego 2007 r. o ochronie konkurencji i </w:t>
      </w:r>
      <w:r w:rsidRPr="00D017B9">
        <w:rPr>
          <w:rFonts w:ascii="Times New Roman" w:hAnsi="Times New Roman" w:cs="Times New Roman"/>
        </w:rPr>
        <w:t xml:space="preserve">konsumentów (Dz. U. </w:t>
      </w:r>
      <w:r w:rsidR="00D017B9" w:rsidRPr="00D017B9">
        <w:rPr>
          <w:rFonts w:ascii="Times New Roman" w:hAnsi="Times New Roman" w:cs="Times New Roman"/>
        </w:rPr>
        <w:t xml:space="preserve">2019 r. </w:t>
      </w:r>
      <w:r w:rsidRPr="00D017B9">
        <w:rPr>
          <w:rFonts w:ascii="Times New Roman" w:hAnsi="Times New Roman" w:cs="Times New Roman"/>
        </w:rPr>
        <w:t>po</w:t>
      </w:r>
      <w:r w:rsidR="00D017B9" w:rsidRPr="00D017B9">
        <w:rPr>
          <w:rFonts w:ascii="Times New Roman" w:hAnsi="Times New Roman" w:cs="Times New Roman"/>
        </w:rPr>
        <w:t>z. 369</w:t>
      </w:r>
      <w:r w:rsidRPr="00D017B9">
        <w:rPr>
          <w:rFonts w:ascii="Times New Roman" w:hAnsi="Times New Roman" w:cs="Times New Roman"/>
        </w:rPr>
        <w:t>, z późn. zm.),</w:t>
      </w:r>
      <w:r w:rsidR="000C2B39">
        <w:rPr>
          <w:rFonts w:ascii="Times New Roman" w:hAnsi="Times New Roman" w:cs="Times New Roman"/>
        </w:rPr>
        <w:t xml:space="preserve"> o której mowa w art. 24 ust. 1 pkt 23)</w:t>
      </w:r>
      <w:r w:rsidRPr="00520C0D">
        <w:rPr>
          <w:rFonts w:ascii="Times New Roman" w:hAnsi="Times New Roman" w:cs="Times New Roman"/>
        </w:rPr>
        <w:t xml:space="preserve"> ustawy z dnia 29 stycznia 2004 r. Prawo zamówień publicznych </w:t>
      </w:r>
      <w:r w:rsidRPr="004441B2">
        <w:rPr>
          <w:rFonts w:ascii="Times New Roman" w:hAnsi="Times New Roman" w:cs="Times New Roman"/>
        </w:rPr>
        <w:t>(</w:t>
      </w:r>
      <w:r w:rsidR="004441B2" w:rsidRPr="004441B2">
        <w:rPr>
          <w:rFonts w:ascii="Times New Roman" w:hAnsi="Times New Roman" w:cs="Times New Roman"/>
        </w:rPr>
        <w:t>Dz. U. z 2018 r. poz. 1986</w:t>
      </w:r>
      <w:r w:rsidRPr="004441B2">
        <w:rPr>
          <w:rFonts w:ascii="Times New Roman" w:hAnsi="Times New Roman" w:cs="Times New Roman"/>
        </w:rPr>
        <w:t xml:space="preserve"> ze zm.).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Lista podmiotów należących do tej samej grupy kapitałowej:*)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………………………………………………………………..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………………………………………………………………..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………………………………………………………………..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………………………………………………………………..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………………………………………………………………..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ind w:left="49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……………………………………….</w:t>
      </w:r>
    </w:p>
    <w:p w:rsidR="000B4A28" w:rsidRDefault="000B4A28" w:rsidP="000B4A28">
      <w:pPr>
        <w:shd w:val="clear" w:color="auto" w:fill="FFFFFF"/>
        <w:spacing w:after="0" w:line="240" w:lineRule="auto"/>
        <w:ind w:left="4962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Pieczęć i podpis</w:t>
      </w: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</w:p>
    <w:p w:rsidR="000B4A28" w:rsidRPr="00705F3C" w:rsidRDefault="000B4A28" w:rsidP="000B4A2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*) niepotrzebne skreślić</w:t>
      </w:r>
    </w:p>
    <w:p w:rsidR="00DE68CC" w:rsidRDefault="00DE68CC">
      <w:pPr>
        <w:rPr>
          <w:rFonts w:ascii="Times New Roman" w:hAnsi="Times New Roman" w:cs="Times New Roman"/>
        </w:rPr>
      </w:pPr>
    </w:p>
    <w:sectPr w:rsidR="00DE68CC" w:rsidSect="00C53574">
      <w:headerReference w:type="default" r:id="rId12"/>
      <w:footerReference w:type="default" r:id="rId13"/>
      <w:headerReference w:type="first" r:id="rId14"/>
      <w:footerReference w:type="first" r:id="rId15"/>
      <w:type w:val="continuous"/>
      <w:pgSz w:w="11906" w:h="16838"/>
      <w:pgMar w:top="2231" w:right="1417" w:bottom="2127" w:left="1417" w:header="426" w:footer="950" w:gutter="0"/>
      <w:pgNumType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473E4" w:rsidRDefault="00E473E4" w:rsidP="000E3E30">
      <w:pPr>
        <w:spacing w:after="0" w:line="240" w:lineRule="auto"/>
      </w:pPr>
      <w:r>
        <w:separator/>
      </w:r>
    </w:p>
  </w:endnote>
  <w:endnote w:type="continuationSeparator" w:id="0">
    <w:p w:rsidR="00E473E4" w:rsidRDefault="00E473E4" w:rsidP="000E3E30">
      <w:pPr>
        <w:spacing w:after="0" w:line="240" w:lineRule="auto"/>
      </w:pPr>
      <w:r>
        <w:continuationSeparator/>
      </w:r>
    </w:p>
  </w:endnote>
  <w:endnote w:type="continuationNotice" w:id="1">
    <w:p w:rsidR="00E473E4" w:rsidRDefault="00E473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ヒラギノ角ゴ Pro W3">
    <w:charset w:val="EE"/>
    <w:family w:val="auto"/>
    <w:pitch w:val="variable"/>
  </w:font>
  <w:font w:name="Lucida Grande">
    <w:charset w:val="EE"/>
    <w:family w:val="roman"/>
    <w:pitch w:val="variable"/>
  </w:font>
  <w:font w:name="Lohit Hindi">
    <w:altName w:val="Arial Unicode MS"/>
    <w:charset w:val="80"/>
    <w:family w:val="auto"/>
    <w:pitch w:val="variable"/>
    <w:sig w:usb0="00000000" w:usb1="08070000" w:usb2="00000010" w:usb3="00000000" w:csb0="00020000" w:csb1="00000000"/>
  </w:font>
  <w:font w:name="Trebuchet MS">
    <w:panose1 w:val="020B0603020202020204"/>
    <w:charset w:val="EE"/>
    <w:family w:val="swiss"/>
    <w:pitch w:val="variable"/>
    <w:sig w:usb0="00000287" w:usb1="00000000" w:usb2="00000000" w:usb3="00000000" w:csb0="0000009F" w:csb1="00000000"/>
  </w:font>
  <w:font w:name="Candara">
    <w:panose1 w:val="020E0502030303020204"/>
    <w:charset w:val="EE"/>
    <w:family w:val="swiss"/>
    <w:pitch w:val="variable"/>
    <w:sig w:usb0="A00002EF" w:usb1="4000A44B" w:usb2="00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 Math">
    <w:panose1 w:val="02040503050406030204"/>
    <w:charset w:val="EE"/>
    <w:family w:val="roman"/>
    <w:pitch w:val="variable"/>
    <w:sig w:usb0="E00002FF" w:usb1="42002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876464783"/>
      <w:docPartObj>
        <w:docPartGallery w:val="Page Numbers (Bottom of Page)"/>
        <w:docPartUnique/>
      </w:docPartObj>
    </w:sdtPr>
    <w:sdtEndPr>
      <w:rPr>
        <w:spacing w:val="60"/>
      </w:rPr>
    </w:sdtEndPr>
    <w:sdtContent>
      <w:p w:rsidR="00A86443" w:rsidRDefault="00E473E4">
        <w:pPr>
          <w:pStyle w:val="Stopka"/>
          <w:pBdr>
            <w:top w:val="single" w:sz="4" w:space="1" w:color="D9D9D9" w:themeColor="background1" w:themeShade="D9"/>
          </w:pBdr>
          <w:jc w:val="right"/>
          <w:rPr>
            <w:color w:val="808080" w:themeColor="background1" w:themeShade="80"/>
            <w:spacing w:val="60"/>
          </w:rPr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E337E4">
          <w:rPr>
            <w:noProof/>
          </w:rPr>
          <w:t>12</w:t>
        </w:r>
        <w:r>
          <w:rPr>
            <w:noProof/>
          </w:rPr>
          <w:fldChar w:fldCharType="end"/>
        </w:r>
        <w:r w:rsidR="00A86443">
          <w:t xml:space="preserve"> | </w:t>
        </w:r>
        <w:r w:rsidR="00A86443">
          <w:rPr>
            <w:color w:val="808080" w:themeColor="background1" w:themeShade="80"/>
            <w:spacing w:val="60"/>
          </w:rPr>
          <w:t>Strona</w:t>
        </w:r>
      </w:p>
      <w:p w:rsidR="00A86443" w:rsidRDefault="00E473E4">
        <w:pPr>
          <w:pStyle w:val="Stopka"/>
          <w:pBdr>
            <w:top w:val="single" w:sz="4" w:space="1" w:color="D9D9D9" w:themeColor="background1" w:themeShade="D9"/>
          </w:pBdr>
          <w:jc w:val="right"/>
        </w:pPr>
      </w:p>
    </w:sdtContent>
  </w:sdt>
  <w:p w:rsidR="00A86443" w:rsidRPr="00DD52F2" w:rsidRDefault="00A86443" w:rsidP="008B7ACF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C87DEF">
      <w:rPr>
        <w:rFonts w:asciiTheme="majorHAnsi" w:hAnsiTheme="majorHAnsi" w:cstheme="minorHAnsi"/>
        <w:b/>
        <w:bCs/>
        <w:sz w:val="16"/>
        <w:szCs w:val="16"/>
      </w:rPr>
      <w:t>Projekt „</w:t>
    </w:r>
    <w:r w:rsidRPr="00E8664A">
      <w:rPr>
        <w:rFonts w:asciiTheme="majorHAnsi" w:hAnsiTheme="majorHAnsi" w:cstheme="minorHAnsi"/>
        <w:b/>
        <w:bCs/>
        <w:sz w:val="16"/>
        <w:szCs w:val="16"/>
      </w:rPr>
      <w:t>Podłączeni – Niewykluczeni. Działanie przeciw wykluczeniu cyfrowemu”, realizowanego w ramach programu operacyjnego Innowacyjna Gospodarka, oś priorytetowa 8 – Społeczeństwo Informacyjne – zwiększenie innowacyjności gospodarki, działanie 8.3 – Przeciwdziałanie wykluczeniu cyfrowemu – eInclusion.</w:t>
    </w:r>
  </w:p>
  <w:p w:rsidR="00A86443" w:rsidRDefault="00A86443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443" w:rsidRDefault="00A86443" w:rsidP="008B7ACF">
    <w:pPr>
      <w:spacing w:after="0" w:line="240" w:lineRule="auto"/>
      <w:jc w:val="center"/>
      <w:rPr>
        <w:rFonts w:ascii="Arial" w:hAnsi="Arial" w:cs="Arial"/>
        <w:sz w:val="16"/>
        <w:szCs w:val="16"/>
      </w:rPr>
    </w:pPr>
    <w:r w:rsidRPr="004C27EC">
      <w:rPr>
        <w:rFonts w:ascii="Arial" w:hAnsi="Arial" w:cs="Arial"/>
        <w:sz w:val="16"/>
        <w:szCs w:val="16"/>
      </w:rPr>
      <w:t>Projekt współfinansowany przez Unię Europejską w ramach</w:t>
    </w:r>
    <w:r w:rsidRPr="00E8664A">
      <w:t xml:space="preserve"> </w:t>
    </w:r>
    <w:r>
      <w:t>P</w:t>
    </w:r>
    <w:r>
      <w:rPr>
        <w:rFonts w:ascii="Arial" w:hAnsi="Arial" w:cs="Arial"/>
        <w:sz w:val="16"/>
        <w:szCs w:val="16"/>
      </w:rPr>
      <w:t>rogramu O</w:t>
    </w:r>
    <w:r w:rsidRPr="00E8664A">
      <w:rPr>
        <w:rFonts w:ascii="Arial" w:hAnsi="Arial" w:cs="Arial"/>
        <w:sz w:val="16"/>
        <w:szCs w:val="16"/>
      </w:rPr>
      <w:t>peracyjnego Innowacyjna Gospodarka</w:t>
    </w:r>
  </w:p>
  <w:p w:rsidR="00A86443" w:rsidRDefault="00A86443" w:rsidP="008B7ACF">
    <w:pPr>
      <w:spacing w:after="0" w:line="240" w:lineRule="auto"/>
      <w:jc w:val="center"/>
    </w:pPr>
    <w:r>
      <w:rPr>
        <w:rFonts w:ascii="Arial" w:hAnsi="Arial" w:cs="Arial"/>
        <w:sz w:val="16"/>
        <w:szCs w:val="16"/>
      </w:rPr>
      <w:t>Zamówienie finansowane ze środków własnych Gminy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473E4" w:rsidRDefault="00E473E4" w:rsidP="000E3E30">
      <w:pPr>
        <w:spacing w:after="0" w:line="240" w:lineRule="auto"/>
      </w:pPr>
      <w:r>
        <w:separator/>
      </w:r>
    </w:p>
  </w:footnote>
  <w:footnote w:type="continuationSeparator" w:id="0">
    <w:p w:rsidR="00E473E4" w:rsidRDefault="00E473E4" w:rsidP="000E3E30">
      <w:pPr>
        <w:spacing w:after="0" w:line="240" w:lineRule="auto"/>
      </w:pPr>
      <w:r>
        <w:continuationSeparator/>
      </w:r>
    </w:p>
  </w:footnote>
  <w:footnote w:type="continuationNotice" w:id="1">
    <w:p w:rsidR="00E473E4" w:rsidRDefault="00E473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443" w:rsidRDefault="00A86443">
    <w:pPr>
      <w:pStyle w:val="Nagwek"/>
    </w:pPr>
  </w:p>
  <w:p w:rsidR="00A86443" w:rsidRDefault="00A86443" w:rsidP="00C53574">
    <w:pPr>
      <w:pStyle w:val="Nagwek"/>
      <w:ind w:left="-426"/>
      <w:jc w:val="center"/>
    </w:pPr>
    <w:r>
      <w:rPr>
        <w:noProof/>
        <w:lang w:eastAsia="pl-PL"/>
      </w:rPr>
      <w:drawing>
        <wp:inline distT="0" distB="0" distL="0" distR="0">
          <wp:extent cx="6157938" cy="742950"/>
          <wp:effectExtent l="0" t="0" r="0" b="0"/>
          <wp:docPr id="8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72" b="15620"/>
                  <a:stretch>
                    <a:fillRect/>
                  </a:stretch>
                </pic:blipFill>
                <pic:spPr bwMode="auto">
                  <a:xfrm>
                    <a:off x="0" y="0"/>
                    <a:ext cx="6186652" cy="74641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6443" w:rsidRDefault="00A8644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86443" w:rsidRDefault="00A86443" w:rsidP="00C53574">
    <w:pPr>
      <w:pStyle w:val="Nagwek"/>
      <w:ind w:left="-284"/>
      <w:jc w:val="center"/>
    </w:pPr>
    <w:r>
      <w:rPr>
        <w:noProof/>
        <w:lang w:eastAsia="pl-PL"/>
      </w:rPr>
      <w:drawing>
        <wp:inline distT="0" distB="0" distL="0" distR="0">
          <wp:extent cx="5947863" cy="717676"/>
          <wp:effectExtent l="0" t="0" r="0" b="6350"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9372" b="15620"/>
                  <a:stretch>
                    <a:fillRect/>
                  </a:stretch>
                </pic:blipFill>
                <pic:spPr bwMode="auto">
                  <a:xfrm>
                    <a:off x="0" y="0"/>
                    <a:ext cx="5995269" cy="723396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A86443" w:rsidRDefault="00A86443" w:rsidP="00E8664A">
    <w:pPr>
      <w:pStyle w:val="Nagwek"/>
      <w:tabs>
        <w:tab w:val="right" w:pos="9214"/>
      </w:tabs>
      <w:ind w:left="-142"/>
      <w:jc w:val="center"/>
      <w:rPr>
        <w:rFonts w:asciiTheme="majorHAnsi" w:hAnsiTheme="majorHAnsi" w:cstheme="minorHAnsi"/>
        <w:b/>
        <w:bCs/>
        <w:sz w:val="16"/>
        <w:szCs w:val="16"/>
      </w:rPr>
    </w:pPr>
  </w:p>
  <w:p w:rsidR="00A86443" w:rsidRPr="006846BA" w:rsidRDefault="00A86443" w:rsidP="00C53574">
    <w:pPr>
      <w:spacing w:after="0" w:line="240" w:lineRule="auto"/>
      <w:jc w:val="center"/>
      <w:rPr>
        <w:rFonts w:ascii="Times New Roman" w:hAnsi="Times New Roman" w:cs="Times New Roman"/>
      </w:rPr>
    </w:pPr>
    <w:r w:rsidRPr="006846BA">
      <w:rPr>
        <w:rFonts w:ascii="Times New Roman" w:hAnsi="Times New Roman" w:cs="Times New Roman"/>
        <w:b/>
        <w:bCs/>
      </w:rPr>
      <w:t xml:space="preserve">Projekt </w:t>
    </w:r>
    <w:r w:rsidRPr="006846BA">
      <w:rPr>
        <w:rFonts w:ascii="Times New Roman" w:hAnsi="Times New Roman" w:cs="Times New Roman"/>
      </w:rPr>
      <w:t>„Podłączeni_Niewykluczeni. Działanie przeciw wykluczeniu cyfrowemu”</w:t>
    </w:r>
  </w:p>
  <w:p w:rsidR="00A86443" w:rsidRDefault="00A86443" w:rsidP="00C53574">
    <w:pPr>
      <w:spacing w:after="0" w:line="240" w:lineRule="auto"/>
      <w:jc w:val="center"/>
      <w:rPr>
        <w:rFonts w:ascii="Times New Roman" w:hAnsi="Times New Roman" w:cs="Times New Roman"/>
      </w:rPr>
    </w:pPr>
    <w:r w:rsidRPr="006846BA">
      <w:rPr>
        <w:rFonts w:ascii="Times New Roman" w:hAnsi="Times New Roman" w:cs="Times New Roman"/>
      </w:rPr>
      <w:t>Projekt współfinansowany ze środków Europejskiego Funduszu Rozwoju Regionalnego w ramach Programu Oper</w:t>
    </w:r>
    <w:r>
      <w:rPr>
        <w:rFonts w:ascii="Times New Roman" w:hAnsi="Times New Roman" w:cs="Times New Roman"/>
      </w:rPr>
      <w:t>acyjnego Innowacyjna Gospodarka, Działanie 8.3 PO IG</w:t>
    </w:r>
  </w:p>
  <w:p w:rsidR="00A86443" w:rsidRPr="006846BA" w:rsidRDefault="00A86443" w:rsidP="00C53574">
    <w:pPr>
      <w:spacing w:after="0" w:line="240" w:lineRule="auto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POIG.08.03.00-10-224/13</w:t>
    </w:r>
  </w:p>
  <w:p w:rsidR="00A86443" w:rsidRDefault="00A86443" w:rsidP="00C53574">
    <w:pPr>
      <w:pStyle w:val="Nagwek"/>
      <w:tabs>
        <w:tab w:val="right" w:pos="9214"/>
      </w:tabs>
      <w:ind w:left="-142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7C"/>
    <w:multiLevelType w:val="singleLevel"/>
    <w:tmpl w:val="16BA4A28"/>
    <w:lvl w:ilvl="0">
      <w:start w:val="1"/>
      <w:numFmt w:val="decimal"/>
      <w:pStyle w:val="Listanumerowan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decimal"/>
      <w:pStyle w:val="Listanumerowana51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00000003"/>
    <w:multiLevelType w:val="multilevel"/>
    <w:tmpl w:val="00000003"/>
    <w:name w:val="WWNum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color w:val="00000A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3" w15:restartNumberingAfterBreak="0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5"/>
    <w:multiLevelType w:val="multilevel"/>
    <w:tmpl w:val="00000005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5" w15:restartNumberingAfterBreak="0">
    <w:nsid w:val="00000006"/>
    <w:multiLevelType w:val="multilevel"/>
    <w:tmpl w:val="8C76F64C"/>
    <w:name w:val="WWNum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6" w15:restartNumberingAfterBreak="0">
    <w:nsid w:val="00000007"/>
    <w:multiLevelType w:val="multilevel"/>
    <w:tmpl w:val="00000007"/>
    <w:name w:val="WWNum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7" w15:restartNumberingAfterBreak="0">
    <w:nsid w:val="00000008"/>
    <w:multiLevelType w:val="multilevel"/>
    <w:tmpl w:val="00000008"/>
    <w:name w:val="WWNum9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8" w15:restartNumberingAfterBreak="0">
    <w:nsid w:val="00000009"/>
    <w:multiLevelType w:val="multilevel"/>
    <w:tmpl w:val="00000009"/>
    <w:name w:val="WW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9" w15:restartNumberingAfterBreak="0">
    <w:nsid w:val="0000000A"/>
    <w:multiLevelType w:val="multilevel"/>
    <w:tmpl w:val="A64ADF1E"/>
    <w:name w:val="WWNum11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strike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10" w15:restartNumberingAfterBreak="0">
    <w:nsid w:val="0000000B"/>
    <w:multiLevelType w:val="multilevel"/>
    <w:tmpl w:val="0000000B"/>
    <w:name w:val="WW8Num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1" w15:restartNumberingAfterBreak="0">
    <w:nsid w:val="0000000C"/>
    <w:multiLevelType w:val="multilevel"/>
    <w:tmpl w:val="0000000C"/>
    <w:name w:val="WW8Num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2" w15:restartNumberingAfterBreak="0">
    <w:nsid w:val="0000000D"/>
    <w:multiLevelType w:val="multilevel"/>
    <w:tmpl w:val="0000000D"/>
    <w:name w:val="WW8Num13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3" w15:restartNumberingAfterBreak="0">
    <w:nsid w:val="0000000E"/>
    <w:multiLevelType w:val="multi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72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8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60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96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800"/>
      </w:pPr>
    </w:lvl>
  </w:abstractNum>
  <w:abstractNum w:abstractNumId="14" w15:restartNumberingAfterBreak="0">
    <w:nsid w:val="0000000F"/>
    <w:multiLevelType w:val="multilevel"/>
    <w:tmpl w:val="0000000F"/>
    <w:name w:val="WWNum18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15" w15:restartNumberingAfterBreak="0">
    <w:nsid w:val="00000010"/>
    <w:multiLevelType w:val="multilevel"/>
    <w:tmpl w:val="00000010"/>
    <w:name w:val="WWNum19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16" w15:restartNumberingAfterBreak="0">
    <w:nsid w:val="00000011"/>
    <w:multiLevelType w:val="multilevel"/>
    <w:tmpl w:val="D5769920"/>
    <w:name w:val="WW8Num17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17" w15:restartNumberingAfterBreak="0">
    <w:nsid w:val="00000013"/>
    <w:multiLevelType w:val="multilevel"/>
    <w:tmpl w:val="667C1598"/>
    <w:name w:val="WW8Num19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  <w:rPr>
        <w:rFonts w:hint="default"/>
      </w:rPr>
    </w:lvl>
  </w:abstractNum>
  <w:abstractNum w:abstractNumId="18" w15:restartNumberingAfterBreak="0">
    <w:nsid w:val="00000014"/>
    <w:multiLevelType w:val="multilevel"/>
    <w:tmpl w:val="00000014"/>
    <w:name w:val="WWNum23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796"/>
        </w:tabs>
        <w:ind w:left="1796" w:hanging="360"/>
      </w:pPr>
    </w:lvl>
    <w:lvl w:ilvl="2">
      <w:start w:val="1"/>
      <w:numFmt w:val="lowerRoman"/>
      <w:lvlText w:val="%2.%3."/>
      <w:lvlJc w:val="left"/>
      <w:pPr>
        <w:tabs>
          <w:tab w:val="num" w:pos="2516"/>
        </w:tabs>
        <w:ind w:left="2516" w:hanging="180"/>
      </w:pPr>
    </w:lvl>
    <w:lvl w:ilvl="3">
      <w:start w:val="1"/>
      <w:numFmt w:val="decimal"/>
      <w:lvlText w:val="%2.%3.%4."/>
      <w:lvlJc w:val="left"/>
      <w:pPr>
        <w:tabs>
          <w:tab w:val="num" w:pos="3236"/>
        </w:tabs>
        <w:ind w:left="3236" w:hanging="360"/>
      </w:pPr>
    </w:lvl>
    <w:lvl w:ilvl="4">
      <w:start w:val="1"/>
      <w:numFmt w:val="lowerLetter"/>
      <w:lvlText w:val="%2.%3.%4.%5."/>
      <w:lvlJc w:val="left"/>
      <w:pPr>
        <w:tabs>
          <w:tab w:val="num" w:pos="3956"/>
        </w:tabs>
        <w:ind w:left="3956" w:hanging="360"/>
      </w:pPr>
    </w:lvl>
    <w:lvl w:ilvl="5">
      <w:start w:val="1"/>
      <w:numFmt w:val="lowerRoman"/>
      <w:lvlText w:val="%2.%3.%4.%5.%6."/>
      <w:lvlJc w:val="left"/>
      <w:pPr>
        <w:tabs>
          <w:tab w:val="num" w:pos="4676"/>
        </w:tabs>
        <w:ind w:left="4676" w:hanging="180"/>
      </w:pPr>
    </w:lvl>
    <w:lvl w:ilvl="6">
      <w:start w:val="1"/>
      <w:numFmt w:val="decimal"/>
      <w:lvlText w:val="%2.%3.%4.%5.%6.%7."/>
      <w:lvlJc w:val="left"/>
      <w:pPr>
        <w:tabs>
          <w:tab w:val="num" w:pos="5396"/>
        </w:tabs>
        <w:ind w:left="5396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6116"/>
        </w:tabs>
        <w:ind w:left="6116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6836"/>
        </w:tabs>
        <w:ind w:left="6836" w:hanging="180"/>
      </w:pPr>
    </w:lvl>
  </w:abstractNum>
  <w:abstractNum w:abstractNumId="19" w15:restartNumberingAfterBreak="0">
    <w:nsid w:val="00000015"/>
    <w:multiLevelType w:val="multilevel"/>
    <w:tmpl w:val="00000015"/>
    <w:name w:val="WWNum24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20" w15:restartNumberingAfterBreak="0">
    <w:nsid w:val="00000016"/>
    <w:multiLevelType w:val="multilevel"/>
    <w:tmpl w:val="00000016"/>
    <w:name w:val="WWNum2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1" w15:restartNumberingAfterBreak="0">
    <w:nsid w:val="00000017"/>
    <w:multiLevelType w:val="multilevel"/>
    <w:tmpl w:val="00000017"/>
    <w:name w:val="WWNum26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2" w15:restartNumberingAfterBreak="0">
    <w:nsid w:val="00000018"/>
    <w:multiLevelType w:val="multilevel"/>
    <w:tmpl w:val="00000018"/>
    <w:name w:val="WWNum2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color w:val="00000A"/>
      </w:r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3" w15:restartNumberingAfterBreak="0">
    <w:nsid w:val="00000019"/>
    <w:multiLevelType w:val="multilevel"/>
    <w:tmpl w:val="00000019"/>
    <w:name w:val="WWNum28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4" w15:restartNumberingAfterBreak="0">
    <w:nsid w:val="0000001A"/>
    <w:multiLevelType w:val="multilevel"/>
    <w:tmpl w:val="0000001A"/>
    <w:name w:val="WWNum3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08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180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52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24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396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468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40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120" w:hanging="180"/>
      </w:pPr>
    </w:lvl>
  </w:abstractNum>
  <w:abstractNum w:abstractNumId="25" w15:restartNumberingAfterBreak="0">
    <w:nsid w:val="0000001B"/>
    <w:multiLevelType w:val="multilevel"/>
    <w:tmpl w:val="0000001B"/>
    <w:name w:val="WWNum31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6" w15:restartNumberingAfterBreak="0">
    <w:nsid w:val="0000001C"/>
    <w:multiLevelType w:val="multilevel"/>
    <w:tmpl w:val="0000001C"/>
    <w:name w:val="WWNum32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7" w15:restartNumberingAfterBreak="0">
    <w:nsid w:val="0000001D"/>
    <w:multiLevelType w:val="multilevel"/>
    <w:tmpl w:val="0000001D"/>
    <w:name w:val="WWNum34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0000001F"/>
    <w:multiLevelType w:val="multilevel"/>
    <w:tmpl w:val="0000001F"/>
    <w:name w:val="WWNum37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decimal"/>
      <w:lvlText w:val="%2)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2.%3."/>
      <w:lvlJc w:val="left"/>
      <w:pPr>
        <w:tabs>
          <w:tab w:val="num" w:pos="0"/>
        </w:tabs>
        <w:ind w:left="2160" w:hanging="180"/>
      </w:pPr>
    </w:lvl>
    <w:lvl w:ilvl="3">
      <w:start w:val="1"/>
      <w:numFmt w:val="decimal"/>
      <w:lvlText w:val="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2.%3.%4.%5.%6."/>
      <w:lvlJc w:val="left"/>
      <w:pPr>
        <w:tabs>
          <w:tab w:val="num" w:pos="0"/>
        </w:tabs>
        <w:ind w:left="4320" w:hanging="180"/>
      </w:pPr>
    </w:lvl>
    <w:lvl w:ilvl="6">
      <w:start w:val="1"/>
      <w:numFmt w:val="decimal"/>
      <w:lvlText w:val="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059273A5"/>
    <w:multiLevelType w:val="hybridMultilevel"/>
    <w:tmpl w:val="C1207B16"/>
    <w:lvl w:ilvl="0" w:tplc="878C9CF0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05F0729A"/>
    <w:multiLevelType w:val="hybridMultilevel"/>
    <w:tmpl w:val="C338F82C"/>
    <w:lvl w:ilvl="0" w:tplc="E0E6630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06772147"/>
    <w:multiLevelType w:val="multilevel"/>
    <w:tmpl w:val="A4AA9B20"/>
    <w:lvl w:ilvl="0">
      <w:start w:val="1"/>
      <w:numFmt w:val="bullet"/>
      <w:lvlText w:val="■"/>
      <w:lvlJc w:val="left"/>
      <w:rPr>
        <w:rFonts w:ascii="Arial Unicode MS" w:eastAsia="Arial Unicode MS" w:hAnsi="Arial Unicode MS" w:cs="Arial Unicode MS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2" w15:restartNumberingAfterBreak="0">
    <w:nsid w:val="09787B6C"/>
    <w:multiLevelType w:val="hybridMultilevel"/>
    <w:tmpl w:val="7B641FCE"/>
    <w:lvl w:ilvl="0" w:tplc="0415000B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hAnsi="Wingdings" w:cs="Wingdings" w:hint="default"/>
      </w:rPr>
    </w:lvl>
    <w:lvl w:ilvl="1" w:tplc="04150003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cs="Wingdings" w:hint="default"/>
      </w:rPr>
    </w:lvl>
  </w:abstractNum>
  <w:abstractNum w:abstractNumId="33" w15:restartNumberingAfterBreak="0">
    <w:nsid w:val="0984408E"/>
    <w:multiLevelType w:val="multilevel"/>
    <w:tmpl w:val="B4860C7E"/>
    <w:styleLink w:val="PwCListNumbers1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2">
      <w:start w:val="1"/>
      <w:numFmt w:val="lowerRoman"/>
      <w:lvlText w:val="%3.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2835"/>
        </w:tabs>
        <w:ind w:left="2835" w:hanging="567"/>
      </w:pPr>
      <w:rPr>
        <w:rFonts w:hint="default"/>
      </w:rPr>
    </w:lvl>
    <w:lvl w:ilvl="5">
      <w:start w:val="1"/>
      <w:numFmt w:val="lowerRoman"/>
      <w:lvlText w:val="%6."/>
      <w:lvlJc w:val="left"/>
      <w:pPr>
        <w:tabs>
          <w:tab w:val="num" w:pos="3402"/>
        </w:tabs>
        <w:ind w:left="3402" w:hanging="567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3969"/>
        </w:tabs>
        <w:ind w:left="3969" w:hanging="567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4536"/>
        </w:tabs>
        <w:ind w:left="4536" w:hanging="567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5103"/>
        </w:tabs>
        <w:ind w:left="5103" w:hanging="567"/>
      </w:pPr>
      <w:rPr>
        <w:rFonts w:hint="default"/>
      </w:rPr>
    </w:lvl>
  </w:abstractNum>
  <w:abstractNum w:abstractNumId="34" w15:restartNumberingAfterBreak="0">
    <w:nsid w:val="0BF43E6E"/>
    <w:multiLevelType w:val="hybridMultilevel"/>
    <w:tmpl w:val="D292A76C"/>
    <w:lvl w:ilvl="0" w:tplc="4B1AABB4">
      <w:start w:val="1"/>
      <w:numFmt w:val="decimal"/>
      <w:lvlText w:val=" %1.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5" w15:restartNumberingAfterBreak="0">
    <w:nsid w:val="0C5D7E9F"/>
    <w:multiLevelType w:val="singleLevel"/>
    <w:tmpl w:val="923453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0C7F0A87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7" w15:restartNumberingAfterBreak="0">
    <w:nsid w:val="0CEA2955"/>
    <w:multiLevelType w:val="hybridMultilevel"/>
    <w:tmpl w:val="7A241568"/>
    <w:lvl w:ilvl="0" w:tplc="2E0E23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0CFE1209"/>
    <w:multiLevelType w:val="hybridMultilevel"/>
    <w:tmpl w:val="703647DE"/>
    <w:lvl w:ilvl="0" w:tplc="2864EB3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111A382A"/>
    <w:multiLevelType w:val="hybridMultilevel"/>
    <w:tmpl w:val="A0AEA192"/>
    <w:lvl w:ilvl="0" w:tplc="7A823964">
      <w:start w:val="1"/>
      <w:numFmt w:val="bullet"/>
      <w:pStyle w:val="AAAB5"/>
      <w:lvlText w:val="-"/>
      <w:lvlJc w:val="left"/>
      <w:pPr>
        <w:ind w:left="2138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40" w15:restartNumberingAfterBreak="0">
    <w:nsid w:val="115C2212"/>
    <w:multiLevelType w:val="hybridMultilevel"/>
    <w:tmpl w:val="A1720E0E"/>
    <w:lvl w:ilvl="0" w:tplc="AA30879C">
      <w:start w:val="1"/>
      <w:numFmt w:val="bullet"/>
      <w:pStyle w:val="AAAB7"/>
      <w:lvlText w:val=""/>
      <w:lvlJc w:val="left"/>
      <w:pPr>
        <w:ind w:left="270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425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414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86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585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30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02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745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465" w:hanging="360"/>
      </w:pPr>
      <w:rPr>
        <w:rFonts w:ascii="Wingdings" w:hAnsi="Wingdings" w:hint="default"/>
      </w:rPr>
    </w:lvl>
  </w:abstractNum>
  <w:abstractNum w:abstractNumId="41" w15:restartNumberingAfterBreak="0">
    <w:nsid w:val="142A3B2F"/>
    <w:multiLevelType w:val="singleLevel"/>
    <w:tmpl w:val="7D603ED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2" w15:restartNumberingAfterBreak="0">
    <w:nsid w:val="14F22C9F"/>
    <w:multiLevelType w:val="multilevel"/>
    <w:tmpl w:val="D1D4478A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 w15:restartNumberingAfterBreak="0">
    <w:nsid w:val="197374FF"/>
    <w:multiLevelType w:val="multilevel"/>
    <w:tmpl w:val="68B099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color w:val="auto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1B717955"/>
    <w:multiLevelType w:val="hybridMultilevel"/>
    <w:tmpl w:val="B83A2FD6"/>
    <w:lvl w:ilvl="0" w:tplc="F09AFFE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</w:rPr>
    </w:lvl>
    <w:lvl w:ilvl="1" w:tplc="D752EB5E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D43A6A5A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ascii="Times New Roman" w:hAnsi="Times New Roman"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abstractNum w:abstractNumId="45" w15:restartNumberingAfterBreak="0">
    <w:nsid w:val="1D5C77F0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6" w15:restartNumberingAfterBreak="0">
    <w:nsid w:val="214A49E6"/>
    <w:multiLevelType w:val="multilevel"/>
    <w:tmpl w:val="EB48B696"/>
    <w:lvl w:ilvl="0">
      <w:start w:val="1"/>
      <w:numFmt w:val="decimal"/>
      <w:pStyle w:val="AAAT2W1"/>
      <w:lvlText w:val="%1."/>
      <w:lvlJc w:val="right"/>
      <w:pPr>
        <w:ind w:left="567" w:hanging="283"/>
      </w:pPr>
      <w:rPr>
        <w:rFonts w:cs="Times New Roman" w:hint="default"/>
      </w:rPr>
    </w:lvl>
    <w:lvl w:ilvl="1">
      <w:start w:val="1"/>
      <w:numFmt w:val="upperLetter"/>
      <w:pStyle w:val="AAAT2W2"/>
      <w:lvlText w:val="%2."/>
      <w:lvlJc w:val="right"/>
      <w:pPr>
        <w:ind w:left="1134" w:hanging="283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47" w15:restartNumberingAfterBreak="0">
    <w:nsid w:val="22D75571"/>
    <w:multiLevelType w:val="hybridMultilevel"/>
    <w:tmpl w:val="5118A0B8"/>
    <w:lvl w:ilvl="0" w:tplc="1EC01F10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48" w15:restartNumberingAfterBreak="0">
    <w:nsid w:val="247E41B0"/>
    <w:multiLevelType w:val="hybridMultilevel"/>
    <w:tmpl w:val="EBC44C34"/>
    <w:lvl w:ilvl="0" w:tplc="26D4FF64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E19808B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25B00CFA"/>
    <w:multiLevelType w:val="multilevel"/>
    <w:tmpl w:val="5CD4A972"/>
    <w:lvl w:ilvl="0">
      <w:start w:val="1"/>
      <w:numFmt w:val="upperRoman"/>
      <w:lvlText w:val="ROZDZIAŁ %1."/>
      <w:lvlJc w:val="left"/>
      <w:pPr>
        <w:tabs>
          <w:tab w:val="num" w:pos="2098"/>
        </w:tabs>
        <w:ind w:left="2098" w:hanging="2098"/>
      </w:pPr>
      <w:rPr>
        <w:rFonts w:hint="default"/>
      </w:rPr>
    </w:lvl>
    <w:lvl w:ilvl="1">
      <w:start w:val="1"/>
      <w:numFmt w:val="decimal"/>
      <w:pStyle w:val="SIWZ2"/>
      <w:lvlText w:val="%2."/>
      <w:lvlJc w:val="left"/>
      <w:pPr>
        <w:tabs>
          <w:tab w:val="num" w:pos="340"/>
        </w:tabs>
        <w:ind w:left="340" w:hanging="340"/>
      </w:pPr>
      <w:rPr>
        <w:rFonts w:hint="default"/>
      </w:rPr>
    </w:lvl>
    <w:lvl w:ilvl="2">
      <w:start w:val="1"/>
      <w:numFmt w:val="decimal"/>
      <w:pStyle w:val="SIWZ2"/>
      <w:lvlText w:val="%3)"/>
      <w:lvlJc w:val="left"/>
      <w:pPr>
        <w:tabs>
          <w:tab w:val="num" w:pos="700"/>
        </w:tabs>
        <w:ind w:left="700" w:hanging="340"/>
      </w:pPr>
      <w:rPr>
        <w:rFonts w:hint="default"/>
      </w:rPr>
    </w:lvl>
    <w:lvl w:ilvl="3">
      <w:start w:val="1"/>
      <w:numFmt w:val="lowerLetter"/>
      <w:lvlText w:val="%4)"/>
      <w:lvlJc w:val="left"/>
      <w:pPr>
        <w:tabs>
          <w:tab w:val="num" w:pos="1021"/>
        </w:tabs>
        <w:ind w:left="1021" w:hanging="341"/>
      </w:pPr>
      <w:rPr>
        <w:rFonts w:hint="default"/>
      </w:rPr>
    </w:lvl>
    <w:lvl w:ilvl="4">
      <w:start w:val="1"/>
      <w:numFmt w:val="lowerRoman"/>
      <w:lvlText w:val="%5)"/>
      <w:lvlJc w:val="left"/>
      <w:pPr>
        <w:tabs>
          <w:tab w:val="num" w:pos="1361"/>
        </w:tabs>
        <w:ind w:left="1361" w:hanging="340"/>
      </w:pPr>
      <w:rPr>
        <w:rFonts w:hint="default"/>
      </w:rPr>
    </w:lvl>
    <w:lvl w:ilvl="5">
      <w:start w:val="1"/>
      <w:numFmt w:val="none"/>
      <w:lvlText w:val="-"/>
      <w:lvlJc w:val="left"/>
      <w:pPr>
        <w:tabs>
          <w:tab w:val="num" w:pos="1701"/>
        </w:tabs>
        <w:ind w:left="1701" w:hanging="340"/>
      </w:pPr>
      <w:rPr>
        <w:rFonts w:hint="default"/>
      </w:rPr>
    </w:lvl>
    <w:lvl w:ilvl="6">
      <w:start w:val="1"/>
      <w:numFmt w:val="none"/>
      <w:lvlText w:val="--"/>
      <w:lvlJc w:val="left"/>
      <w:pPr>
        <w:tabs>
          <w:tab w:val="num" w:pos="2041"/>
        </w:tabs>
        <w:ind w:left="2041" w:hanging="340"/>
      </w:pPr>
      <w:rPr>
        <w:rFonts w:hint="default"/>
      </w:rPr>
    </w:lvl>
    <w:lvl w:ilvl="7">
      <w:start w:val="1"/>
      <w:numFmt w:val="none"/>
      <w:lvlText w:val="---"/>
      <w:lvlJc w:val="left"/>
      <w:pPr>
        <w:tabs>
          <w:tab w:val="num" w:pos="2381"/>
        </w:tabs>
        <w:ind w:left="2381" w:hanging="340"/>
      </w:pPr>
      <w:rPr>
        <w:rFonts w:hint="default"/>
      </w:rPr>
    </w:lvl>
    <w:lvl w:ilvl="8">
      <w:start w:val="1"/>
      <w:numFmt w:val="none"/>
      <w:lvlText w:val="----"/>
      <w:lvlJc w:val="left"/>
      <w:pPr>
        <w:tabs>
          <w:tab w:val="num" w:pos="2722"/>
        </w:tabs>
        <w:ind w:left="2722" w:hanging="341"/>
      </w:pPr>
      <w:rPr>
        <w:rFonts w:hint="default"/>
      </w:rPr>
    </w:lvl>
  </w:abstractNum>
  <w:abstractNum w:abstractNumId="50" w15:restartNumberingAfterBreak="0">
    <w:nsid w:val="26C877E2"/>
    <w:multiLevelType w:val="hybridMultilevel"/>
    <w:tmpl w:val="EA962146"/>
    <w:lvl w:ilvl="0" w:tplc="04150001">
      <w:start w:val="1"/>
      <w:numFmt w:val="bullet"/>
      <w:pStyle w:val="Punktowanie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1" w15:restartNumberingAfterBreak="0">
    <w:nsid w:val="28E05CB6"/>
    <w:multiLevelType w:val="hybridMultilevel"/>
    <w:tmpl w:val="16B8E604"/>
    <w:lvl w:ilvl="0" w:tplc="C83EA316">
      <w:start w:val="1"/>
      <w:numFmt w:val="decimal"/>
      <w:lvlText w:val="%1)"/>
      <w:lvlJc w:val="left"/>
      <w:pPr>
        <w:tabs>
          <w:tab w:val="num" w:pos="522"/>
        </w:tabs>
        <w:ind w:left="522" w:hanging="45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152"/>
        </w:tabs>
        <w:ind w:left="1152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72"/>
        </w:tabs>
        <w:ind w:left="1872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92"/>
        </w:tabs>
        <w:ind w:left="2592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312"/>
        </w:tabs>
        <w:ind w:left="3312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032"/>
        </w:tabs>
        <w:ind w:left="4032" w:hanging="180"/>
      </w:pPr>
    </w:lvl>
    <w:lvl w:ilvl="6" w:tplc="0415000F">
      <w:start w:val="1"/>
      <w:numFmt w:val="decimal"/>
      <w:lvlText w:val="%7."/>
      <w:lvlJc w:val="left"/>
      <w:pPr>
        <w:tabs>
          <w:tab w:val="num" w:pos="4752"/>
        </w:tabs>
        <w:ind w:left="4752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72"/>
        </w:tabs>
        <w:ind w:left="5472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92"/>
        </w:tabs>
        <w:ind w:left="6192" w:hanging="180"/>
      </w:pPr>
    </w:lvl>
  </w:abstractNum>
  <w:abstractNum w:abstractNumId="52" w15:restartNumberingAfterBreak="0">
    <w:nsid w:val="2FDA7F41"/>
    <w:multiLevelType w:val="multilevel"/>
    <w:tmpl w:val="31E808D4"/>
    <w:lvl w:ilvl="0">
      <w:start w:val="1"/>
      <w:numFmt w:val="bullet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pStyle w:val="Listapunktowana2"/>
      <w:lvlText w:val="-"/>
      <w:lvlJc w:val="left"/>
      <w:pPr>
        <w:tabs>
          <w:tab w:val="num" w:pos="1134"/>
        </w:tabs>
        <w:ind w:left="1134" w:hanging="567"/>
      </w:pPr>
      <w:rPr>
        <w:rFonts w:ascii="Arial" w:hAnsi="Arial" w:hint="default"/>
      </w:rPr>
    </w:lvl>
    <w:lvl w:ilvl="2">
      <w:start w:val="1"/>
      <w:numFmt w:val="bullet"/>
      <w:lvlText w:val="◦"/>
      <w:lvlJc w:val="left"/>
      <w:pPr>
        <w:tabs>
          <w:tab w:val="num" w:pos="1701"/>
        </w:tabs>
        <w:ind w:left="1701" w:hanging="567"/>
      </w:pPr>
      <w:rPr>
        <w:rFonts w:ascii="Georgia" w:hAnsi="Georgia" w:hint="default"/>
        <w:b/>
      </w:rPr>
    </w:lvl>
    <w:lvl w:ilvl="3">
      <w:start w:val="1"/>
      <w:numFmt w:val="bullet"/>
      <w:lvlText w:val="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4">
      <w:start w:val="1"/>
      <w:numFmt w:val="bullet"/>
      <w:lvlText w:val="~"/>
      <w:lvlJc w:val="left"/>
      <w:pPr>
        <w:tabs>
          <w:tab w:val="num" w:pos="2835"/>
        </w:tabs>
        <w:ind w:left="2835" w:hanging="567"/>
      </w:pPr>
      <w:rPr>
        <w:rFonts w:ascii="Georgia" w:hAnsi="Georgia"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</w:abstractNum>
  <w:abstractNum w:abstractNumId="53" w15:restartNumberingAfterBreak="0">
    <w:nsid w:val="308924A9"/>
    <w:multiLevelType w:val="multilevel"/>
    <w:tmpl w:val="43908116"/>
    <w:lvl w:ilvl="0">
      <w:start w:val="1"/>
      <w:numFmt w:val="bullet"/>
      <w:lvlText w:val="■"/>
      <w:lvlJc w:val="left"/>
      <w:pPr>
        <w:ind w:left="0" w:firstLine="0"/>
      </w:pPr>
      <w:rPr>
        <w:rFonts w:ascii="Arial Unicode MS" w:eastAsia="Arial Unicode MS" w:hAnsi="Arial Unicode MS" w:hint="eastAsia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  <w:pPr>
        <w:ind w:left="0" w:firstLine="0"/>
      </w:pPr>
      <w:rPr>
        <w:rFonts w:hint="default"/>
      </w:rPr>
    </w:lvl>
    <w:lvl w:ilvl="2">
      <w:numFmt w:val="decimal"/>
      <w:lvlText w:val=""/>
      <w:lvlJc w:val="left"/>
      <w:pPr>
        <w:ind w:left="0" w:firstLine="0"/>
      </w:pPr>
      <w:rPr>
        <w:rFonts w:hint="default"/>
      </w:rPr>
    </w:lvl>
    <w:lvl w:ilvl="3">
      <w:numFmt w:val="decimal"/>
      <w:lvlText w:val=""/>
      <w:lvlJc w:val="left"/>
      <w:pPr>
        <w:ind w:left="0" w:firstLine="0"/>
      </w:pPr>
      <w:rPr>
        <w:rFonts w:hint="default"/>
      </w:rPr>
    </w:lvl>
    <w:lvl w:ilvl="4">
      <w:numFmt w:val="decimal"/>
      <w:lvlText w:val=""/>
      <w:lvlJc w:val="left"/>
      <w:pPr>
        <w:ind w:left="0" w:firstLine="0"/>
      </w:pPr>
      <w:rPr>
        <w:rFonts w:hint="default"/>
      </w:rPr>
    </w:lvl>
    <w:lvl w:ilvl="5">
      <w:numFmt w:val="decimal"/>
      <w:lvlText w:val=""/>
      <w:lvlJc w:val="left"/>
      <w:pPr>
        <w:ind w:left="0" w:firstLine="0"/>
      </w:pPr>
      <w:rPr>
        <w:rFonts w:hint="default"/>
      </w:rPr>
    </w:lvl>
    <w:lvl w:ilvl="6">
      <w:numFmt w:val="decimal"/>
      <w:lvlText w:val=""/>
      <w:lvlJc w:val="left"/>
      <w:pPr>
        <w:ind w:left="0" w:firstLine="0"/>
      </w:pPr>
      <w:rPr>
        <w:rFonts w:hint="default"/>
      </w:rPr>
    </w:lvl>
    <w:lvl w:ilvl="7">
      <w:numFmt w:val="decimal"/>
      <w:lvlText w:val=""/>
      <w:lvlJc w:val="left"/>
      <w:pPr>
        <w:ind w:left="0" w:firstLine="0"/>
      </w:pPr>
      <w:rPr>
        <w:rFonts w:hint="default"/>
      </w:rPr>
    </w:lvl>
    <w:lvl w:ilvl="8">
      <w:numFmt w:val="decimal"/>
      <w:lvlText w:val=""/>
      <w:lvlJc w:val="left"/>
      <w:pPr>
        <w:ind w:left="0" w:firstLine="0"/>
      </w:pPr>
      <w:rPr>
        <w:rFonts w:hint="default"/>
      </w:rPr>
    </w:lvl>
  </w:abstractNum>
  <w:abstractNum w:abstractNumId="54" w15:restartNumberingAfterBreak="0">
    <w:nsid w:val="30CF3D17"/>
    <w:multiLevelType w:val="hybridMultilevel"/>
    <w:tmpl w:val="F8BCF3B0"/>
    <w:lvl w:ilvl="0" w:tplc="9A2AAD92">
      <w:start w:val="1"/>
      <w:numFmt w:val="decimal"/>
      <w:pStyle w:val="RYSPODPIS"/>
      <w:lvlText w:val="Rys.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5" w15:restartNumberingAfterBreak="0">
    <w:nsid w:val="355A0A8C"/>
    <w:multiLevelType w:val="hybridMultilevel"/>
    <w:tmpl w:val="8A8E006E"/>
    <w:lvl w:ilvl="0" w:tplc="46443494">
      <w:start w:val="1"/>
      <w:numFmt w:val="bullet"/>
      <w:pStyle w:val="AAAB3"/>
      <w:lvlText w:val="o"/>
      <w:lvlJc w:val="left"/>
      <w:pPr>
        <w:ind w:left="1211" w:hanging="360"/>
      </w:pPr>
      <w:rPr>
        <w:rFonts w:ascii="Courier New" w:hAnsi="Courier New" w:hint="default"/>
      </w:rPr>
    </w:lvl>
    <w:lvl w:ilvl="1" w:tplc="04150003">
      <w:start w:val="1"/>
      <w:numFmt w:val="bullet"/>
      <w:lvlText w:val="o"/>
      <w:lvlJc w:val="left"/>
      <w:pPr>
        <w:ind w:left="28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56" w15:restartNumberingAfterBreak="0">
    <w:nsid w:val="381426F7"/>
    <w:multiLevelType w:val="hybridMultilevel"/>
    <w:tmpl w:val="61CC6760"/>
    <w:lvl w:ilvl="0" w:tplc="C9184C58">
      <w:start w:val="1"/>
      <w:numFmt w:val="upperRoman"/>
      <w:lvlText w:val="Rozdział nr %1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00" w:themeColor="text1"/>
        <w:sz w:val="24"/>
        <w:u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3D1F07FF"/>
    <w:multiLevelType w:val="hybridMultilevel"/>
    <w:tmpl w:val="C8CEFD4C"/>
    <w:lvl w:ilvl="0" w:tplc="2E0E23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3EB7336D"/>
    <w:multiLevelType w:val="singleLevel"/>
    <w:tmpl w:val="4F12F1AA"/>
    <w:lvl w:ilvl="0">
      <w:start w:val="1"/>
      <w:numFmt w:val="lowerLetter"/>
      <w:lvlText w:val="%1)"/>
      <w:lvlJc w:val="left"/>
      <w:pPr>
        <w:tabs>
          <w:tab w:val="num" w:pos="1163"/>
        </w:tabs>
        <w:ind w:left="1163" w:hanging="454"/>
      </w:pPr>
      <w:rPr>
        <w:rFonts w:ascii="Bookman Old Style" w:hAnsi="Bookman Old Style" w:cs="Bookman Old Style" w:hint="default"/>
        <w:b w:val="0"/>
        <w:bCs w:val="0"/>
        <w:i/>
        <w:iCs/>
        <w:sz w:val="20"/>
        <w:szCs w:val="20"/>
      </w:rPr>
    </w:lvl>
  </w:abstractNum>
  <w:abstractNum w:abstractNumId="59" w15:restartNumberingAfterBreak="0">
    <w:nsid w:val="3ECF521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0" w15:restartNumberingAfterBreak="0">
    <w:nsid w:val="3F5427A0"/>
    <w:multiLevelType w:val="hybridMultilevel"/>
    <w:tmpl w:val="F454C97E"/>
    <w:lvl w:ilvl="0" w:tplc="F20C3F68">
      <w:start w:val="1"/>
      <w:numFmt w:val="bullet"/>
      <w:pStyle w:val="AAAB4"/>
      <w:lvlText w:val=""/>
      <w:lvlJc w:val="left"/>
      <w:pPr>
        <w:ind w:left="1494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319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9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6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5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51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236" w:hanging="360"/>
      </w:pPr>
      <w:rPr>
        <w:rFonts w:ascii="Wingdings" w:hAnsi="Wingdings" w:hint="default"/>
      </w:rPr>
    </w:lvl>
  </w:abstractNum>
  <w:abstractNum w:abstractNumId="61" w15:restartNumberingAfterBreak="0">
    <w:nsid w:val="400717AF"/>
    <w:multiLevelType w:val="multilevel"/>
    <w:tmpl w:val="774AD24A"/>
    <w:lvl w:ilvl="0">
      <w:start w:val="19"/>
      <w:numFmt w:val="decimal"/>
      <w:lvlText w:val="%1."/>
      <w:lvlJc w:val="left"/>
      <w:rPr>
        <w:rFonts w:ascii="Calibri" w:eastAsia="Calibri" w:hAnsi="Calibri" w:cs="Calibri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2" w15:restartNumberingAfterBreak="0">
    <w:nsid w:val="414E134E"/>
    <w:multiLevelType w:val="multilevel"/>
    <w:tmpl w:val="F97E1588"/>
    <w:lvl w:ilvl="0">
      <w:start w:val="1"/>
      <w:numFmt w:val="decimal"/>
      <w:pStyle w:val="AAAT4W1"/>
      <w:lvlText w:val="%1."/>
      <w:lvlJc w:val="right"/>
      <w:pPr>
        <w:tabs>
          <w:tab w:val="num" w:pos="1418"/>
        </w:tabs>
        <w:ind w:left="1134" w:hanging="283"/>
      </w:pPr>
      <w:rPr>
        <w:rFonts w:cs="Times New Roman" w:hint="default"/>
      </w:rPr>
    </w:lvl>
    <w:lvl w:ilvl="1">
      <w:start w:val="1"/>
      <w:numFmt w:val="lowerLetter"/>
      <w:pStyle w:val="AAAT4W2"/>
      <w:lvlText w:val="%2."/>
      <w:lvlJc w:val="right"/>
      <w:pPr>
        <w:ind w:left="1701" w:hanging="283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252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ind w:left="3240" w:hanging="360"/>
      </w:pPr>
      <w:rPr>
        <w:rFonts w:cs="Times New Roman" w:hint="default"/>
      </w:rPr>
    </w:lvl>
  </w:abstractNum>
  <w:abstractNum w:abstractNumId="63" w15:restartNumberingAfterBreak="0">
    <w:nsid w:val="41CB4238"/>
    <w:multiLevelType w:val="hybridMultilevel"/>
    <w:tmpl w:val="5A68992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42C8336B"/>
    <w:multiLevelType w:val="multilevel"/>
    <w:tmpl w:val="BE36BDAC"/>
    <w:name w:val="WW8Num9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37"/>
        </w:tabs>
        <w:ind w:left="37" w:hanging="397"/>
      </w:pPr>
      <w:rPr>
        <w:rFonts w:hint="default"/>
      </w:rPr>
    </w:lvl>
    <w:lvl w:ilvl="2">
      <w:start w:val="1"/>
      <w:numFmt w:val="bullet"/>
      <w:lvlText w:val="-"/>
      <w:lvlJc w:val="left"/>
      <w:pPr>
        <w:tabs>
          <w:tab w:val="num" w:pos="2017"/>
        </w:tabs>
        <w:ind w:left="2017" w:hanging="397"/>
      </w:pPr>
      <w:rPr>
        <w:rFonts w:ascii="Times New Roman" w:hAnsi="Times New Roman"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568"/>
        </w:tabs>
        <w:ind w:left="568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65" w15:restartNumberingAfterBreak="0">
    <w:nsid w:val="44B81A51"/>
    <w:multiLevelType w:val="multilevel"/>
    <w:tmpl w:val="766466FE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6" w15:restartNumberingAfterBreak="0">
    <w:nsid w:val="44E558B5"/>
    <w:multiLevelType w:val="hybridMultilevel"/>
    <w:tmpl w:val="2F4CE6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45AB6F41"/>
    <w:multiLevelType w:val="singleLevel"/>
    <w:tmpl w:val="C2305810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  <w:rPr>
        <w:b/>
        <w:bCs/>
        <w:i w:val="0"/>
        <w:iCs w:val="0"/>
        <w:sz w:val="24"/>
        <w:szCs w:val="24"/>
      </w:rPr>
    </w:lvl>
  </w:abstractNum>
  <w:abstractNum w:abstractNumId="68" w15:restartNumberingAfterBreak="0">
    <w:nsid w:val="460D1D89"/>
    <w:multiLevelType w:val="singleLevel"/>
    <w:tmpl w:val="2B2CAF6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9" w15:restartNumberingAfterBreak="0">
    <w:nsid w:val="46BA141B"/>
    <w:multiLevelType w:val="hybridMultilevel"/>
    <w:tmpl w:val="17CC4762"/>
    <w:name w:val="WW8Num532"/>
    <w:lvl w:ilvl="0" w:tplc="CDBAF2B0">
      <w:start w:val="1"/>
      <w:numFmt w:val="decimal"/>
      <w:lvlText w:val="%1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47110E13"/>
    <w:multiLevelType w:val="hybridMultilevel"/>
    <w:tmpl w:val="1D2C8008"/>
    <w:lvl w:ilvl="0" w:tplc="E954F432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1" w15:restartNumberingAfterBreak="0">
    <w:nsid w:val="4A2A60CD"/>
    <w:multiLevelType w:val="hybridMultilevel"/>
    <w:tmpl w:val="717067BA"/>
    <w:lvl w:ilvl="0" w:tplc="CCB845EE">
      <w:start w:val="1"/>
      <w:numFmt w:val="bullet"/>
      <w:pStyle w:val="AAAB6"/>
      <w:lvlText w:val="›"/>
      <w:lvlJc w:val="left"/>
      <w:pPr>
        <w:ind w:left="2421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3141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386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58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5301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602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74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461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8181" w:hanging="360"/>
      </w:pPr>
      <w:rPr>
        <w:rFonts w:ascii="Wingdings" w:hAnsi="Wingdings" w:hint="default"/>
      </w:rPr>
    </w:lvl>
  </w:abstractNum>
  <w:abstractNum w:abstractNumId="72" w15:restartNumberingAfterBreak="0">
    <w:nsid w:val="4C2F6087"/>
    <w:multiLevelType w:val="hybridMultilevel"/>
    <w:tmpl w:val="B800468C"/>
    <w:lvl w:ilvl="0" w:tplc="396C64C0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3" w15:restartNumberingAfterBreak="0">
    <w:nsid w:val="4ED51017"/>
    <w:multiLevelType w:val="hybridMultilevel"/>
    <w:tmpl w:val="B3B47D60"/>
    <w:lvl w:ilvl="0" w:tplc="40D80D94">
      <w:start w:val="1"/>
      <w:numFmt w:val="decimal"/>
      <w:lvlText w:val="%1)"/>
      <w:lvlJc w:val="left"/>
      <w:pPr>
        <w:tabs>
          <w:tab w:val="num" w:pos="432"/>
        </w:tabs>
        <w:ind w:left="432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531B0B7E"/>
    <w:multiLevelType w:val="hybridMultilevel"/>
    <w:tmpl w:val="37809B38"/>
    <w:lvl w:ilvl="0" w:tplc="4B1AABB4">
      <w:start w:val="1"/>
      <w:numFmt w:val="decimal"/>
      <w:lvlText w:val=" %1."/>
      <w:lvlJc w:val="left"/>
      <w:pPr>
        <w:ind w:left="720" w:hanging="360"/>
      </w:pPr>
      <w:rPr>
        <w:rFonts w:hint="default"/>
        <w:b w:val="0"/>
        <w:i w:val="0"/>
        <w:color w:val="auto"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54FA3C69"/>
    <w:multiLevelType w:val="hybridMultilevel"/>
    <w:tmpl w:val="9BEE619E"/>
    <w:lvl w:ilvl="0" w:tplc="D752EB5E">
      <w:start w:val="1"/>
      <w:numFmt w:val="lowerLetter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69FA1F3E">
      <w:start w:val="1"/>
      <w:numFmt w:val="decimal"/>
      <w:lvlText w:val="%2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76" w15:restartNumberingAfterBreak="0">
    <w:nsid w:val="559F78F0"/>
    <w:multiLevelType w:val="hybridMultilevel"/>
    <w:tmpl w:val="77A09DB0"/>
    <w:lvl w:ilvl="0" w:tplc="2E0E23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56A25367"/>
    <w:multiLevelType w:val="hybridMultilevel"/>
    <w:tmpl w:val="D19A7A6C"/>
    <w:lvl w:ilvl="0" w:tplc="F14A660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5D136F72"/>
    <w:multiLevelType w:val="multilevel"/>
    <w:tmpl w:val="65AE51D6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shd w:val="clear" w:color="auto" w:fill="auto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79" w15:restartNumberingAfterBreak="0">
    <w:nsid w:val="5EEF2EF4"/>
    <w:multiLevelType w:val="hybridMultilevel"/>
    <w:tmpl w:val="771866DC"/>
    <w:lvl w:ilvl="0" w:tplc="5CDA8D3A">
      <w:start w:val="1"/>
      <w:numFmt w:val="decimal"/>
      <w:lvlText w:val="%1)"/>
      <w:lvlJc w:val="left"/>
      <w:pPr>
        <w:tabs>
          <w:tab w:val="num" w:pos="765"/>
        </w:tabs>
        <w:ind w:left="765" w:hanging="405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0" w15:restartNumberingAfterBreak="0">
    <w:nsid w:val="65E66DF4"/>
    <w:multiLevelType w:val="multilevel"/>
    <w:tmpl w:val="FD1472B8"/>
    <w:lvl w:ilvl="0">
      <w:start w:val="1"/>
      <w:numFmt w:val="decimal"/>
      <w:lvlText w:val=" 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1" w15:restartNumberingAfterBreak="0">
    <w:nsid w:val="6B6423B4"/>
    <w:multiLevelType w:val="hybridMultilevel"/>
    <w:tmpl w:val="568A886E"/>
    <w:lvl w:ilvl="0" w:tplc="2E0E23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 w15:restartNumberingAfterBreak="0">
    <w:nsid w:val="6DB328CB"/>
    <w:multiLevelType w:val="hybridMultilevel"/>
    <w:tmpl w:val="77A09DB0"/>
    <w:lvl w:ilvl="0" w:tplc="2E0E231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3" w15:restartNumberingAfterBreak="0">
    <w:nsid w:val="6E01601C"/>
    <w:multiLevelType w:val="hybridMultilevel"/>
    <w:tmpl w:val="42840E82"/>
    <w:lvl w:ilvl="0" w:tplc="4B1AABB4">
      <w:start w:val="1"/>
      <w:numFmt w:val="decimal"/>
      <w:lvlText w:val=" %1."/>
      <w:lvlJc w:val="left"/>
      <w:pPr>
        <w:ind w:left="1866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2586" w:hanging="360"/>
      </w:pPr>
    </w:lvl>
    <w:lvl w:ilvl="2" w:tplc="0415001B" w:tentative="1">
      <w:start w:val="1"/>
      <w:numFmt w:val="lowerRoman"/>
      <w:lvlText w:val="%3."/>
      <w:lvlJc w:val="right"/>
      <w:pPr>
        <w:ind w:left="3306" w:hanging="180"/>
      </w:pPr>
    </w:lvl>
    <w:lvl w:ilvl="3" w:tplc="0415000F" w:tentative="1">
      <w:start w:val="1"/>
      <w:numFmt w:val="decimal"/>
      <w:lvlText w:val="%4."/>
      <w:lvlJc w:val="left"/>
      <w:pPr>
        <w:ind w:left="4026" w:hanging="360"/>
      </w:pPr>
    </w:lvl>
    <w:lvl w:ilvl="4" w:tplc="04150019" w:tentative="1">
      <w:start w:val="1"/>
      <w:numFmt w:val="lowerLetter"/>
      <w:lvlText w:val="%5."/>
      <w:lvlJc w:val="left"/>
      <w:pPr>
        <w:ind w:left="4746" w:hanging="360"/>
      </w:pPr>
    </w:lvl>
    <w:lvl w:ilvl="5" w:tplc="0415001B" w:tentative="1">
      <w:start w:val="1"/>
      <w:numFmt w:val="lowerRoman"/>
      <w:lvlText w:val="%6."/>
      <w:lvlJc w:val="right"/>
      <w:pPr>
        <w:ind w:left="5466" w:hanging="180"/>
      </w:pPr>
    </w:lvl>
    <w:lvl w:ilvl="6" w:tplc="0415000F" w:tentative="1">
      <w:start w:val="1"/>
      <w:numFmt w:val="decimal"/>
      <w:lvlText w:val="%7."/>
      <w:lvlJc w:val="left"/>
      <w:pPr>
        <w:ind w:left="6186" w:hanging="360"/>
      </w:pPr>
    </w:lvl>
    <w:lvl w:ilvl="7" w:tplc="04150019" w:tentative="1">
      <w:start w:val="1"/>
      <w:numFmt w:val="lowerLetter"/>
      <w:lvlText w:val="%8."/>
      <w:lvlJc w:val="left"/>
      <w:pPr>
        <w:ind w:left="6906" w:hanging="360"/>
      </w:pPr>
    </w:lvl>
    <w:lvl w:ilvl="8" w:tplc="0415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84" w15:restartNumberingAfterBreak="0">
    <w:nsid w:val="713A17DA"/>
    <w:multiLevelType w:val="singleLevel"/>
    <w:tmpl w:val="C4F8E25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5" w15:restartNumberingAfterBreak="0">
    <w:nsid w:val="72591CA9"/>
    <w:multiLevelType w:val="multilevel"/>
    <w:tmpl w:val="B9546FC6"/>
    <w:styleLink w:val="PwCListBullets1"/>
    <w:lvl w:ilvl="0">
      <w:start w:val="1"/>
      <w:numFmt w:val="bullet"/>
      <w:pStyle w:val="Listapunktowana"/>
      <w:lvlText w:val="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567"/>
      </w:pPr>
      <w:rPr>
        <w:rFonts w:ascii="Symbol" w:hAnsi="Symbol" w:hint="default"/>
      </w:rPr>
    </w:lvl>
    <w:lvl w:ilvl="2">
      <w:start w:val="1"/>
      <w:numFmt w:val="bullet"/>
      <w:pStyle w:val="Listapunktowana3"/>
      <w:lvlText w:val="◦"/>
      <w:lvlJc w:val="left"/>
      <w:pPr>
        <w:tabs>
          <w:tab w:val="num" w:pos="1701"/>
        </w:tabs>
        <w:ind w:left="1701" w:hanging="567"/>
      </w:pPr>
      <w:rPr>
        <w:rFonts w:ascii="Georgia" w:hAnsi="Georgia" w:hint="default"/>
        <w:b/>
      </w:rPr>
    </w:lvl>
    <w:lvl w:ilvl="3">
      <w:start w:val="1"/>
      <w:numFmt w:val="bullet"/>
      <w:pStyle w:val="Listapunktowana4"/>
      <w:lvlText w:val=""/>
      <w:lvlJc w:val="left"/>
      <w:pPr>
        <w:tabs>
          <w:tab w:val="num" w:pos="2268"/>
        </w:tabs>
        <w:ind w:left="2268" w:hanging="567"/>
      </w:pPr>
      <w:rPr>
        <w:rFonts w:ascii="Symbol" w:hAnsi="Symbol" w:hint="default"/>
      </w:rPr>
    </w:lvl>
    <w:lvl w:ilvl="4">
      <w:start w:val="1"/>
      <w:numFmt w:val="bullet"/>
      <w:pStyle w:val="Listapunktowana5"/>
      <w:lvlText w:val="~"/>
      <w:lvlJc w:val="left"/>
      <w:pPr>
        <w:tabs>
          <w:tab w:val="num" w:pos="2835"/>
        </w:tabs>
        <w:ind w:left="2835" w:hanging="567"/>
      </w:pPr>
      <w:rPr>
        <w:rFonts w:ascii="Georgia" w:hAnsi="Georgia" w:hint="default"/>
      </w:rPr>
    </w:lvl>
    <w:lvl w:ilvl="5">
      <w:start w:val="1"/>
      <w:numFmt w:val="bullet"/>
      <w:lvlText w:val=""/>
      <w:lvlJc w:val="left"/>
      <w:pPr>
        <w:tabs>
          <w:tab w:val="num" w:pos="3402"/>
        </w:tabs>
        <w:ind w:left="3402" w:hanging="567"/>
      </w:pPr>
      <w:rPr>
        <w:rFonts w:ascii="Symbol" w:hAnsi="Symbol" w:hint="default"/>
      </w:rPr>
    </w:lvl>
    <w:lvl w:ilvl="6">
      <w:start w:val="1"/>
      <w:numFmt w:val="bullet"/>
      <w:lvlText w:val=""/>
      <w:lvlJc w:val="left"/>
      <w:pPr>
        <w:tabs>
          <w:tab w:val="num" w:pos="3969"/>
        </w:tabs>
        <w:ind w:left="3969" w:hanging="567"/>
      </w:pPr>
      <w:rPr>
        <w:rFonts w:ascii="Symbol" w:hAnsi="Symbol" w:hint="default"/>
      </w:rPr>
    </w:lvl>
    <w:lvl w:ilvl="7">
      <w:start w:val="1"/>
      <w:numFmt w:val="bullet"/>
      <w:lvlText w:val=""/>
      <w:lvlJc w:val="left"/>
      <w:pPr>
        <w:tabs>
          <w:tab w:val="num" w:pos="4536"/>
        </w:tabs>
        <w:ind w:left="4536" w:hanging="567"/>
      </w:pPr>
      <w:rPr>
        <w:rFonts w:ascii="Symbol" w:hAnsi="Symbol" w:hint="default"/>
      </w:rPr>
    </w:lvl>
    <w:lvl w:ilvl="8">
      <w:start w:val="1"/>
      <w:numFmt w:val="bullet"/>
      <w:lvlText w:val=""/>
      <w:lvlJc w:val="left"/>
      <w:pPr>
        <w:tabs>
          <w:tab w:val="num" w:pos="5103"/>
        </w:tabs>
        <w:ind w:left="5103" w:hanging="567"/>
      </w:pPr>
      <w:rPr>
        <w:rFonts w:ascii="Symbol" w:hAnsi="Symbol" w:hint="default"/>
      </w:rPr>
    </w:lvl>
  </w:abstractNum>
  <w:abstractNum w:abstractNumId="86" w15:restartNumberingAfterBreak="0">
    <w:nsid w:val="7F1E6338"/>
    <w:multiLevelType w:val="hybridMultilevel"/>
    <w:tmpl w:val="2D8809DE"/>
    <w:lvl w:ilvl="0" w:tplc="87820BF4">
      <w:start w:val="22"/>
      <w:numFmt w:val="upperRoman"/>
      <w:lvlText w:val="Rozdział nr %1"/>
      <w:lvlJc w:val="left"/>
      <w:pPr>
        <w:ind w:left="720" w:hanging="360"/>
      </w:pPr>
      <w:rPr>
        <w:rFonts w:ascii="Times New Roman" w:hAnsi="Times New Roman" w:hint="default"/>
        <w:b/>
        <w:i w:val="0"/>
        <w:color w:val="000000" w:themeColor="text1"/>
        <w:sz w:val="24"/>
        <w:u w:color="F2F2F2" w:themeColor="background1" w:themeShade="F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6"/>
  </w:num>
  <w:num w:numId="2">
    <w:abstractNumId w:val="77"/>
  </w:num>
  <w:num w:numId="3">
    <w:abstractNumId w:val="76"/>
  </w:num>
  <w:num w:numId="4">
    <w:abstractNumId w:val="0"/>
  </w:num>
  <w:num w:numId="5">
    <w:abstractNumId w:val="81"/>
  </w:num>
  <w:num w:numId="6">
    <w:abstractNumId w:val="50"/>
  </w:num>
  <w:num w:numId="7">
    <w:abstractNumId w:val="1"/>
  </w:num>
  <w:num w:numId="8">
    <w:abstractNumId w:val="49"/>
  </w:num>
  <w:num w:numId="9">
    <w:abstractNumId w:val="85"/>
  </w:num>
  <w:num w:numId="10">
    <w:abstractNumId w:val="33"/>
  </w:num>
  <w:num w:numId="11">
    <w:abstractNumId w:val="54"/>
  </w:num>
  <w:num w:numId="12">
    <w:abstractNumId w:val="55"/>
  </w:num>
  <w:num w:numId="13">
    <w:abstractNumId w:val="60"/>
  </w:num>
  <w:num w:numId="14">
    <w:abstractNumId w:val="39"/>
  </w:num>
  <w:num w:numId="15">
    <w:abstractNumId w:val="40"/>
  </w:num>
  <w:num w:numId="16">
    <w:abstractNumId w:val="46"/>
  </w:num>
  <w:num w:numId="17">
    <w:abstractNumId w:val="62"/>
  </w:num>
  <w:num w:numId="18">
    <w:abstractNumId w:val="52"/>
  </w:num>
  <w:num w:numId="19">
    <w:abstractNumId w:val="71"/>
  </w:num>
  <w:num w:numId="20">
    <w:abstractNumId w:val="37"/>
  </w:num>
  <w:num w:numId="21">
    <w:abstractNumId w:val="42"/>
  </w:num>
  <w:num w:numId="22">
    <w:abstractNumId w:val="65"/>
  </w:num>
  <w:num w:numId="23">
    <w:abstractNumId w:val="80"/>
  </w:num>
  <w:num w:numId="24">
    <w:abstractNumId w:val="66"/>
  </w:num>
  <w:num w:numId="25">
    <w:abstractNumId w:val="34"/>
  </w:num>
  <w:num w:numId="26">
    <w:abstractNumId w:val="43"/>
  </w:num>
  <w:num w:numId="27">
    <w:abstractNumId w:val="74"/>
  </w:num>
  <w:num w:numId="28">
    <w:abstractNumId w:val="83"/>
  </w:num>
  <w:num w:numId="29">
    <w:abstractNumId w:val="82"/>
  </w:num>
  <w:num w:numId="30">
    <w:abstractNumId w:val="57"/>
  </w:num>
  <w:num w:numId="31">
    <w:abstractNumId w:val="75"/>
  </w:num>
  <w:num w:numId="32">
    <w:abstractNumId w:val="32"/>
  </w:num>
  <w:num w:numId="33">
    <w:abstractNumId w:val="38"/>
  </w:num>
  <w:num w:numId="34">
    <w:abstractNumId w:val="47"/>
  </w:num>
  <w:num w:numId="35">
    <w:abstractNumId w:val="51"/>
  </w:num>
  <w:num w:numId="36">
    <w:abstractNumId w:val="44"/>
  </w:num>
  <w:num w:numId="37">
    <w:abstractNumId w:val="68"/>
  </w:num>
  <w:num w:numId="38">
    <w:abstractNumId w:val="41"/>
  </w:num>
  <w:num w:numId="39">
    <w:abstractNumId w:val="36"/>
  </w:num>
  <w:num w:numId="40">
    <w:abstractNumId w:val="84"/>
  </w:num>
  <w:num w:numId="41">
    <w:abstractNumId w:val="45"/>
  </w:num>
  <w:num w:numId="42">
    <w:abstractNumId w:val="67"/>
  </w:num>
  <w:num w:numId="43">
    <w:abstractNumId w:val="58"/>
  </w:num>
  <w:num w:numId="44">
    <w:abstractNumId w:val="35"/>
  </w:num>
  <w:num w:numId="45">
    <w:abstractNumId w:val="30"/>
  </w:num>
  <w:num w:numId="46">
    <w:abstractNumId w:val="48"/>
  </w:num>
  <w:num w:numId="47">
    <w:abstractNumId w:val="59"/>
    <w:lvlOverride w:ilvl="0">
      <w:startOverride w:val="1"/>
    </w:lvlOverride>
  </w:num>
  <w:num w:numId="48">
    <w:abstractNumId w:val="63"/>
  </w:num>
  <w:num w:numId="49">
    <w:abstractNumId w:val="79"/>
  </w:num>
  <w:num w:numId="50">
    <w:abstractNumId w:val="70"/>
  </w:num>
  <w:num w:numId="51">
    <w:abstractNumId w:val="72"/>
  </w:num>
  <w:num w:numId="52">
    <w:abstractNumId w:val="73"/>
  </w:num>
  <w:num w:numId="53">
    <w:abstractNumId w:val="29"/>
  </w:num>
  <w:num w:numId="54">
    <w:abstractNumId w:val="64"/>
  </w:num>
  <w:num w:numId="55">
    <w:abstractNumId w:val="86"/>
  </w:num>
  <w:num w:numId="56">
    <w:abstractNumId w:val="78"/>
  </w:num>
  <w:num w:numId="57">
    <w:abstractNumId w:val="61"/>
  </w:num>
  <w:num w:numId="58">
    <w:abstractNumId w:val="31"/>
  </w:num>
  <w:num w:numId="59">
    <w:abstractNumId w:val="53"/>
  </w:num>
  <w:numIdMacAtCleanup w:val="5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GrammaticalError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371BD"/>
    <w:rsid w:val="000008F7"/>
    <w:rsid w:val="00000B29"/>
    <w:rsid w:val="000038F2"/>
    <w:rsid w:val="000055D2"/>
    <w:rsid w:val="00005FF2"/>
    <w:rsid w:val="00007B21"/>
    <w:rsid w:val="00010461"/>
    <w:rsid w:val="00010A5D"/>
    <w:rsid w:val="00012D21"/>
    <w:rsid w:val="00013652"/>
    <w:rsid w:val="00013B7A"/>
    <w:rsid w:val="00015613"/>
    <w:rsid w:val="00021689"/>
    <w:rsid w:val="0002231C"/>
    <w:rsid w:val="00022F41"/>
    <w:rsid w:val="000236AC"/>
    <w:rsid w:val="000254B4"/>
    <w:rsid w:val="000266D4"/>
    <w:rsid w:val="00027BFE"/>
    <w:rsid w:val="00027D19"/>
    <w:rsid w:val="00030806"/>
    <w:rsid w:val="00030B80"/>
    <w:rsid w:val="000311CB"/>
    <w:rsid w:val="00031939"/>
    <w:rsid w:val="00035308"/>
    <w:rsid w:val="00035BED"/>
    <w:rsid w:val="000366BE"/>
    <w:rsid w:val="00036E91"/>
    <w:rsid w:val="00040E23"/>
    <w:rsid w:val="00043E34"/>
    <w:rsid w:val="00044890"/>
    <w:rsid w:val="00045CFB"/>
    <w:rsid w:val="000501DA"/>
    <w:rsid w:val="000577BD"/>
    <w:rsid w:val="00057B17"/>
    <w:rsid w:val="00060506"/>
    <w:rsid w:val="0006273B"/>
    <w:rsid w:val="00062EE7"/>
    <w:rsid w:val="00063AA6"/>
    <w:rsid w:val="00063E37"/>
    <w:rsid w:val="00065601"/>
    <w:rsid w:val="00065B19"/>
    <w:rsid w:val="00067276"/>
    <w:rsid w:val="0006743E"/>
    <w:rsid w:val="00070C03"/>
    <w:rsid w:val="000716DB"/>
    <w:rsid w:val="00076A4C"/>
    <w:rsid w:val="00077788"/>
    <w:rsid w:val="000829B7"/>
    <w:rsid w:val="00083A0A"/>
    <w:rsid w:val="000864C0"/>
    <w:rsid w:val="00091D1F"/>
    <w:rsid w:val="00091EC7"/>
    <w:rsid w:val="00094D0A"/>
    <w:rsid w:val="000A25B3"/>
    <w:rsid w:val="000A5D0D"/>
    <w:rsid w:val="000B03C8"/>
    <w:rsid w:val="000B13F0"/>
    <w:rsid w:val="000B434C"/>
    <w:rsid w:val="000B4A28"/>
    <w:rsid w:val="000B4A52"/>
    <w:rsid w:val="000B649E"/>
    <w:rsid w:val="000C254E"/>
    <w:rsid w:val="000C2B39"/>
    <w:rsid w:val="000C38D2"/>
    <w:rsid w:val="000C3E11"/>
    <w:rsid w:val="000C4375"/>
    <w:rsid w:val="000C5DBE"/>
    <w:rsid w:val="000C70B1"/>
    <w:rsid w:val="000D191F"/>
    <w:rsid w:val="000D2540"/>
    <w:rsid w:val="000D45CE"/>
    <w:rsid w:val="000D5379"/>
    <w:rsid w:val="000D64E7"/>
    <w:rsid w:val="000E0305"/>
    <w:rsid w:val="000E200B"/>
    <w:rsid w:val="000E3E30"/>
    <w:rsid w:val="000E401D"/>
    <w:rsid w:val="000E44F2"/>
    <w:rsid w:val="000E4D83"/>
    <w:rsid w:val="000E4F30"/>
    <w:rsid w:val="000E72A1"/>
    <w:rsid w:val="000F2439"/>
    <w:rsid w:val="000F5640"/>
    <w:rsid w:val="000F62F6"/>
    <w:rsid w:val="000F71DA"/>
    <w:rsid w:val="000F7854"/>
    <w:rsid w:val="001015F3"/>
    <w:rsid w:val="001027F6"/>
    <w:rsid w:val="00105854"/>
    <w:rsid w:val="00105B68"/>
    <w:rsid w:val="001066B5"/>
    <w:rsid w:val="00107535"/>
    <w:rsid w:val="0011078C"/>
    <w:rsid w:val="00113227"/>
    <w:rsid w:val="001144FE"/>
    <w:rsid w:val="00114785"/>
    <w:rsid w:val="00115BF0"/>
    <w:rsid w:val="00120359"/>
    <w:rsid w:val="00120FEC"/>
    <w:rsid w:val="00125455"/>
    <w:rsid w:val="00126464"/>
    <w:rsid w:val="00127A3B"/>
    <w:rsid w:val="00133057"/>
    <w:rsid w:val="00136820"/>
    <w:rsid w:val="00140975"/>
    <w:rsid w:val="00142204"/>
    <w:rsid w:val="00144F4F"/>
    <w:rsid w:val="00147428"/>
    <w:rsid w:val="0014771F"/>
    <w:rsid w:val="0014785E"/>
    <w:rsid w:val="0015084D"/>
    <w:rsid w:val="001509DB"/>
    <w:rsid w:val="0015192E"/>
    <w:rsid w:val="001563BD"/>
    <w:rsid w:val="00157E1C"/>
    <w:rsid w:val="0016027E"/>
    <w:rsid w:val="00161FD5"/>
    <w:rsid w:val="00162DBD"/>
    <w:rsid w:val="001652BE"/>
    <w:rsid w:val="00166AF3"/>
    <w:rsid w:val="00172B26"/>
    <w:rsid w:val="00175D10"/>
    <w:rsid w:val="00177C14"/>
    <w:rsid w:val="00183164"/>
    <w:rsid w:val="0018432B"/>
    <w:rsid w:val="00184C4B"/>
    <w:rsid w:val="00191C99"/>
    <w:rsid w:val="00191DDA"/>
    <w:rsid w:val="0019212F"/>
    <w:rsid w:val="00192AC6"/>
    <w:rsid w:val="00193B02"/>
    <w:rsid w:val="00196B78"/>
    <w:rsid w:val="00197FA5"/>
    <w:rsid w:val="001A3073"/>
    <w:rsid w:val="001A3810"/>
    <w:rsid w:val="001A3CFF"/>
    <w:rsid w:val="001B0D26"/>
    <w:rsid w:val="001B21ED"/>
    <w:rsid w:val="001B65F4"/>
    <w:rsid w:val="001B6721"/>
    <w:rsid w:val="001B697E"/>
    <w:rsid w:val="001C0C97"/>
    <w:rsid w:val="001C41A6"/>
    <w:rsid w:val="001C4CD4"/>
    <w:rsid w:val="001C7964"/>
    <w:rsid w:val="001D14B0"/>
    <w:rsid w:val="001D1730"/>
    <w:rsid w:val="001D1B55"/>
    <w:rsid w:val="001D422A"/>
    <w:rsid w:val="001D4EBD"/>
    <w:rsid w:val="001D6077"/>
    <w:rsid w:val="001E27FB"/>
    <w:rsid w:val="001E5059"/>
    <w:rsid w:val="001E615A"/>
    <w:rsid w:val="001F07A6"/>
    <w:rsid w:val="001F0895"/>
    <w:rsid w:val="001F3877"/>
    <w:rsid w:val="001F4385"/>
    <w:rsid w:val="00200142"/>
    <w:rsid w:val="00200D13"/>
    <w:rsid w:val="00201BE8"/>
    <w:rsid w:val="002036C1"/>
    <w:rsid w:val="00203A64"/>
    <w:rsid w:val="00203C1A"/>
    <w:rsid w:val="00205744"/>
    <w:rsid w:val="0021029D"/>
    <w:rsid w:val="0021186A"/>
    <w:rsid w:val="00211994"/>
    <w:rsid w:val="002131BB"/>
    <w:rsid w:val="00215954"/>
    <w:rsid w:val="00215BC8"/>
    <w:rsid w:val="00216D1E"/>
    <w:rsid w:val="002200E8"/>
    <w:rsid w:val="00223838"/>
    <w:rsid w:val="0022585D"/>
    <w:rsid w:val="002263E1"/>
    <w:rsid w:val="00227F29"/>
    <w:rsid w:val="00232A49"/>
    <w:rsid w:val="002338D7"/>
    <w:rsid w:val="00233E65"/>
    <w:rsid w:val="002342D8"/>
    <w:rsid w:val="0023502C"/>
    <w:rsid w:val="00235C1C"/>
    <w:rsid w:val="00237CA5"/>
    <w:rsid w:val="0024565D"/>
    <w:rsid w:val="00247DFA"/>
    <w:rsid w:val="002509D8"/>
    <w:rsid w:val="00254E30"/>
    <w:rsid w:val="00255F31"/>
    <w:rsid w:val="00257DD7"/>
    <w:rsid w:val="00263771"/>
    <w:rsid w:val="00267BD7"/>
    <w:rsid w:val="002728A6"/>
    <w:rsid w:val="00275905"/>
    <w:rsid w:val="00275F4F"/>
    <w:rsid w:val="00276C25"/>
    <w:rsid w:val="00286293"/>
    <w:rsid w:val="00287E26"/>
    <w:rsid w:val="00287FC4"/>
    <w:rsid w:val="00292879"/>
    <w:rsid w:val="00292B1E"/>
    <w:rsid w:val="00292BC6"/>
    <w:rsid w:val="00294577"/>
    <w:rsid w:val="00295F79"/>
    <w:rsid w:val="00297771"/>
    <w:rsid w:val="002A09C1"/>
    <w:rsid w:val="002A3538"/>
    <w:rsid w:val="002A5CD0"/>
    <w:rsid w:val="002B05A4"/>
    <w:rsid w:val="002B1A3B"/>
    <w:rsid w:val="002B4EAB"/>
    <w:rsid w:val="002B592E"/>
    <w:rsid w:val="002B67E1"/>
    <w:rsid w:val="002C1F55"/>
    <w:rsid w:val="002C20CD"/>
    <w:rsid w:val="002C22C9"/>
    <w:rsid w:val="002C293E"/>
    <w:rsid w:val="002C44DF"/>
    <w:rsid w:val="002C652C"/>
    <w:rsid w:val="002C751B"/>
    <w:rsid w:val="002D02B7"/>
    <w:rsid w:val="002D0698"/>
    <w:rsid w:val="002D0D52"/>
    <w:rsid w:val="002D3505"/>
    <w:rsid w:val="002D38BF"/>
    <w:rsid w:val="002D3DA8"/>
    <w:rsid w:val="002E15E7"/>
    <w:rsid w:val="002E1B16"/>
    <w:rsid w:val="002E2209"/>
    <w:rsid w:val="002E7752"/>
    <w:rsid w:val="002F0DD8"/>
    <w:rsid w:val="002F1EEB"/>
    <w:rsid w:val="002F26AA"/>
    <w:rsid w:val="002F2950"/>
    <w:rsid w:val="002F2E0B"/>
    <w:rsid w:val="002F349B"/>
    <w:rsid w:val="002F3862"/>
    <w:rsid w:val="002F487C"/>
    <w:rsid w:val="002F4D2C"/>
    <w:rsid w:val="002F786B"/>
    <w:rsid w:val="00302B2E"/>
    <w:rsid w:val="00303CD6"/>
    <w:rsid w:val="00304C90"/>
    <w:rsid w:val="00304EB0"/>
    <w:rsid w:val="00305490"/>
    <w:rsid w:val="003067D6"/>
    <w:rsid w:val="0030680C"/>
    <w:rsid w:val="00307829"/>
    <w:rsid w:val="00311DC5"/>
    <w:rsid w:val="00313ABC"/>
    <w:rsid w:val="00313C52"/>
    <w:rsid w:val="00314127"/>
    <w:rsid w:val="003142AE"/>
    <w:rsid w:val="0031454F"/>
    <w:rsid w:val="003152CF"/>
    <w:rsid w:val="00316B24"/>
    <w:rsid w:val="00320190"/>
    <w:rsid w:val="00321273"/>
    <w:rsid w:val="00321292"/>
    <w:rsid w:val="00322D9E"/>
    <w:rsid w:val="003274C9"/>
    <w:rsid w:val="003306A9"/>
    <w:rsid w:val="00330CA6"/>
    <w:rsid w:val="00330E4D"/>
    <w:rsid w:val="00331FC9"/>
    <w:rsid w:val="003321EF"/>
    <w:rsid w:val="003346AF"/>
    <w:rsid w:val="00335419"/>
    <w:rsid w:val="00336905"/>
    <w:rsid w:val="00336983"/>
    <w:rsid w:val="00336BD7"/>
    <w:rsid w:val="003371BD"/>
    <w:rsid w:val="00341D68"/>
    <w:rsid w:val="00342301"/>
    <w:rsid w:val="003426D1"/>
    <w:rsid w:val="00344644"/>
    <w:rsid w:val="003553D3"/>
    <w:rsid w:val="00356FFF"/>
    <w:rsid w:val="0036280C"/>
    <w:rsid w:val="00362DCA"/>
    <w:rsid w:val="00362E6B"/>
    <w:rsid w:val="00365FD8"/>
    <w:rsid w:val="00371297"/>
    <w:rsid w:val="00372C89"/>
    <w:rsid w:val="003731A3"/>
    <w:rsid w:val="0037457F"/>
    <w:rsid w:val="003747F6"/>
    <w:rsid w:val="00381454"/>
    <w:rsid w:val="00381EC0"/>
    <w:rsid w:val="00382662"/>
    <w:rsid w:val="00382CC7"/>
    <w:rsid w:val="00382F34"/>
    <w:rsid w:val="0038330D"/>
    <w:rsid w:val="00383D1C"/>
    <w:rsid w:val="0038492A"/>
    <w:rsid w:val="0038504C"/>
    <w:rsid w:val="003851FB"/>
    <w:rsid w:val="003865A6"/>
    <w:rsid w:val="003950BB"/>
    <w:rsid w:val="003953EC"/>
    <w:rsid w:val="003972B6"/>
    <w:rsid w:val="003A0261"/>
    <w:rsid w:val="003A058A"/>
    <w:rsid w:val="003A33B1"/>
    <w:rsid w:val="003A3D49"/>
    <w:rsid w:val="003A3FB3"/>
    <w:rsid w:val="003A4868"/>
    <w:rsid w:val="003B2D68"/>
    <w:rsid w:val="003B36C4"/>
    <w:rsid w:val="003B3A5F"/>
    <w:rsid w:val="003B3C6C"/>
    <w:rsid w:val="003B6672"/>
    <w:rsid w:val="003B6F36"/>
    <w:rsid w:val="003C017D"/>
    <w:rsid w:val="003C1002"/>
    <w:rsid w:val="003C19F4"/>
    <w:rsid w:val="003C34FF"/>
    <w:rsid w:val="003C367F"/>
    <w:rsid w:val="003C4F8D"/>
    <w:rsid w:val="003D0891"/>
    <w:rsid w:val="003D0A7A"/>
    <w:rsid w:val="003D1675"/>
    <w:rsid w:val="003D5498"/>
    <w:rsid w:val="003D638D"/>
    <w:rsid w:val="003E0EB5"/>
    <w:rsid w:val="003E173A"/>
    <w:rsid w:val="003E1BB8"/>
    <w:rsid w:val="003E2331"/>
    <w:rsid w:val="003E2C8B"/>
    <w:rsid w:val="003E320D"/>
    <w:rsid w:val="003E3AB8"/>
    <w:rsid w:val="003E6299"/>
    <w:rsid w:val="003E6DB6"/>
    <w:rsid w:val="003F1BEA"/>
    <w:rsid w:val="003F2BBB"/>
    <w:rsid w:val="003F3141"/>
    <w:rsid w:val="003F4C7F"/>
    <w:rsid w:val="00401F4C"/>
    <w:rsid w:val="00402416"/>
    <w:rsid w:val="004036E4"/>
    <w:rsid w:val="00406487"/>
    <w:rsid w:val="004070DD"/>
    <w:rsid w:val="004142E0"/>
    <w:rsid w:val="00414B3D"/>
    <w:rsid w:val="00415ADE"/>
    <w:rsid w:val="00416A50"/>
    <w:rsid w:val="00417345"/>
    <w:rsid w:val="00420503"/>
    <w:rsid w:val="00420D70"/>
    <w:rsid w:val="00420EA0"/>
    <w:rsid w:val="00420F5B"/>
    <w:rsid w:val="00423442"/>
    <w:rsid w:val="00423EA8"/>
    <w:rsid w:val="0042431F"/>
    <w:rsid w:val="004267C3"/>
    <w:rsid w:val="00426A9B"/>
    <w:rsid w:val="00432374"/>
    <w:rsid w:val="00435117"/>
    <w:rsid w:val="00435279"/>
    <w:rsid w:val="00436CA4"/>
    <w:rsid w:val="00441536"/>
    <w:rsid w:val="004423A5"/>
    <w:rsid w:val="00443EF5"/>
    <w:rsid w:val="004441B2"/>
    <w:rsid w:val="004451DC"/>
    <w:rsid w:val="00445CBB"/>
    <w:rsid w:val="00447D17"/>
    <w:rsid w:val="00447F17"/>
    <w:rsid w:val="0045012D"/>
    <w:rsid w:val="00452F9D"/>
    <w:rsid w:val="00454CD0"/>
    <w:rsid w:val="00455969"/>
    <w:rsid w:val="004565CC"/>
    <w:rsid w:val="0045688A"/>
    <w:rsid w:val="004568B0"/>
    <w:rsid w:val="00456C2D"/>
    <w:rsid w:val="004577ED"/>
    <w:rsid w:val="0046073C"/>
    <w:rsid w:val="004611FC"/>
    <w:rsid w:val="004613AD"/>
    <w:rsid w:val="00461E21"/>
    <w:rsid w:val="004655B5"/>
    <w:rsid w:val="00467DD7"/>
    <w:rsid w:val="00467DF9"/>
    <w:rsid w:val="0047047A"/>
    <w:rsid w:val="004706D4"/>
    <w:rsid w:val="0047198B"/>
    <w:rsid w:val="00471BE8"/>
    <w:rsid w:val="00471E00"/>
    <w:rsid w:val="00472442"/>
    <w:rsid w:val="00474A6B"/>
    <w:rsid w:val="0047675F"/>
    <w:rsid w:val="00482D46"/>
    <w:rsid w:val="0048353A"/>
    <w:rsid w:val="00486C2F"/>
    <w:rsid w:val="00487EC3"/>
    <w:rsid w:val="004915A3"/>
    <w:rsid w:val="00493DFD"/>
    <w:rsid w:val="00495CB9"/>
    <w:rsid w:val="004979AC"/>
    <w:rsid w:val="004A1281"/>
    <w:rsid w:val="004A28A0"/>
    <w:rsid w:val="004A53C4"/>
    <w:rsid w:val="004A7082"/>
    <w:rsid w:val="004B0CC0"/>
    <w:rsid w:val="004B4BEF"/>
    <w:rsid w:val="004B5A55"/>
    <w:rsid w:val="004B7966"/>
    <w:rsid w:val="004C031A"/>
    <w:rsid w:val="004C0BCB"/>
    <w:rsid w:val="004C0DF2"/>
    <w:rsid w:val="004C0EE6"/>
    <w:rsid w:val="004C2A78"/>
    <w:rsid w:val="004C3F41"/>
    <w:rsid w:val="004C6264"/>
    <w:rsid w:val="004C71E9"/>
    <w:rsid w:val="004D50B0"/>
    <w:rsid w:val="004D52F3"/>
    <w:rsid w:val="004D5BB0"/>
    <w:rsid w:val="004E313E"/>
    <w:rsid w:val="004E6BE8"/>
    <w:rsid w:val="004F54B3"/>
    <w:rsid w:val="004F5D53"/>
    <w:rsid w:val="004F6D79"/>
    <w:rsid w:val="005003F2"/>
    <w:rsid w:val="00501441"/>
    <w:rsid w:val="00503EA4"/>
    <w:rsid w:val="00504943"/>
    <w:rsid w:val="00505FA9"/>
    <w:rsid w:val="005076DA"/>
    <w:rsid w:val="00510569"/>
    <w:rsid w:val="005108B6"/>
    <w:rsid w:val="00512765"/>
    <w:rsid w:val="00513342"/>
    <w:rsid w:val="00516F34"/>
    <w:rsid w:val="00520C0D"/>
    <w:rsid w:val="00524559"/>
    <w:rsid w:val="00526830"/>
    <w:rsid w:val="005278E4"/>
    <w:rsid w:val="0053149E"/>
    <w:rsid w:val="00531646"/>
    <w:rsid w:val="00531C9C"/>
    <w:rsid w:val="0053205F"/>
    <w:rsid w:val="00532AD5"/>
    <w:rsid w:val="0053466C"/>
    <w:rsid w:val="00540DEA"/>
    <w:rsid w:val="005415ED"/>
    <w:rsid w:val="00542E9E"/>
    <w:rsid w:val="00542EE0"/>
    <w:rsid w:val="0054449F"/>
    <w:rsid w:val="00546580"/>
    <w:rsid w:val="00546693"/>
    <w:rsid w:val="00553918"/>
    <w:rsid w:val="0055449F"/>
    <w:rsid w:val="00556493"/>
    <w:rsid w:val="00557141"/>
    <w:rsid w:val="00557F48"/>
    <w:rsid w:val="00560CFD"/>
    <w:rsid w:val="00561849"/>
    <w:rsid w:val="005619B8"/>
    <w:rsid w:val="00563CEF"/>
    <w:rsid w:val="00564251"/>
    <w:rsid w:val="00567A23"/>
    <w:rsid w:val="005703A8"/>
    <w:rsid w:val="005706FD"/>
    <w:rsid w:val="00575718"/>
    <w:rsid w:val="0057622D"/>
    <w:rsid w:val="00580C3F"/>
    <w:rsid w:val="00580D3A"/>
    <w:rsid w:val="00581494"/>
    <w:rsid w:val="00581567"/>
    <w:rsid w:val="005828ED"/>
    <w:rsid w:val="00583D22"/>
    <w:rsid w:val="005844DB"/>
    <w:rsid w:val="00585327"/>
    <w:rsid w:val="00586CFF"/>
    <w:rsid w:val="00591D43"/>
    <w:rsid w:val="005940B8"/>
    <w:rsid w:val="00594866"/>
    <w:rsid w:val="00594FCB"/>
    <w:rsid w:val="00596CF6"/>
    <w:rsid w:val="0059710E"/>
    <w:rsid w:val="00597899"/>
    <w:rsid w:val="005A1A49"/>
    <w:rsid w:val="005A37CF"/>
    <w:rsid w:val="005A5A51"/>
    <w:rsid w:val="005A5BF8"/>
    <w:rsid w:val="005A5E49"/>
    <w:rsid w:val="005B1060"/>
    <w:rsid w:val="005B2689"/>
    <w:rsid w:val="005B2C38"/>
    <w:rsid w:val="005B3D7F"/>
    <w:rsid w:val="005B435B"/>
    <w:rsid w:val="005B480B"/>
    <w:rsid w:val="005B71BB"/>
    <w:rsid w:val="005B7A7F"/>
    <w:rsid w:val="005C1902"/>
    <w:rsid w:val="005C46CE"/>
    <w:rsid w:val="005C4D1B"/>
    <w:rsid w:val="005C683B"/>
    <w:rsid w:val="005D07A1"/>
    <w:rsid w:val="005D0A9A"/>
    <w:rsid w:val="005D2FF4"/>
    <w:rsid w:val="005D4B95"/>
    <w:rsid w:val="005D53C2"/>
    <w:rsid w:val="005D76F2"/>
    <w:rsid w:val="005D7AC9"/>
    <w:rsid w:val="005D7EB3"/>
    <w:rsid w:val="005E0223"/>
    <w:rsid w:val="005E1AD2"/>
    <w:rsid w:val="005E2F05"/>
    <w:rsid w:val="005E43D1"/>
    <w:rsid w:val="005E46F0"/>
    <w:rsid w:val="005E71A0"/>
    <w:rsid w:val="005E77B1"/>
    <w:rsid w:val="005E7B46"/>
    <w:rsid w:val="005E7E67"/>
    <w:rsid w:val="005F0B10"/>
    <w:rsid w:val="005F0CF2"/>
    <w:rsid w:val="005F27E4"/>
    <w:rsid w:val="005F39F9"/>
    <w:rsid w:val="005F3B61"/>
    <w:rsid w:val="005F431C"/>
    <w:rsid w:val="005F4B49"/>
    <w:rsid w:val="005F75A3"/>
    <w:rsid w:val="005F75AF"/>
    <w:rsid w:val="005F7C7A"/>
    <w:rsid w:val="00600605"/>
    <w:rsid w:val="00601D40"/>
    <w:rsid w:val="006029D8"/>
    <w:rsid w:val="00605CB6"/>
    <w:rsid w:val="00606099"/>
    <w:rsid w:val="00606A0A"/>
    <w:rsid w:val="00607437"/>
    <w:rsid w:val="00611A7E"/>
    <w:rsid w:val="00612106"/>
    <w:rsid w:val="0061514F"/>
    <w:rsid w:val="0062064A"/>
    <w:rsid w:val="0062220A"/>
    <w:rsid w:val="00625185"/>
    <w:rsid w:val="00630403"/>
    <w:rsid w:val="00636E03"/>
    <w:rsid w:val="006420E3"/>
    <w:rsid w:val="006423EE"/>
    <w:rsid w:val="00643501"/>
    <w:rsid w:val="00644389"/>
    <w:rsid w:val="00644752"/>
    <w:rsid w:val="00645F00"/>
    <w:rsid w:val="00646009"/>
    <w:rsid w:val="00647DEA"/>
    <w:rsid w:val="00650801"/>
    <w:rsid w:val="006531D8"/>
    <w:rsid w:val="006536EE"/>
    <w:rsid w:val="006558A8"/>
    <w:rsid w:val="00657189"/>
    <w:rsid w:val="006612B0"/>
    <w:rsid w:val="006616D1"/>
    <w:rsid w:val="00662C9E"/>
    <w:rsid w:val="006674A5"/>
    <w:rsid w:val="00667624"/>
    <w:rsid w:val="00667652"/>
    <w:rsid w:val="00667ED6"/>
    <w:rsid w:val="006710A6"/>
    <w:rsid w:val="00675708"/>
    <w:rsid w:val="00675BA0"/>
    <w:rsid w:val="006803D6"/>
    <w:rsid w:val="00680778"/>
    <w:rsid w:val="00682A5B"/>
    <w:rsid w:val="0069198C"/>
    <w:rsid w:val="00692F55"/>
    <w:rsid w:val="00693932"/>
    <w:rsid w:val="006A7626"/>
    <w:rsid w:val="006A7751"/>
    <w:rsid w:val="006B1B3F"/>
    <w:rsid w:val="006B2925"/>
    <w:rsid w:val="006B4B65"/>
    <w:rsid w:val="006C1437"/>
    <w:rsid w:val="006C4735"/>
    <w:rsid w:val="006C493E"/>
    <w:rsid w:val="006C63E6"/>
    <w:rsid w:val="006C78E1"/>
    <w:rsid w:val="006C7FAD"/>
    <w:rsid w:val="006D1296"/>
    <w:rsid w:val="006D4478"/>
    <w:rsid w:val="006D5B33"/>
    <w:rsid w:val="006D7BB7"/>
    <w:rsid w:val="006E0919"/>
    <w:rsid w:val="006E095D"/>
    <w:rsid w:val="006E0EAF"/>
    <w:rsid w:val="006E1B63"/>
    <w:rsid w:val="006E5F41"/>
    <w:rsid w:val="006E6E98"/>
    <w:rsid w:val="006F2A76"/>
    <w:rsid w:val="006F331B"/>
    <w:rsid w:val="006F41F9"/>
    <w:rsid w:val="006F45A2"/>
    <w:rsid w:val="006F7413"/>
    <w:rsid w:val="0070585D"/>
    <w:rsid w:val="00705F3C"/>
    <w:rsid w:val="0071199E"/>
    <w:rsid w:val="00712223"/>
    <w:rsid w:val="0071459E"/>
    <w:rsid w:val="00715275"/>
    <w:rsid w:val="00715A06"/>
    <w:rsid w:val="00716F13"/>
    <w:rsid w:val="00717975"/>
    <w:rsid w:val="00717F7F"/>
    <w:rsid w:val="0072286C"/>
    <w:rsid w:val="00723AD2"/>
    <w:rsid w:val="00724AB1"/>
    <w:rsid w:val="0072522E"/>
    <w:rsid w:val="00725704"/>
    <w:rsid w:val="00725A77"/>
    <w:rsid w:val="0073133E"/>
    <w:rsid w:val="007330BA"/>
    <w:rsid w:val="007336C4"/>
    <w:rsid w:val="007336FF"/>
    <w:rsid w:val="00740B87"/>
    <w:rsid w:val="00742188"/>
    <w:rsid w:val="007422B5"/>
    <w:rsid w:val="0074465B"/>
    <w:rsid w:val="0074538B"/>
    <w:rsid w:val="007453C5"/>
    <w:rsid w:val="00747463"/>
    <w:rsid w:val="00754539"/>
    <w:rsid w:val="00755186"/>
    <w:rsid w:val="007567BA"/>
    <w:rsid w:val="007604A2"/>
    <w:rsid w:val="0076124C"/>
    <w:rsid w:val="00761CA7"/>
    <w:rsid w:val="0076260F"/>
    <w:rsid w:val="007631A4"/>
    <w:rsid w:val="007648D0"/>
    <w:rsid w:val="00766C42"/>
    <w:rsid w:val="00766D58"/>
    <w:rsid w:val="007672EB"/>
    <w:rsid w:val="00772E30"/>
    <w:rsid w:val="00774A5F"/>
    <w:rsid w:val="0077531A"/>
    <w:rsid w:val="00777D21"/>
    <w:rsid w:val="0078274D"/>
    <w:rsid w:val="007844F8"/>
    <w:rsid w:val="00784F99"/>
    <w:rsid w:val="007865A5"/>
    <w:rsid w:val="007911F0"/>
    <w:rsid w:val="007915C6"/>
    <w:rsid w:val="0079586F"/>
    <w:rsid w:val="007958E1"/>
    <w:rsid w:val="00795BD4"/>
    <w:rsid w:val="00796B0B"/>
    <w:rsid w:val="0079711B"/>
    <w:rsid w:val="007975E6"/>
    <w:rsid w:val="007A1F80"/>
    <w:rsid w:val="007A3161"/>
    <w:rsid w:val="007A38B0"/>
    <w:rsid w:val="007A4197"/>
    <w:rsid w:val="007A668C"/>
    <w:rsid w:val="007A70E0"/>
    <w:rsid w:val="007B1284"/>
    <w:rsid w:val="007B39EF"/>
    <w:rsid w:val="007B42D1"/>
    <w:rsid w:val="007B792E"/>
    <w:rsid w:val="007B7ADA"/>
    <w:rsid w:val="007B7E24"/>
    <w:rsid w:val="007B7FF3"/>
    <w:rsid w:val="007C6497"/>
    <w:rsid w:val="007D045E"/>
    <w:rsid w:val="007D1B00"/>
    <w:rsid w:val="007D1D20"/>
    <w:rsid w:val="007D1D3C"/>
    <w:rsid w:val="007D4AED"/>
    <w:rsid w:val="007D5FD6"/>
    <w:rsid w:val="007D671D"/>
    <w:rsid w:val="007E02EA"/>
    <w:rsid w:val="007E1A2C"/>
    <w:rsid w:val="007E1ECB"/>
    <w:rsid w:val="007E309A"/>
    <w:rsid w:val="007E328A"/>
    <w:rsid w:val="007E4139"/>
    <w:rsid w:val="007E431B"/>
    <w:rsid w:val="007E6046"/>
    <w:rsid w:val="007F0460"/>
    <w:rsid w:val="007F10FB"/>
    <w:rsid w:val="007F318C"/>
    <w:rsid w:val="007F3ABC"/>
    <w:rsid w:val="007F43C8"/>
    <w:rsid w:val="00801C70"/>
    <w:rsid w:val="008044BD"/>
    <w:rsid w:val="00811D22"/>
    <w:rsid w:val="008176E7"/>
    <w:rsid w:val="00823FF1"/>
    <w:rsid w:val="00824EE5"/>
    <w:rsid w:val="008256F3"/>
    <w:rsid w:val="008314D0"/>
    <w:rsid w:val="008339A5"/>
    <w:rsid w:val="008343B9"/>
    <w:rsid w:val="00834650"/>
    <w:rsid w:val="00837159"/>
    <w:rsid w:val="008443CB"/>
    <w:rsid w:val="00845799"/>
    <w:rsid w:val="00845BC2"/>
    <w:rsid w:val="00845D81"/>
    <w:rsid w:val="00846C1D"/>
    <w:rsid w:val="00850736"/>
    <w:rsid w:val="008515DF"/>
    <w:rsid w:val="00852F4A"/>
    <w:rsid w:val="008531A9"/>
    <w:rsid w:val="00853913"/>
    <w:rsid w:val="00853980"/>
    <w:rsid w:val="00853CB0"/>
    <w:rsid w:val="00855EF4"/>
    <w:rsid w:val="00856A97"/>
    <w:rsid w:val="008570F6"/>
    <w:rsid w:val="00860436"/>
    <w:rsid w:val="00860C32"/>
    <w:rsid w:val="00861211"/>
    <w:rsid w:val="00863978"/>
    <w:rsid w:val="00865DC9"/>
    <w:rsid w:val="008663E0"/>
    <w:rsid w:val="008675B3"/>
    <w:rsid w:val="00870367"/>
    <w:rsid w:val="00871881"/>
    <w:rsid w:val="0087332E"/>
    <w:rsid w:val="00874233"/>
    <w:rsid w:val="0087535C"/>
    <w:rsid w:val="008766DD"/>
    <w:rsid w:val="00876D6F"/>
    <w:rsid w:val="00880377"/>
    <w:rsid w:val="00881695"/>
    <w:rsid w:val="00882905"/>
    <w:rsid w:val="00884A59"/>
    <w:rsid w:val="0088624C"/>
    <w:rsid w:val="00886E0F"/>
    <w:rsid w:val="00887042"/>
    <w:rsid w:val="00887C16"/>
    <w:rsid w:val="008905EC"/>
    <w:rsid w:val="00890809"/>
    <w:rsid w:val="00891335"/>
    <w:rsid w:val="008913B4"/>
    <w:rsid w:val="008918E4"/>
    <w:rsid w:val="00892ACA"/>
    <w:rsid w:val="00893E69"/>
    <w:rsid w:val="0089455B"/>
    <w:rsid w:val="00897664"/>
    <w:rsid w:val="008A22DF"/>
    <w:rsid w:val="008A5537"/>
    <w:rsid w:val="008A5FF7"/>
    <w:rsid w:val="008A6C87"/>
    <w:rsid w:val="008A7B6D"/>
    <w:rsid w:val="008B4814"/>
    <w:rsid w:val="008B6AE8"/>
    <w:rsid w:val="008B7ACF"/>
    <w:rsid w:val="008B7C08"/>
    <w:rsid w:val="008C4189"/>
    <w:rsid w:val="008C6FF1"/>
    <w:rsid w:val="008C7025"/>
    <w:rsid w:val="008C72C7"/>
    <w:rsid w:val="008C7727"/>
    <w:rsid w:val="008D02A7"/>
    <w:rsid w:val="008D0418"/>
    <w:rsid w:val="008D0E43"/>
    <w:rsid w:val="008D154F"/>
    <w:rsid w:val="008D3EB0"/>
    <w:rsid w:val="008D582F"/>
    <w:rsid w:val="008D6796"/>
    <w:rsid w:val="008D6FCC"/>
    <w:rsid w:val="008D74B4"/>
    <w:rsid w:val="008E1541"/>
    <w:rsid w:val="008E445F"/>
    <w:rsid w:val="008E4B25"/>
    <w:rsid w:val="008E5E1D"/>
    <w:rsid w:val="008E7B93"/>
    <w:rsid w:val="008F229C"/>
    <w:rsid w:val="008F543A"/>
    <w:rsid w:val="008F63ED"/>
    <w:rsid w:val="00900672"/>
    <w:rsid w:val="0090639E"/>
    <w:rsid w:val="00907107"/>
    <w:rsid w:val="00911A23"/>
    <w:rsid w:val="00912436"/>
    <w:rsid w:val="00914167"/>
    <w:rsid w:val="00915BBC"/>
    <w:rsid w:val="00915DB2"/>
    <w:rsid w:val="00916577"/>
    <w:rsid w:val="00916EFC"/>
    <w:rsid w:val="0092112C"/>
    <w:rsid w:val="00921CDF"/>
    <w:rsid w:val="00921E08"/>
    <w:rsid w:val="00923C8C"/>
    <w:rsid w:val="00925C47"/>
    <w:rsid w:val="00925DCA"/>
    <w:rsid w:val="009269D3"/>
    <w:rsid w:val="00930591"/>
    <w:rsid w:val="00930606"/>
    <w:rsid w:val="00930EA6"/>
    <w:rsid w:val="00933B7C"/>
    <w:rsid w:val="00935341"/>
    <w:rsid w:val="00935D36"/>
    <w:rsid w:val="0094221D"/>
    <w:rsid w:val="00945424"/>
    <w:rsid w:val="00947554"/>
    <w:rsid w:val="00950326"/>
    <w:rsid w:val="00954709"/>
    <w:rsid w:val="0095682E"/>
    <w:rsid w:val="009568CE"/>
    <w:rsid w:val="00957903"/>
    <w:rsid w:val="00961823"/>
    <w:rsid w:val="00962A59"/>
    <w:rsid w:val="00965F98"/>
    <w:rsid w:val="009662F4"/>
    <w:rsid w:val="00973B1C"/>
    <w:rsid w:val="00974495"/>
    <w:rsid w:val="00974AFD"/>
    <w:rsid w:val="00974D90"/>
    <w:rsid w:val="0098224B"/>
    <w:rsid w:val="009849E7"/>
    <w:rsid w:val="00985109"/>
    <w:rsid w:val="00985806"/>
    <w:rsid w:val="00986785"/>
    <w:rsid w:val="00987097"/>
    <w:rsid w:val="00987656"/>
    <w:rsid w:val="009876FC"/>
    <w:rsid w:val="009900F4"/>
    <w:rsid w:val="0099675A"/>
    <w:rsid w:val="00996E25"/>
    <w:rsid w:val="009A01EC"/>
    <w:rsid w:val="009A041C"/>
    <w:rsid w:val="009A068E"/>
    <w:rsid w:val="009A328C"/>
    <w:rsid w:val="009A7235"/>
    <w:rsid w:val="009B03BE"/>
    <w:rsid w:val="009B2110"/>
    <w:rsid w:val="009B2668"/>
    <w:rsid w:val="009B5EA3"/>
    <w:rsid w:val="009C064D"/>
    <w:rsid w:val="009C236D"/>
    <w:rsid w:val="009C646D"/>
    <w:rsid w:val="009C6BDC"/>
    <w:rsid w:val="009D09A2"/>
    <w:rsid w:val="009D0A02"/>
    <w:rsid w:val="009D20A6"/>
    <w:rsid w:val="009D59AA"/>
    <w:rsid w:val="009D5E16"/>
    <w:rsid w:val="009D688E"/>
    <w:rsid w:val="009E2CFF"/>
    <w:rsid w:val="009E472F"/>
    <w:rsid w:val="009E493E"/>
    <w:rsid w:val="009E56E4"/>
    <w:rsid w:val="009F13BF"/>
    <w:rsid w:val="009F412F"/>
    <w:rsid w:val="009F553B"/>
    <w:rsid w:val="009F62CF"/>
    <w:rsid w:val="009F65EC"/>
    <w:rsid w:val="009F670D"/>
    <w:rsid w:val="00A012DF"/>
    <w:rsid w:val="00A01B67"/>
    <w:rsid w:val="00A022BB"/>
    <w:rsid w:val="00A02555"/>
    <w:rsid w:val="00A03AE1"/>
    <w:rsid w:val="00A04FE6"/>
    <w:rsid w:val="00A06E94"/>
    <w:rsid w:val="00A070DD"/>
    <w:rsid w:val="00A07567"/>
    <w:rsid w:val="00A075C0"/>
    <w:rsid w:val="00A07A40"/>
    <w:rsid w:val="00A10679"/>
    <w:rsid w:val="00A121DE"/>
    <w:rsid w:val="00A13253"/>
    <w:rsid w:val="00A14B66"/>
    <w:rsid w:val="00A22945"/>
    <w:rsid w:val="00A22B49"/>
    <w:rsid w:val="00A2408A"/>
    <w:rsid w:val="00A263D1"/>
    <w:rsid w:val="00A2674C"/>
    <w:rsid w:val="00A2744A"/>
    <w:rsid w:val="00A31083"/>
    <w:rsid w:val="00A31959"/>
    <w:rsid w:val="00A31A74"/>
    <w:rsid w:val="00A32419"/>
    <w:rsid w:val="00A32F94"/>
    <w:rsid w:val="00A333E3"/>
    <w:rsid w:val="00A33CAF"/>
    <w:rsid w:val="00A34849"/>
    <w:rsid w:val="00A431B7"/>
    <w:rsid w:val="00A4326B"/>
    <w:rsid w:val="00A514AB"/>
    <w:rsid w:val="00A5158F"/>
    <w:rsid w:val="00A518EE"/>
    <w:rsid w:val="00A5261D"/>
    <w:rsid w:val="00A533FD"/>
    <w:rsid w:val="00A546E7"/>
    <w:rsid w:val="00A55542"/>
    <w:rsid w:val="00A55A43"/>
    <w:rsid w:val="00A5651E"/>
    <w:rsid w:val="00A6062A"/>
    <w:rsid w:val="00A66C0C"/>
    <w:rsid w:val="00A67420"/>
    <w:rsid w:val="00A6764C"/>
    <w:rsid w:val="00A710FC"/>
    <w:rsid w:val="00A7258F"/>
    <w:rsid w:val="00A72953"/>
    <w:rsid w:val="00A72D5A"/>
    <w:rsid w:val="00A73AB5"/>
    <w:rsid w:val="00A755CE"/>
    <w:rsid w:val="00A76081"/>
    <w:rsid w:val="00A77206"/>
    <w:rsid w:val="00A80093"/>
    <w:rsid w:val="00A8037F"/>
    <w:rsid w:val="00A80506"/>
    <w:rsid w:val="00A85AC3"/>
    <w:rsid w:val="00A86443"/>
    <w:rsid w:val="00A90ECD"/>
    <w:rsid w:val="00A93090"/>
    <w:rsid w:val="00A963A9"/>
    <w:rsid w:val="00AA50B7"/>
    <w:rsid w:val="00AA5395"/>
    <w:rsid w:val="00AA67B5"/>
    <w:rsid w:val="00AA70DB"/>
    <w:rsid w:val="00AA7A5D"/>
    <w:rsid w:val="00AB0074"/>
    <w:rsid w:val="00AB0EDD"/>
    <w:rsid w:val="00AB5A1E"/>
    <w:rsid w:val="00AB65E5"/>
    <w:rsid w:val="00AB7BB2"/>
    <w:rsid w:val="00AB7CFF"/>
    <w:rsid w:val="00AC2DB5"/>
    <w:rsid w:val="00AC4892"/>
    <w:rsid w:val="00AC70E4"/>
    <w:rsid w:val="00AC77FD"/>
    <w:rsid w:val="00AD025B"/>
    <w:rsid w:val="00AD0D17"/>
    <w:rsid w:val="00AD218F"/>
    <w:rsid w:val="00AD23DB"/>
    <w:rsid w:val="00AD3393"/>
    <w:rsid w:val="00AD33CA"/>
    <w:rsid w:val="00AD4F29"/>
    <w:rsid w:val="00AD6A75"/>
    <w:rsid w:val="00AE04EB"/>
    <w:rsid w:val="00AE08F3"/>
    <w:rsid w:val="00AE54CE"/>
    <w:rsid w:val="00AE62B3"/>
    <w:rsid w:val="00AE6B3C"/>
    <w:rsid w:val="00AE7173"/>
    <w:rsid w:val="00AE7467"/>
    <w:rsid w:val="00AE7BA8"/>
    <w:rsid w:val="00AE7C5A"/>
    <w:rsid w:val="00AF1549"/>
    <w:rsid w:val="00AF16F1"/>
    <w:rsid w:val="00AF1CAC"/>
    <w:rsid w:val="00AF1FDD"/>
    <w:rsid w:val="00AF3624"/>
    <w:rsid w:val="00AF4229"/>
    <w:rsid w:val="00AF4DD4"/>
    <w:rsid w:val="00AF6D6C"/>
    <w:rsid w:val="00AF7AE0"/>
    <w:rsid w:val="00B005FE"/>
    <w:rsid w:val="00B018C4"/>
    <w:rsid w:val="00B02921"/>
    <w:rsid w:val="00B04615"/>
    <w:rsid w:val="00B0500B"/>
    <w:rsid w:val="00B05690"/>
    <w:rsid w:val="00B05AAC"/>
    <w:rsid w:val="00B05B4D"/>
    <w:rsid w:val="00B117F2"/>
    <w:rsid w:val="00B130FA"/>
    <w:rsid w:val="00B13949"/>
    <w:rsid w:val="00B13A13"/>
    <w:rsid w:val="00B13D98"/>
    <w:rsid w:val="00B14084"/>
    <w:rsid w:val="00B14AA2"/>
    <w:rsid w:val="00B17B70"/>
    <w:rsid w:val="00B229D8"/>
    <w:rsid w:val="00B245EF"/>
    <w:rsid w:val="00B24CD4"/>
    <w:rsid w:val="00B26415"/>
    <w:rsid w:val="00B2658E"/>
    <w:rsid w:val="00B266C5"/>
    <w:rsid w:val="00B27FD3"/>
    <w:rsid w:val="00B31A31"/>
    <w:rsid w:val="00B33710"/>
    <w:rsid w:val="00B37859"/>
    <w:rsid w:val="00B41035"/>
    <w:rsid w:val="00B41252"/>
    <w:rsid w:val="00B41770"/>
    <w:rsid w:val="00B41A79"/>
    <w:rsid w:val="00B43CB5"/>
    <w:rsid w:val="00B4620D"/>
    <w:rsid w:val="00B5001C"/>
    <w:rsid w:val="00B537FA"/>
    <w:rsid w:val="00B5424F"/>
    <w:rsid w:val="00B5460B"/>
    <w:rsid w:val="00B5646A"/>
    <w:rsid w:val="00B654BC"/>
    <w:rsid w:val="00B662AD"/>
    <w:rsid w:val="00B67EA5"/>
    <w:rsid w:val="00B73E7E"/>
    <w:rsid w:val="00B7489E"/>
    <w:rsid w:val="00B769F1"/>
    <w:rsid w:val="00B76EB3"/>
    <w:rsid w:val="00B77027"/>
    <w:rsid w:val="00B80A12"/>
    <w:rsid w:val="00B80D1F"/>
    <w:rsid w:val="00B8184C"/>
    <w:rsid w:val="00B83281"/>
    <w:rsid w:val="00B8389E"/>
    <w:rsid w:val="00B84EEE"/>
    <w:rsid w:val="00B86651"/>
    <w:rsid w:val="00B867E7"/>
    <w:rsid w:val="00B90B1A"/>
    <w:rsid w:val="00B90E77"/>
    <w:rsid w:val="00B91DEA"/>
    <w:rsid w:val="00B9334D"/>
    <w:rsid w:val="00B9453F"/>
    <w:rsid w:val="00B95036"/>
    <w:rsid w:val="00B95D2B"/>
    <w:rsid w:val="00B96B48"/>
    <w:rsid w:val="00BA0A82"/>
    <w:rsid w:val="00BA5454"/>
    <w:rsid w:val="00BA5CE1"/>
    <w:rsid w:val="00BA5FA0"/>
    <w:rsid w:val="00BB02A0"/>
    <w:rsid w:val="00BB424A"/>
    <w:rsid w:val="00BB6D64"/>
    <w:rsid w:val="00BC0192"/>
    <w:rsid w:val="00BC043C"/>
    <w:rsid w:val="00BC2A37"/>
    <w:rsid w:val="00BC2F56"/>
    <w:rsid w:val="00BC311F"/>
    <w:rsid w:val="00BC5212"/>
    <w:rsid w:val="00BC702B"/>
    <w:rsid w:val="00BD334E"/>
    <w:rsid w:val="00BE0422"/>
    <w:rsid w:val="00BE2375"/>
    <w:rsid w:val="00BE2A25"/>
    <w:rsid w:val="00BE2B1F"/>
    <w:rsid w:val="00BE3EA5"/>
    <w:rsid w:val="00BE4420"/>
    <w:rsid w:val="00BE493B"/>
    <w:rsid w:val="00BE4B74"/>
    <w:rsid w:val="00BE5250"/>
    <w:rsid w:val="00BF15C1"/>
    <w:rsid w:val="00BF18AC"/>
    <w:rsid w:val="00BF1B7C"/>
    <w:rsid w:val="00BF2AF5"/>
    <w:rsid w:val="00BF2FC7"/>
    <w:rsid w:val="00BF49DB"/>
    <w:rsid w:val="00BF6DC6"/>
    <w:rsid w:val="00BF741C"/>
    <w:rsid w:val="00C00158"/>
    <w:rsid w:val="00C008B8"/>
    <w:rsid w:val="00C019FB"/>
    <w:rsid w:val="00C0656F"/>
    <w:rsid w:val="00C06981"/>
    <w:rsid w:val="00C10AB7"/>
    <w:rsid w:val="00C14354"/>
    <w:rsid w:val="00C14881"/>
    <w:rsid w:val="00C156D7"/>
    <w:rsid w:val="00C158A4"/>
    <w:rsid w:val="00C20971"/>
    <w:rsid w:val="00C226CF"/>
    <w:rsid w:val="00C23847"/>
    <w:rsid w:val="00C257F4"/>
    <w:rsid w:val="00C265FA"/>
    <w:rsid w:val="00C27EC0"/>
    <w:rsid w:val="00C30430"/>
    <w:rsid w:val="00C31A10"/>
    <w:rsid w:val="00C32019"/>
    <w:rsid w:val="00C32A8E"/>
    <w:rsid w:val="00C333DC"/>
    <w:rsid w:val="00C340C6"/>
    <w:rsid w:val="00C35A1E"/>
    <w:rsid w:val="00C37127"/>
    <w:rsid w:val="00C378E0"/>
    <w:rsid w:val="00C3793B"/>
    <w:rsid w:val="00C443C7"/>
    <w:rsid w:val="00C4483D"/>
    <w:rsid w:val="00C50AEA"/>
    <w:rsid w:val="00C53574"/>
    <w:rsid w:val="00C56B77"/>
    <w:rsid w:val="00C573E1"/>
    <w:rsid w:val="00C57CF1"/>
    <w:rsid w:val="00C604DD"/>
    <w:rsid w:val="00C60839"/>
    <w:rsid w:val="00C62AC9"/>
    <w:rsid w:val="00C6333B"/>
    <w:rsid w:val="00C66138"/>
    <w:rsid w:val="00C672DF"/>
    <w:rsid w:val="00C7004A"/>
    <w:rsid w:val="00C7029C"/>
    <w:rsid w:val="00C8002A"/>
    <w:rsid w:val="00C81A3B"/>
    <w:rsid w:val="00C82673"/>
    <w:rsid w:val="00C82C22"/>
    <w:rsid w:val="00C8393B"/>
    <w:rsid w:val="00C83AF1"/>
    <w:rsid w:val="00C84BC2"/>
    <w:rsid w:val="00C84C66"/>
    <w:rsid w:val="00C853B2"/>
    <w:rsid w:val="00C87887"/>
    <w:rsid w:val="00C87DEF"/>
    <w:rsid w:val="00C907D7"/>
    <w:rsid w:val="00C91178"/>
    <w:rsid w:val="00C91EC8"/>
    <w:rsid w:val="00C93CD3"/>
    <w:rsid w:val="00CA0474"/>
    <w:rsid w:val="00CA26A8"/>
    <w:rsid w:val="00CA387F"/>
    <w:rsid w:val="00CA55DB"/>
    <w:rsid w:val="00CA70CB"/>
    <w:rsid w:val="00CB06DC"/>
    <w:rsid w:val="00CB2764"/>
    <w:rsid w:val="00CB3D94"/>
    <w:rsid w:val="00CB7F6F"/>
    <w:rsid w:val="00CC2774"/>
    <w:rsid w:val="00CC3A22"/>
    <w:rsid w:val="00CC3B3E"/>
    <w:rsid w:val="00CC3C89"/>
    <w:rsid w:val="00CC4885"/>
    <w:rsid w:val="00CC5B30"/>
    <w:rsid w:val="00CC5D00"/>
    <w:rsid w:val="00CC6715"/>
    <w:rsid w:val="00CC7024"/>
    <w:rsid w:val="00CC727D"/>
    <w:rsid w:val="00CC77EB"/>
    <w:rsid w:val="00CD008C"/>
    <w:rsid w:val="00CD01AC"/>
    <w:rsid w:val="00CD345B"/>
    <w:rsid w:val="00CD55E9"/>
    <w:rsid w:val="00CD7080"/>
    <w:rsid w:val="00CD75CE"/>
    <w:rsid w:val="00CE2339"/>
    <w:rsid w:val="00CE284D"/>
    <w:rsid w:val="00CE3195"/>
    <w:rsid w:val="00CE5969"/>
    <w:rsid w:val="00CE725C"/>
    <w:rsid w:val="00CF0E2E"/>
    <w:rsid w:val="00CF10CF"/>
    <w:rsid w:val="00CF1788"/>
    <w:rsid w:val="00CF2738"/>
    <w:rsid w:val="00D001B3"/>
    <w:rsid w:val="00D00388"/>
    <w:rsid w:val="00D017B9"/>
    <w:rsid w:val="00D017E9"/>
    <w:rsid w:val="00D01DCF"/>
    <w:rsid w:val="00D02216"/>
    <w:rsid w:val="00D037D2"/>
    <w:rsid w:val="00D0542E"/>
    <w:rsid w:val="00D06633"/>
    <w:rsid w:val="00D12DC2"/>
    <w:rsid w:val="00D13D14"/>
    <w:rsid w:val="00D16EA3"/>
    <w:rsid w:val="00D16F7F"/>
    <w:rsid w:val="00D17DFC"/>
    <w:rsid w:val="00D23420"/>
    <w:rsid w:val="00D25E71"/>
    <w:rsid w:val="00D2696C"/>
    <w:rsid w:val="00D329EF"/>
    <w:rsid w:val="00D32C5C"/>
    <w:rsid w:val="00D33283"/>
    <w:rsid w:val="00D33751"/>
    <w:rsid w:val="00D34422"/>
    <w:rsid w:val="00D3456B"/>
    <w:rsid w:val="00D356A6"/>
    <w:rsid w:val="00D37671"/>
    <w:rsid w:val="00D40CAD"/>
    <w:rsid w:val="00D452B4"/>
    <w:rsid w:val="00D458FD"/>
    <w:rsid w:val="00D4672D"/>
    <w:rsid w:val="00D50E4D"/>
    <w:rsid w:val="00D51E31"/>
    <w:rsid w:val="00D5510A"/>
    <w:rsid w:val="00D56775"/>
    <w:rsid w:val="00D569C3"/>
    <w:rsid w:val="00D622A2"/>
    <w:rsid w:val="00D62451"/>
    <w:rsid w:val="00D629E4"/>
    <w:rsid w:val="00D6787F"/>
    <w:rsid w:val="00D70F7E"/>
    <w:rsid w:val="00D72AA9"/>
    <w:rsid w:val="00D73268"/>
    <w:rsid w:val="00D75D99"/>
    <w:rsid w:val="00D76398"/>
    <w:rsid w:val="00D777F5"/>
    <w:rsid w:val="00D838AA"/>
    <w:rsid w:val="00D83D91"/>
    <w:rsid w:val="00D86C88"/>
    <w:rsid w:val="00D9079D"/>
    <w:rsid w:val="00D9109A"/>
    <w:rsid w:val="00D92C47"/>
    <w:rsid w:val="00D93CC5"/>
    <w:rsid w:val="00D961B6"/>
    <w:rsid w:val="00D96F86"/>
    <w:rsid w:val="00DA13A1"/>
    <w:rsid w:val="00DA1696"/>
    <w:rsid w:val="00DA2774"/>
    <w:rsid w:val="00DA2B78"/>
    <w:rsid w:val="00DA3709"/>
    <w:rsid w:val="00DA5731"/>
    <w:rsid w:val="00DA5854"/>
    <w:rsid w:val="00DA7250"/>
    <w:rsid w:val="00DA795A"/>
    <w:rsid w:val="00DB28C7"/>
    <w:rsid w:val="00DB29E2"/>
    <w:rsid w:val="00DB3EFC"/>
    <w:rsid w:val="00DB5E99"/>
    <w:rsid w:val="00DB7652"/>
    <w:rsid w:val="00DC05EB"/>
    <w:rsid w:val="00DC2BF5"/>
    <w:rsid w:val="00DC65D4"/>
    <w:rsid w:val="00DC6919"/>
    <w:rsid w:val="00DC6C2E"/>
    <w:rsid w:val="00DD0556"/>
    <w:rsid w:val="00DD14C7"/>
    <w:rsid w:val="00DD47BD"/>
    <w:rsid w:val="00DD52F2"/>
    <w:rsid w:val="00DD613D"/>
    <w:rsid w:val="00DE04C3"/>
    <w:rsid w:val="00DE1FD9"/>
    <w:rsid w:val="00DE68CC"/>
    <w:rsid w:val="00DE7DEF"/>
    <w:rsid w:val="00DF020D"/>
    <w:rsid w:val="00DF0583"/>
    <w:rsid w:val="00DF11FA"/>
    <w:rsid w:val="00DF1C38"/>
    <w:rsid w:val="00DF4351"/>
    <w:rsid w:val="00DF4D40"/>
    <w:rsid w:val="00DF552F"/>
    <w:rsid w:val="00DF63F3"/>
    <w:rsid w:val="00E03504"/>
    <w:rsid w:val="00E03916"/>
    <w:rsid w:val="00E039C3"/>
    <w:rsid w:val="00E04385"/>
    <w:rsid w:val="00E05669"/>
    <w:rsid w:val="00E105BD"/>
    <w:rsid w:val="00E1285C"/>
    <w:rsid w:val="00E13510"/>
    <w:rsid w:val="00E1517E"/>
    <w:rsid w:val="00E15FA7"/>
    <w:rsid w:val="00E17408"/>
    <w:rsid w:val="00E2060D"/>
    <w:rsid w:val="00E24511"/>
    <w:rsid w:val="00E24A9E"/>
    <w:rsid w:val="00E276EC"/>
    <w:rsid w:val="00E3079B"/>
    <w:rsid w:val="00E31436"/>
    <w:rsid w:val="00E337E4"/>
    <w:rsid w:val="00E35354"/>
    <w:rsid w:val="00E40AA6"/>
    <w:rsid w:val="00E43DB9"/>
    <w:rsid w:val="00E45135"/>
    <w:rsid w:val="00E47042"/>
    <w:rsid w:val="00E473E4"/>
    <w:rsid w:val="00E475CA"/>
    <w:rsid w:val="00E51930"/>
    <w:rsid w:val="00E51E22"/>
    <w:rsid w:val="00E52861"/>
    <w:rsid w:val="00E5295D"/>
    <w:rsid w:val="00E531C7"/>
    <w:rsid w:val="00E577C0"/>
    <w:rsid w:val="00E60574"/>
    <w:rsid w:val="00E60FB0"/>
    <w:rsid w:val="00E65227"/>
    <w:rsid w:val="00E667F1"/>
    <w:rsid w:val="00E6722E"/>
    <w:rsid w:val="00E70309"/>
    <w:rsid w:val="00E70475"/>
    <w:rsid w:val="00E733BF"/>
    <w:rsid w:val="00E73605"/>
    <w:rsid w:val="00E74F6A"/>
    <w:rsid w:val="00E764A6"/>
    <w:rsid w:val="00E77D4F"/>
    <w:rsid w:val="00E86529"/>
    <w:rsid w:val="00E8664A"/>
    <w:rsid w:val="00E86A7C"/>
    <w:rsid w:val="00E8714F"/>
    <w:rsid w:val="00E8799B"/>
    <w:rsid w:val="00E87F6C"/>
    <w:rsid w:val="00E914C9"/>
    <w:rsid w:val="00E92D45"/>
    <w:rsid w:val="00E97E68"/>
    <w:rsid w:val="00EA14B3"/>
    <w:rsid w:val="00EA4BA3"/>
    <w:rsid w:val="00EB0363"/>
    <w:rsid w:val="00EB1A97"/>
    <w:rsid w:val="00EB2208"/>
    <w:rsid w:val="00EB450C"/>
    <w:rsid w:val="00EB4E8F"/>
    <w:rsid w:val="00EB6FC3"/>
    <w:rsid w:val="00EC39B3"/>
    <w:rsid w:val="00EC3EFC"/>
    <w:rsid w:val="00EC64A4"/>
    <w:rsid w:val="00EC6D1D"/>
    <w:rsid w:val="00ED076A"/>
    <w:rsid w:val="00ED356E"/>
    <w:rsid w:val="00ED5AC2"/>
    <w:rsid w:val="00EE029E"/>
    <w:rsid w:val="00EE13BD"/>
    <w:rsid w:val="00EE2816"/>
    <w:rsid w:val="00EE2D4E"/>
    <w:rsid w:val="00EE318A"/>
    <w:rsid w:val="00EE41D9"/>
    <w:rsid w:val="00EE5688"/>
    <w:rsid w:val="00EE5C20"/>
    <w:rsid w:val="00EE63AF"/>
    <w:rsid w:val="00EF077A"/>
    <w:rsid w:val="00EF0E57"/>
    <w:rsid w:val="00EF1680"/>
    <w:rsid w:val="00EF2862"/>
    <w:rsid w:val="00F009AA"/>
    <w:rsid w:val="00F00DB0"/>
    <w:rsid w:val="00F012B1"/>
    <w:rsid w:val="00F04C1E"/>
    <w:rsid w:val="00F05392"/>
    <w:rsid w:val="00F05765"/>
    <w:rsid w:val="00F06875"/>
    <w:rsid w:val="00F0750D"/>
    <w:rsid w:val="00F079B3"/>
    <w:rsid w:val="00F11010"/>
    <w:rsid w:val="00F14DE8"/>
    <w:rsid w:val="00F159C3"/>
    <w:rsid w:val="00F15F41"/>
    <w:rsid w:val="00F20883"/>
    <w:rsid w:val="00F23D65"/>
    <w:rsid w:val="00F252DD"/>
    <w:rsid w:val="00F259A3"/>
    <w:rsid w:val="00F30569"/>
    <w:rsid w:val="00F31CAC"/>
    <w:rsid w:val="00F32CA6"/>
    <w:rsid w:val="00F36656"/>
    <w:rsid w:val="00F36766"/>
    <w:rsid w:val="00F37942"/>
    <w:rsid w:val="00F37CAE"/>
    <w:rsid w:val="00F400A7"/>
    <w:rsid w:val="00F41763"/>
    <w:rsid w:val="00F41E1A"/>
    <w:rsid w:val="00F42300"/>
    <w:rsid w:val="00F44755"/>
    <w:rsid w:val="00F4499A"/>
    <w:rsid w:val="00F44B33"/>
    <w:rsid w:val="00F45854"/>
    <w:rsid w:val="00F4656A"/>
    <w:rsid w:val="00F47128"/>
    <w:rsid w:val="00F51B7A"/>
    <w:rsid w:val="00F60A09"/>
    <w:rsid w:val="00F60B0B"/>
    <w:rsid w:val="00F67063"/>
    <w:rsid w:val="00F67429"/>
    <w:rsid w:val="00F70076"/>
    <w:rsid w:val="00F7017A"/>
    <w:rsid w:val="00F722FB"/>
    <w:rsid w:val="00F75006"/>
    <w:rsid w:val="00F76C97"/>
    <w:rsid w:val="00F76DBB"/>
    <w:rsid w:val="00F77235"/>
    <w:rsid w:val="00F77BFF"/>
    <w:rsid w:val="00F77E26"/>
    <w:rsid w:val="00F81023"/>
    <w:rsid w:val="00F86A38"/>
    <w:rsid w:val="00F87A51"/>
    <w:rsid w:val="00F9099F"/>
    <w:rsid w:val="00F94E90"/>
    <w:rsid w:val="00F97E28"/>
    <w:rsid w:val="00FA2390"/>
    <w:rsid w:val="00FA587B"/>
    <w:rsid w:val="00FB1DD5"/>
    <w:rsid w:val="00FB407B"/>
    <w:rsid w:val="00FB4A5A"/>
    <w:rsid w:val="00FC00C3"/>
    <w:rsid w:val="00FC095F"/>
    <w:rsid w:val="00FC0B40"/>
    <w:rsid w:val="00FC14B1"/>
    <w:rsid w:val="00FC446F"/>
    <w:rsid w:val="00FC475B"/>
    <w:rsid w:val="00FC726D"/>
    <w:rsid w:val="00FC7C4A"/>
    <w:rsid w:val="00FD447D"/>
    <w:rsid w:val="00FD596F"/>
    <w:rsid w:val="00FD7826"/>
    <w:rsid w:val="00FD78D4"/>
    <w:rsid w:val="00FE0AED"/>
    <w:rsid w:val="00FE36FB"/>
    <w:rsid w:val="00FE3EAC"/>
    <w:rsid w:val="00FE6378"/>
    <w:rsid w:val="00FE6CAA"/>
    <w:rsid w:val="00FE7021"/>
    <w:rsid w:val="00FE7637"/>
    <w:rsid w:val="00FF0B96"/>
    <w:rsid w:val="00FF148E"/>
    <w:rsid w:val="00FF4AC3"/>
    <w:rsid w:val="00FF5CBC"/>
    <w:rsid w:val="00FF6729"/>
    <w:rsid w:val="00FF7E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4CE544FB"/>
  <w15:docId w15:val="{DB943DE7-710C-4514-8F45-A4C597A46C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13" w:unhideWhenUsed="1" w:qFormat="1"/>
    <w:lsdException w:name="List Number" w:semiHidden="1" w:uiPriority="13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13" w:unhideWhenUsed="1" w:qFormat="1"/>
    <w:lsdException w:name="List Bullet 3" w:semiHidden="1" w:uiPriority="13" w:unhideWhenUsed="1" w:qFormat="1"/>
    <w:lsdException w:name="List Bullet 4" w:semiHidden="1" w:uiPriority="13" w:unhideWhenUsed="1"/>
    <w:lsdException w:name="List Bullet 5" w:semiHidden="1" w:uiPriority="13" w:unhideWhenUsed="1"/>
    <w:lsdException w:name="List Number 2" w:semiHidden="1" w:uiPriority="13" w:unhideWhenUsed="1" w:qFormat="1"/>
    <w:lsdException w:name="List Number 3" w:semiHidden="1" w:uiPriority="13" w:unhideWhenUsed="1" w:qFormat="1"/>
    <w:lsdException w:name="List Number 4" w:semiHidden="1" w:uiPriority="13" w:unhideWhenUsed="1"/>
    <w:lsdException w:name="List Number 5" w:semiHidden="1" w:uiPriority="13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iPriority="14" w:unhideWhenUsed="1" w:qFormat="1"/>
    <w:lsdException w:name="List Continue 2" w:semiHidden="1" w:uiPriority="14" w:unhideWhenUsed="1" w:qFormat="1"/>
    <w:lsdException w:name="List Continue 3" w:semiHidden="1" w:uiPriority="14" w:unhideWhenUsed="1" w:qFormat="1"/>
    <w:lsdException w:name="List Continue 4" w:semiHidden="1" w:uiPriority="14" w:unhideWhenUsed="1"/>
    <w:lsdException w:name="List Continue 5" w:semiHidden="1" w:uiPriority="14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 w:qFormat="1"/>
    <w:lsdException w:name="Hyperlink" w:semiHidden="1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iPriority="0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iPriority="0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C44DF"/>
  </w:style>
  <w:style w:type="paragraph" w:styleId="Nagwek1">
    <w:name w:val="heading 1"/>
    <w:aliases w:val="H1,Heading A,Heading1,H1-Heading 1,1,h1,Header 1,l1,Legal Line 1,head 1,list 1,II+,I,Head 1 (Chapter heading),Heading No. L1"/>
    <w:basedOn w:val="Normalny"/>
    <w:next w:val="Normalny"/>
    <w:link w:val="Nagwek1Znak"/>
    <w:qFormat/>
    <w:rsid w:val="00C10AB7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aliases w:val="l2,I2,H2,Heading 2 Hidden,A.B.C.1 Znak"/>
    <w:basedOn w:val="Normalny"/>
    <w:next w:val="Normalny"/>
    <w:link w:val="Nagwek2Znak"/>
    <w:qFormat/>
    <w:rsid w:val="00E764A6"/>
    <w:pPr>
      <w:spacing w:before="360" w:after="120"/>
      <w:jc w:val="both"/>
      <w:outlineLvl w:val="1"/>
    </w:pPr>
    <w:rPr>
      <w:rFonts w:ascii="Calibri" w:eastAsia="Times New Roman" w:hAnsi="Calibri" w:cs="Times New Roman"/>
      <w:sz w:val="21"/>
      <w:szCs w:val="21"/>
    </w:rPr>
  </w:style>
  <w:style w:type="paragraph" w:styleId="Nagwek3">
    <w:name w:val="heading 3"/>
    <w:aliases w:val="H3"/>
    <w:basedOn w:val="Nagwek2"/>
    <w:next w:val="Normalny"/>
    <w:link w:val="Nagwek3Znak"/>
    <w:uiPriority w:val="9"/>
    <w:qFormat/>
    <w:rsid w:val="00E764A6"/>
    <w:pPr>
      <w:numPr>
        <w:ilvl w:val="1"/>
      </w:numPr>
      <w:spacing w:before="120"/>
      <w:outlineLvl w:val="2"/>
    </w:pPr>
  </w:style>
  <w:style w:type="paragraph" w:styleId="Nagwek4">
    <w:name w:val="heading 4"/>
    <w:basedOn w:val="Nagwek3"/>
    <w:next w:val="Normalny"/>
    <w:link w:val="Nagwek4Znak"/>
    <w:uiPriority w:val="9"/>
    <w:qFormat/>
    <w:rsid w:val="00E764A6"/>
    <w:pPr>
      <w:numPr>
        <w:ilvl w:val="2"/>
      </w:numPr>
      <w:tabs>
        <w:tab w:val="left" w:pos="2268"/>
      </w:tabs>
      <w:outlineLvl w:val="3"/>
    </w:pPr>
  </w:style>
  <w:style w:type="paragraph" w:styleId="Nagwek5">
    <w:name w:val="heading 5"/>
    <w:basedOn w:val="Normalny"/>
    <w:next w:val="Tekstpodstawowy"/>
    <w:link w:val="Nagwek5Znak"/>
    <w:uiPriority w:val="9"/>
    <w:unhideWhenUsed/>
    <w:qFormat/>
    <w:rsid w:val="00200142"/>
    <w:pPr>
      <w:keepNext/>
      <w:keepLines/>
      <w:spacing w:after="240" w:line="240" w:lineRule="atLeast"/>
      <w:outlineLvl w:val="4"/>
    </w:pPr>
    <w:rPr>
      <w:rFonts w:ascii="Georgia" w:eastAsia="Times New Roman" w:hAnsi="Georgia" w:cs="Times New Roman"/>
      <w:color w:val="DC6900"/>
      <w:szCs w:val="20"/>
    </w:rPr>
  </w:style>
  <w:style w:type="paragraph" w:styleId="Nagwek6">
    <w:name w:val="heading 6"/>
    <w:basedOn w:val="Normalny"/>
    <w:next w:val="Normalny"/>
    <w:link w:val="Nagwek6Znak"/>
    <w:uiPriority w:val="99"/>
    <w:unhideWhenUsed/>
    <w:qFormat/>
    <w:rsid w:val="00200142"/>
    <w:pPr>
      <w:keepNext/>
      <w:keepLines/>
      <w:spacing w:after="40" w:line="240" w:lineRule="auto"/>
      <w:ind w:left="1152" w:hanging="1152"/>
      <w:outlineLvl w:val="5"/>
    </w:pPr>
    <w:rPr>
      <w:rFonts w:ascii="Georgia" w:eastAsia="Times New Roman" w:hAnsi="Georgia" w:cs="Times New Roman"/>
      <w:iCs/>
      <w:color w:val="DC6900"/>
      <w:sz w:val="20"/>
      <w:szCs w:val="20"/>
      <w:lang w:val="en-GB"/>
    </w:rPr>
  </w:style>
  <w:style w:type="paragraph" w:styleId="Nagwek7">
    <w:name w:val="heading 7"/>
    <w:basedOn w:val="Normalny"/>
    <w:next w:val="Normalny"/>
    <w:link w:val="Nagwek7Znak"/>
    <w:uiPriority w:val="9"/>
    <w:unhideWhenUsed/>
    <w:qFormat/>
    <w:rsid w:val="00200142"/>
    <w:pPr>
      <w:keepNext/>
      <w:keepLines/>
      <w:spacing w:after="40" w:line="240" w:lineRule="auto"/>
      <w:ind w:left="1296" w:hanging="1296"/>
      <w:outlineLvl w:val="6"/>
    </w:pPr>
    <w:rPr>
      <w:rFonts w:ascii="Georgia" w:eastAsia="Times New Roman" w:hAnsi="Georgia" w:cs="Times New Roman"/>
      <w:iCs/>
      <w:color w:val="DC6900"/>
      <w:sz w:val="20"/>
      <w:szCs w:val="20"/>
      <w:lang w:val="en-GB"/>
    </w:rPr>
  </w:style>
  <w:style w:type="paragraph" w:styleId="Nagwek8">
    <w:name w:val="heading 8"/>
    <w:basedOn w:val="Normalny"/>
    <w:next w:val="Normalny"/>
    <w:link w:val="Nagwek8Znak"/>
    <w:uiPriority w:val="9"/>
    <w:unhideWhenUsed/>
    <w:qFormat/>
    <w:rsid w:val="00200142"/>
    <w:pPr>
      <w:keepNext/>
      <w:keepLines/>
      <w:spacing w:after="40" w:line="240" w:lineRule="auto"/>
      <w:ind w:left="1440" w:hanging="1440"/>
      <w:outlineLvl w:val="7"/>
    </w:pPr>
    <w:rPr>
      <w:rFonts w:ascii="Georgia" w:eastAsia="Times New Roman" w:hAnsi="Georgia" w:cs="Times New Roman"/>
      <w:color w:val="DC6900"/>
      <w:sz w:val="20"/>
      <w:szCs w:val="20"/>
      <w:lang w:val="en-GB"/>
    </w:rPr>
  </w:style>
  <w:style w:type="paragraph" w:styleId="Nagwek9">
    <w:name w:val="heading 9"/>
    <w:basedOn w:val="Normalny"/>
    <w:next w:val="Normalny"/>
    <w:link w:val="Nagwek9Znak"/>
    <w:uiPriority w:val="9"/>
    <w:unhideWhenUsed/>
    <w:qFormat/>
    <w:rsid w:val="00200142"/>
    <w:pPr>
      <w:keepNext/>
      <w:keepLines/>
      <w:spacing w:after="40" w:line="240" w:lineRule="auto"/>
      <w:ind w:left="1584" w:hanging="1584"/>
      <w:outlineLvl w:val="8"/>
    </w:pPr>
    <w:rPr>
      <w:rFonts w:ascii="Georgia" w:eastAsia="Times New Roman" w:hAnsi="Georgia" w:cs="Times New Roman"/>
      <w:iCs/>
      <w:color w:val="DC6900"/>
      <w:sz w:val="20"/>
      <w:szCs w:val="20"/>
      <w:lang w:val="en-GB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aliases w:val="l2 Znak,I2 Znak,H2 Znak,Heading 2 Hidden Znak,A.B.C.1 Znak Znak"/>
    <w:basedOn w:val="Domylnaczcionkaakapitu"/>
    <w:link w:val="Nagwek2"/>
    <w:rsid w:val="00E764A6"/>
    <w:rPr>
      <w:rFonts w:ascii="Calibri" w:eastAsia="Times New Roman" w:hAnsi="Calibri" w:cs="Times New Roman"/>
      <w:sz w:val="21"/>
      <w:szCs w:val="21"/>
    </w:rPr>
  </w:style>
  <w:style w:type="character" w:customStyle="1" w:styleId="Nagwek3Znak">
    <w:name w:val="Nagłówek 3 Znak"/>
    <w:aliases w:val="H3 Znak"/>
    <w:basedOn w:val="Domylnaczcionkaakapitu"/>
    <w:link w:val="Nagwek3"/>
    <w:uiPriority w:val="9"/>
    <w:rsid w:val="00E764A6"/>
    <w:rPr>
      <w:rFonts w:ascii="Calibri" w:eastAsia="Times New Roman" w:hAnsi="Calibri" w:cs="Times New Roman"/>
      <w:sz w:val="21"/>
      <w:szCs w:val="21"/>
    </w:rPr>
  </w:style>
  <w:style w:type="character" w:customStyle="1" w:styleId="Nagwek4Znak">
    <w:name w:val="Nagłówek 4 Znak"/>
    <w:basedOn w:val="Domylnaczcionkaakapitu"/>
    <w:link w:val="Nagwek4"/>
    <w:uiPriority w:val="9"/>
    <w:rsid w:val="00E764A6"/>
    <w:rPr>
      <w:rFonts w:ascii="Calibri" w:eastAsia="Times New Roman" w:hAnsi="Calibri" w:cs="Times New Roman"/>
      <w:sz w:val="21"/>
      <w:szCs w:val="21"/>
    </w:rPr>
  </w:style>
  <w:style w:type="paragraph" w:styleId="Nagwek">
    <w:name w:val="header"/>
    <w:basedOn w:val="Normalny"/>
    <w:link w:val="NagwekZnak"/>
    <w:unhideWhenUsed/>
    <w:rsid w:val="000E3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E3E30"/>
  </w:style>
  <w:style w:type="paragraph" w:styleId="Stopka">
    <w:name w:val="footer"/>
    <w:basedOn w:val="Normalny"/>
    <w:link w:val="StopkaZnak"/>
    <w:uiPriority w:val="99"/>
    <w:unhideWhenUsed/>
    <w:rsid w:val="000E3E3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E3E30"/>
  </w:style>
  <w:style w:type="paragraph" w:styleId="Akapitzlist">
    <w:name w:val="List Paragraph"/>
    <w:basedOn w:val="Normalny"/>
    <w:link w:val="AkapitzlistZnak"/>
    <w:qFormat/>
    <w:rsid w:val="000E3E30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EA14B3"/>
    <w:rPr>
      <w:color w:val="0000FF" w:themeColor="hyperlink"/>
      <w:u w:val="single"/>
    </w:rPr>
  </w:style>
  <w:style w:type="paragraph" w:styleId="Spistreci2">
    <w:name w:val="toc 2"/>
    <w:basedOn w:val="Normalny"/>
    <w:next w:val="Normalny"/>
    <w:autoRedefine/>
    <w:uiPriority w:val="39"/>
    <w:unhideWhenUsed/>
    <w:qFormat/>
    <w:rsid w:val="00331FC9"/>
    <w:pPr>
      <w:spacing w:after="100"/>
      <w:ind w:left="220"/>
    </w:pPr>
  </w:style>
  <w:style w:type="paragraph" w:styleId="Spistreci1">
    <w:name w:val="toc 1"/>
    <w:basedOn w:val="Normalny"/>
    <w:next w:val="Normalny"/>
    <w:autoRedefine/>
    <w:uiPriority w:val="39"/>
    <w:unhideWhenUsed/>
    <w:qFormat/>
    <w:rsid w:val="00935D36"/>
    <w:pPr>
      <w:tabs>
        <w:tab w:val="left" w:pos="1843"/>
        <w:tab w:val="right" w:leader="dot" w:pos="9062"/>
      </w:tabs>
      <w:spacing w:after="100"/>
      <w:ind w:left="1843" w:hanging="1843"/>
    </w:pPr>
    <w:rPr>
      <w:rFonts w:ascii="Times New Roman" w:hAnsi="Times New Roman" w:cs="Times New Roman"/>
      <w:b/>
      <w:sz w:val="24"/>
      <w:szCs w:val="24"/>
    </w:rPr>
  </w:style>
  <w:style w:type="paragraph" w:styleId="Tekstprzypisukocowego">
    <w:name w:val="endnote text"/>
    <w:basedOn w:val="Normalny"/>
    <w:link w:val="TekstprzypisukocowegoZnak"/>
    <w:uiPriority w:val="99"/>
    <w:unhideWhenUsed/>
    <w:rsid w:val="007D5FD6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rsid w:val="007D5FD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D5FD6"/>
    <w:rPr>
      <w:vertAlign w:val="superscript"/>
    </w:rPr>
  </w:style>
  <w:style w:type="paragraph" w:styleId="Spistreci3">
    <w:name w:val="toc 3"/>
    <w:basedOn w:val="Normalny"/>
    <w:next w:val="Normalny"/>
    <w:autoRedefine/>
    <w:uiPriority w:val="39"/>
    <w:unhideWhenUsed/>
    <w:qFormat/>
    <w:rsid w:val="00B14AA2"/>
    <w:pPr>
      <w:spacing w:after="100"/>
      <w:ind w:left="440"/>
    </w:pPr>
  </w:style>
  <w:style w:type="paragraph" w:customStyle="1" w:styleId="ZnakCharCharZnak">
    <w:name w:val="Znak Char Char Znak"/>
    <w:basedOn w:val="Normalny"/>
    <w:rsid w:val="0055449F"/>
    <w:pPr>
      <w:tabs>
        <w:tab w:val="num" w:pos="360"/>
      </w:tabs>
      <w:spacing w:after="0" w:line="240" w:lineRule="auto"/>
      <w:ind w:left="360" w:hanging="360"/>
    </w:pPr>
    <w:rPr>
      <w:rFonts w:ascii="Tahoma" w:eastAsia="Times New Roman" w:hAnsi="Tahoma" w:cs="Tahoma"/>
      <w:sz w:val="24"/>
      <w:szCs w:val="24"/>
      <w:lang w:eastAsia="pl-PL"/>
    </w:rPr>
  </w:style>
  <w:style w:type="paragraph" w:customStyle="1" w:styleId="Akapitzlist1">
    <w:name w:val="Akapit z listą1"/>
    <w:basedOn w:val="Normalny"/>
    <w:link w:val="ListParagraphChar"/>
    <w:qFormat/>
    <w:rsid w:val="0055449F"/>
    <w:pPr>
      <w:ind w:left="720"/>
      <w:contextualSpacing/>
    </w:pPr>
    <w:rPr>
      <w:rFonts w:ascii="Calibri" w:eastAsia="Times New Roman" w:hAnsi="Calibri" w:cs="Arial"/>
    </w:rPr>
  </w:style>
  <w:style w:type="paragraph" w:customStyle="1" w:styleId="Standard">
    <w:name w:val="Standard"/>
    <w:basedOn w:val="Normalny"/>
    <w:rsid w:val="00E764A6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spacing w:after="120" w:line="360" w:lineRule="auto"/>
      <w:jc w:val="center"/>
    </w:pPr>
    <w:rPr>
      <w:rFonts w:ascii="Times New Roman" w:eastAsia="Times New Roman" w:hAnsi="Times New Roman" w:cs="Times New Roman"/>
      <w:color w:val="000000"/>
      <w:lang w:val="en-US" w:eastAsia="pl-PL"/>
    </w:rPr>
  </w:style>
  <w:style w:type="character" w:customStyle="1" w:styleId="EquationCaption">
    <w:name w:val="_Equation Caption"/>
    <w:rsid w:val="00E764A6"/>
    <w:rPr>
      <w:sz w:val="20"/>
    </w:rPr>
  </w:style>
  <w:style w:type="paragraph" w:styleId="Tekstpodstawowy">
    <w:name w:val="Body Text"/>
    <w:basedOn w:val="Normalny"/>
    <w:link w:val="TekstpodstawowyZnak"/>
    <w:uiPriority w:val="99"/>
    <w:qFormat/>
    <w:rsid w:val="00E764A6"/>
    <w:pPr>
      <w:spacing w:after="0" w:line="360" w:lineRule="auto"/>
      <w:jc w:val="both"/>
    </w:pPr>
    <w:rPr>
      <w:rFonts w:ascii="Times New Roman" w:eastAsia="MS Mincho" w:hAnsi="Times New Roman" w:cs="Times New Roman"/>
      <w:sz w:val="24"/>
      <w:szCs w:val="24"/>
      <w:lang w:val="en-US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E764A6"/>
    <w:rPr>
      <w:rFonts w:ascii="Times New Roman" w:eastAsia="MS Mincho" w:hAnsi="Times New Roman" w:cs="Times New Roman"/>
      <w:sz w:val="24"/>
      <w:szCs w:val="24"/>
      <w:lang w:val="en-US"/>
    </w:rPr>
  </w:style>
  <w:style w:type="paragraph" w:customStyle="1" w:styleId="AAAT2">
    <w:name w:val="AAAT2"/>
    <w:basedOn w:val="Normalny"/>
    <w:uiPriority w:val="99"/>
    <w:qFormat/>
    <w:rsid w:val="00414B3D"/>
    <w:pPr>
      <w:spacing w:after="0"/>
      <w:ind w:left="567"/>
      <w:contextualSpacing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Styl">
    <w:name w:val="Styl"/>
    <w:rsid w:val="004C0EE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Theme="minorEastAsia" w:hAnsi="Times New Roman" w:cs="Times New Roman"/>
      <w:sz w:val="24"/>
      <w:szCs w:val="24"/>
      <w:lang w:eastAsia="pl-PL"/>
    </w:rPr>
  </w:style>
  <w:style w:type="character" w:styleId="Odwoanieprzypisudolnego">
    <w:name w:val="footnote reference"/>
    <w:basedOn w:val="Domylnaczcionkaakapitu"/>
    <w:rsid w:val="0021029D"/>
    <w:rPr>
      <w:vertAlign w:val="superscript"/>
    </w:rPr>
  </w:style>
  <w:style w:type="paragraph" w:styleId="Listanumerowana5">
    <w:name w:val="List Number 5"/>
    <w:basedOn w:val="Normalny"/>
    <w:uiPriority w:val="13"/>
    <w:rsid w:val="0021029D"/>
    <w:pPr>
      <w:numPr>
        <w:numId w:val="4"/>
      </w:num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unhideWhenUsed/>
    <w:rsid w:val="002509D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rsid w:val="002509D8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nhideWhenUsed/>
    <w:rsid w:val="00216D1E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216D1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216D1E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unhideWhenUsed/>
    <w:rsid w:val="00216D1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rsid w:val="00216D1E"/>
    <w:rPr>
      <w:b/>
      <w:bCs/>
      <w:sz w:val="20"/>
      <w:szCs w:val="20"/>
    </w:rPr>
  </w:style>
  <w:style w:type="paragraph" w:styleId="Poprawka">
    <w:name w:val="Revision"/>
    <w:hidden/>
    <w:uiPriority w:val="99"/>
    <w:rsid w:val="002C22C9"/>
    <w:pPr>
      <w:spacing w:after="0" w:line="240" w:lineRule="auto"/>
    </w:pPr>
  </w:style>
  <w:style w:type="paragraph" w:customStyle="1" w:styleId="Default">
    <w:name w:val="Default"/>
    <w:uiPriority w:val="99"/>
    <w:rsid w:val="009F62CF"/>
    <w:pPr>
      <w:autoSpaceDE w:val="0"/>
      <w:autoSpaceDN w:val="0"/>
      <w:adjustRightInd w:val="0"/>
      <w:spacing w:after="0" w:line="240" w:lineRule="auto"/>
    </w:pPr>
    <w:rPr>
      <w:rFonts w:ascii="Georgia" w:eastAsia="Calibri" w:hAnsi="Georgia" w:cs="Georgia"/>
      <w:color w:val="000000"/>
      <w:sz w:val="24"/>
      <w:szCs w:val="24"/>
    </w:rPr>
  </w:style>
  <w:style w:type="paragraph" w:styleId="Zwykytekst">
    <w:name w:val="Plain Text"/>
    <w:basedOn w:val="Normalny"/>
    <w:link w:val="ZwykytekstZnak"/>
    <w:uiPriority w:val="99"/>
    <w:unhideWhenUsed/>
    <w:rsid w:val="009F62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ZwykytekstZnak">
    <w:name w:val="Zwykły tekst Znak"/>
    <w:basedOn w:val="Domylnaczcionkaakapitu"/>
    <w:link w:val="Zwykytekst"/>
    <w:rsid w:val="009F62CF"/>
    <w:rPr>
      <w:rFonts w:ascii="Times New Roman" w:eastAsia="Times New Roman" w:hAnsi="Times New Roman" w:cs="Times New Roman"/>
      <w:sz w:val="24"/>
      <w:szCs w:val="24"/>
    </w:rPr>
  </w:style>
  <w:style w:type="table" w:styleId="Tabela-Siatka">
    <w:name w:val="Table Grid"/>
    <w:basedOn w:val="Standardowy"/>
    <w:uiPriority w:val="39"/>
    <w:rsid w:val="00D0663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TML-staaszeroko">
    <w:name w:val="HTML Typewriter"/>
    <w:basedOn w:val="Domylnaczcionkaakapitu"/>
    <w:unhideWhenUsed/>
    <w:rsid w:val="008A6C87"/>
    <w:rPr>
      <w:rFonts w:ascii="Courier New" w:eastAsia="Times New Roman" w:hAnsi="Courier New" w:cs="Courier New"/>
      <w:sz w:val="20"/>
      <w:szCs w:val="20"/>
    </w:rPr>
  </w:style>
  <w:style w:type="character" w:customStyle="1" w:styleId="Nagwek1Znak">
    <w:name w:val="Nagłówek 1 Znak"/>
    <w:aliases w:val="H1 Znak,Heading A Znak,Heading1 Znak,H1-Heading 1 Znak,1 Znak,h1 Znak,Header 1 Znak,l1 Znak,Legal Line 1 Znak,head 1 Znak,list 1 Znak,II+ Znak,I Znak,Head 1 (Chapter heading) Znak,Heading No. L1 Znak"/>
    <w:basedOn w:val="Domylnaczcionkaakapitu"/>
    <w:link w:val="Nagwek1"/>
    <w:rsid w:val="00C10AB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AkapitzlistZnak">
    <w:name w:val="Akapit z listą Znak"/>
    <w:link w:val="Akapitzlist"/>
    <w:locked/>
    <w:rsid w:val="005076DA"/>
  </w:style>
  <w:style w:type="paragraph" w:customStyle="1" w:styleId="BodySingle">
    <w:name w:val="Body Single"/>
    <w:basedOn w:val="Tekstpodstawowy"/>
    <w:link w:val="BodySingleChar"/>
    <w:uiPriority w:val="1"/>
    <w:qFormat/>
    <w:rsid w:val="00E70309"/>
    <w:pPr>
      <w:spacing w:line="240" w:lineRule="atLeast"/>
      <w:jc w:val="left"/>
    </w:pPr>
    <w:rPr>
      <w:rFonts w:ascii="Georgia" w:hAnsi="Georgia"/>
      <w:sz w:val="20"/>
    </w:rPr>
  </w:style>
  <w:style w:type="character" w:customStyle="1" w:styleId="BodySingleChar">
    <w:name w:val="Body Single Char"/>
    <w:link w:val="BodySingle"/>
    <w:uiPriority w:val="1"/>
    <w:rsid w:val="00E70309"/>
    <w:rPr>
      <w:rFonts w:ascii="Georgia" w:eastAsia="MS Mincho" w:hAnsi="Georgia" w:cs="Times New Roman"/>
      <w:sz w:val="20"/>
      <w:szCs w:val="24"/>
      <w:lang w:val="en-US"/>
    </w:rPr>
  </w:style>
  <w:style w:type="character" w:customStyle="1" w:styleId="AkapitzlistZnak1">
    <w:name w:val="Akapit z listą Znak1"/>
    <w:uiPriority w:val="34"/>
    <w:locked/>
    <w:rsid w:val="003C367F"/>
    <w:rPr>
      <w:rFonts w:ascii="Calibri" w:eastAsia="Calibri" w:hAnsi="Calibri" w:cs="Times New Roman"/>
      <w:lang w:eastAsia="ar-SA"/>
    </w:rPr>
  </w:style>
  <w:style w:type="paragraph" w:customStyle="1" w:styleId="Punktowanie">
    <w:name w:val="Punktowanie"/>
    <w:basedOn w:val="Normalny"/>
    <w:link w:val="PunktowanieZnak"/>
    <w:rsid w:val="00A263D1"/>
    <w:pPr>
      <w:widowControl w:val="0"/>
      <w:numPr>
        <w:numId w:val="6"/>
      </w:numPr>
      <w:autoSpaceDE w:val="0"/>
      <w:autoSpaceDN w:val="0"/>
      <w:adjustRightInd w:val="0"/>
      <w:spacing w:before="120" w:after="120" w:line="240" w:lineRule="auto"/>
      <w:jc w:val="both"/>
      <w:textAlignment w:val="baseline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customStyle="1" w:styleId="PunktowanieZnak">
    <w:name w:val="Punktowanie Znak"/>
    <w:basedOn w:val="Domylnaczcionkaakapitu"/>
    <w:link w:val="Punktowanie"/>
    <w:rsid w:val="00A263D1"/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AAB2">
    <w:name w:val="AAAB2"/>
    <w:basedOn w:val="Standard"/>
    <w:uiPriority w:val="99"/>
    <w:qFormat/>
    <w:rsid w:val="00A263D1"/>
    <w:pPr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line="276" w:lineRule="auto"/>
      <w:jc w:val="both"/>
      <w:textAlignment w:val="baseline"/>
    </w:pPr>
    <w:rPr>
      <w:rFonts w:eastAsia="SimSun" w:cs="Arial"/>
      <w:bCs/>
      <w:color w:val="auto"/>
      <w:kern w:val="3"/>
      <w:sz w:val="24"/>
      <w:szCs w:val="24"/>
      <w:lang w:val="pl-PL" w:eastAsia="zh-CN" w:bidi="hi-IN"/>
    </w:rPr>
  </w:style>
  <w:style w:type="paragraph" w:customStyle="1" w:styleId="AAAL4">
    <w:name w:val="AAAL4"/>
    <w:basedOn w:val="Standard"/>
    <w:link w:val="AAAL4Znak"/>
    <w:uiPriority w:val="99"/>
    <w:rsid w:val="00A263D1"/>
    <w:pPr>
      <w:keepNext/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autoSpaceDN w:val="0"/>
      <w:spacing w:after="0" w:line="276" w:lineRule="auto"/>
      <w:jc w:val="left"/>
      <w:textAlignment w:val="baseline"/>
    </w:pPr>
    <w:rPr>
      <w:rFonts w:eastAsia="SimSun" w:cs="Mangal"/>
      <w:b/>
      <w:color w:val="auto"/>
      <w:kern w:val="3"/>
      <w:sz w:val="24"/>
      <w:szCs w:val="24"/>
      <w:lang w:val="pl-PL" w:eastAsia="zh-CN" w:bidi="hi-IN"/>
    </w:rPr>
  </w:style>
  <w:style w:type="paragraph" w:customStyle="1" w:styleId="Stylezalacznik">
    <w:name w:val="Style zalacznik"/>
    <w:basedOn w:val="Normalny"/>
    <w:rsid w:val="00A33CAF"/>
    <w:pPr>
      <w:shd w:val="clear" w:color="auto" w:fill="FFFFFF"/>
      <w:suppressAutoHyphens/>
      <w:spacing w:after="0" w:line="240" w:lineRule="auto"/>
      <w:jc w:val="center"/>
    </w:pPr>
    <w:rPr>
      <w:rFonts w:ascii="Times New Roman" w:eastAsia="Calibri" w:hAnsi="Times New Roman" w:cs="Calibri"/>
      <w:b/>
      <w:sz w:val="24"/>
      <w:szCs w:val="24"/>
      <w:lang w:eastAsia="ar-SA"/>
    </w:rPr>
  </w:style>
  <w:style w:type="character" w:customStyle="1" w:styleId="WW8Num1z0">
    <w:name w:val="WW8Num1z0"/>
    <w:rsid w:val="00A33CAF"/>
    <w:rPr>
      <w:rFonts w:cs="Times New Roman"/>
    </w:rPr>
  </w:style>
  <w:style w:type="character" w:customStyle="1" w:styleId="WW8Num1z2">
    <w:name w:val="WW8Num1z2"/>
    <w:rsid w:val="00A33CAF"/>
    <w:rPr>
      <w:rFonts w:ascii="Calibri" w:hAnsi="Calibri" w:cs="Times New Roman"/>
      <w:b w:val="0"/>
    </w:rPr>
  </w:style>
  <w:style w:type="character" w:customStyle="1" w:styleId="WW8Num1z3">
    <w:name w:val="WW8Num1z3"/>
    <w:rsid w:val="00A33CAF"/>
    <w:rPr>
      <w:rFonts w:ascii="Times New Roman" w:hAnsi="Times New Roman" w:cs="Times New Roman"/>
    </w:rPr>
  </w:style>
  <w:style w:type="character" w:customStyle="1" w:styleId="WW8Num7z0">
    <w:name w:val="WW8Num7z0"/>
    <w:rsid w:val="00A33CAF"/>
    <w:rPr>
      <w:b w:val="0"/>
    </w:rPr>
  </w:style>
  <w:style w:type="character" w:customStyle="1" w:styleId="WW8Num12z0">
    <w:name w:val="WW8Num12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13z0">
    <w:name w:val="WW8Num13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17z0">
    <w:name w:val="WW8Num17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19z0">
    <w:name w:val="WW8Num19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30z0">
    <w:name w:val="WW8Num30z0"/>
    <w:rsid w:val="00A33CAF"/>
    <w:rPr>
      <w:rFonts w:ascii="Symbol" w:hAnsi="Symbol"/>
      <w:b/>
      <w:i w:val="0"/>
      <w:color w:val="000000"/>
      <w:sz w:val="24"/>
      <w:szCs w:val="24"/>
      <w:u w:val="single"/>
    </w:rPr>
  </w:style>
  <w:style w:type="character" w:customStyle="1" w:styleId="WW8Num42z0">
    <w:name w:val="WW8Num42z0"/>
    <w:rsid w:val="00A33CAF"/>
    <w:rPr>
      <w:rFonts w:ascii="Symbol" w:hAnsi="Symbol"/>
    </w:rPr>
  </w:style>
  <w:style w:type="character" w:customStyle="1" w:styleId="WW8Num43z0">
    <w:name w:val="WW8Num43z0"/>
    <w:rsid w:val="00A33CAF"/>
    <w:rPr>
      <w:rFonts w:ascii="Symbol" w:hAnsi="Symbol"/>
    </w:rPr>
  </w:style>
  <w:style w:type="character" w:customStyle="1" w:styleId="WW8Num44z0">
    <w:name w:val="WW8Num44z0"/>
    <w:rsid w:val="00A33CAF"/>
    <w:rPr>
      <w:rFonts w:ascii="Symbol" w:hAnsi="Symbol"/>
    </w:rPr>
  </w:style>
  <w:style w:type="character" w:customStyle="1" w:styleId="WW8Num45z0">
    <w:name w:val="WW8Num45z0"/>
    <w:rsid w:val="00A33CAF"/>
    <w:rPr>
      <w:color w:val="0000FF"/>
    </w:rPr>
  </w:style>
  <w:style w:type="character" w:customStyle="1" w:styleId="Absatz-Standardschriftart">
    <w:name w:val="Absatz-Standardschriftart"/>
    <w:rsid w:val="00A33CAF"/>
  </w:style>
  <w:style w:type="character" w:customStyle="1" w:styleId="WW8Num8z0">
    <w:name w:val="WW8Num8z0"/>
    <w:rsid w:val="00A33CAF"/>
    <w:rPr>
      <w:rFonts w:ascii="Times New Roman" w:hAnsi="Times New Roman" w:cs="Times New Roman"/>
      <w:b w:val="0"/>
    </w:rPr>
  </w:style>
  <w:style w:type="character" w:customStyle="1" w:styleId="WW8Num14z0">
    <w:name w:val="WW8Num14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18z0">
    <w:name w:val="WW8Num18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20z0">
    <w:name w:val="WW8Num20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31z0">
    <w:name w:val="WW8Num31z0"/>
    <w:rsid w:val="00A33CAF"/>
    <w:rPr>
      <w:rFonts w:ascii="Times New Roman" w:hAnsi="Times New Roman"/>
      <w:b/>
      <w:i w:val="0"/>
      <w:color w:val="000000"/>
      <w:sz w:val="24"/>
      <w:szCs w:val="24"/>
      <w:u w:val="single"/>
    </w:rPr>
  </w:style>
  <w:style w:type="character" w:customStyle="1" w:styleId="WW8Num43z1">
    <w:name w:val="WW8Num43z1"/>
    <w:rsid w:val="00A33CAF"/>
    <w:rPr>
      <w:rFonts w:ascii="Courier New" w:hAnsi="Courier New" w:cs="Courier New"/>
    </w:rPr>
  </w:style>
  <w:style w:type="character" w:customStyle="1" w:styleId="WW8Num43z2">
    <w:name w:val="WW8Num43z2"/>
    <w:rsid w:val="00A33CAF"/>
    <w:rPr>
      <w:rFonts w:ascii="Wingdings" w:hAnsi="Wingdings"/>
    </w:rPr>
  </w:style>
  <w:style w:type="character" w:customStyle="1" w:styleId="WW8Num44z1">
    <w:name w:val="WW8Num44z1"/>
    <w:rsid w:val="00A33CAF"/>
    <w:rPr>
      <w:rFonts w:ascii="Courier New" w:hAnsi="Courier New" w:cs="Courier New"/>
    </w:rPr>
  </w:style>
  <w:style w:type="character" w:customStyle="1" w:styleId="WW8Num44z2">
    <w:name w:val="WW8Num44z2"/>
    <w:rsid w:val="00A33CAF"/>
    <w:rPr>
      <w:rFonts w:ascii="Wingdings" w:hAnsi="Wingdings"/>
    </w:rPr>
  </w:style>
  <w:style w:type="character" w:customStyle="1" w:styleId="WW8Num46z0">
    <w:name w:val="WW8Num46z0"/>
    <w:rsid w:val="00A33CAF"/>
    <w:rPr>
      <w:rFonts w:ascii="Symbol" w:hAnsi="Symbol"/>
    </w:rPr>
  </w:style>
  <w:style w:type="character" w:customStyle="1" w:styleId="WW8Num46z1">
    <w:name w:val="WW8Num46z1"/>
    <w:rsid w:val="00A33CAF"/>
    <w:rPr>
      <w:rFonts w:ascii="Courier New" w:hAnsi="Courier New" w:cs="Courier New"/>
    </w:rPr>
  </w:style>
  <w:style w:type="character" w:customStyle="1" w:styleId="WW8Num46z2">
    <w:name w:val="WW8Num46z2"/>
    <w:rsid w:val="00A33CAF"/>
    <w:rPr>
      <w:rFonts w:ascii="Wingdings" w:hAnsi="Wingdings"/>
    </w:rPr>
  </w:style>
  <w:style w:type="character" w:customStyle="1" w:styleId="WW8Num47z0">
    <w:name w:val="WW8Num47z0"/>
    <w:rsid w:val="00A33CAF"/>
    <w:rPr>
      <w:rFonts w:ascii="Symbol" w:hAnsi="Symbol"/>
    </w:rPr>
  </w:style>
  <w:style w:type="character" w:customStyle="1" w:styleId="WW8Num47z1">
    <w:name w:val="WW8Num47z1"/>
    <w:rsid w:val="00A33CAF"/>
    <w:rPr>
      <w:rFonts w:ascii="Courier New" w:hAnsi="Courier New" w:cs="Courier New"/>
    </w:rPr>
  </w:style>
  <w:style w:type="character" w:customStyle="1" w:styleId="WW8Num47z2">
    <w:name w:val="WW8Num47z2"/>
    <w:rsid w:val="00A33CAF"/>
    <w:rPr>
      <w:rFonts w:ascii="Wingdings" w:hAnsi="Wingdings"/>
    </w:rPr>
  </w:style>
  <w:style w:type="character" w:customStyle="1" w:styleId="WW8Num48z0">
    <w:name w:val="WW8Num48z0"/>
    <w:rsid w:val="00A33CAF"/>
    <w:rPr>
      <w:rFonts w:ascii="Symbol" w:hAnsi="Symbol"/>
    </w:rPr>
  </w:style>
  <w:style w:type="character" w:customStyle="1" w:styleId="WW8Num48z1">
    <w:name w:val="WW8Num48z1"/>
    <w:rsid w:val="00A33CAF"/>
    <w:rPr>
      <w:rFonts w:ascii="Courier New" w:hAnsi="Courier New" w:cs="Courier New"/>
    </w:rPr>
  </w:style>
  <w:style w:type="character" w:customStyle="1" w:styleId="WW8Num48z2">
    <w:name w:val="WW8Num48z2"/>
    <w:rsid w:val="00A33CAF"/>
    <w:rPr>
      <w:rFonts w:ascii="Wingdings" w:hAnsi="Wingdings"/>
    </w:rPr>
  </w:style>
  <w:style w:type="character" w:customStyle="1" w:styleId="WW8Num49z0">
    <w:name w:val="WW8Num49z0"/>
    <w:rsid w:val="00A33CAF"/>
    <w:rPr>
      <w:color w:val="0000FF"/>
    </w:rPr>
  </w:style>
  <w:style w:type="character" w:customStyle="1" w:styleId="WW8Num49z2">
    <w:name w:val="WW8Num49z2"/>
    <w:rsid w:val="00A33CAF"/>
    <w:rPr>
      <w:rFonts w:ascii="Symbol" w:hAnsi="Symbol"/>
      <w:color w:val="0000FF"/>
    </w:rPr>
  </w:style>
  <w:style w:type="character" w:customStyle="1" w:styleId="WW8Num51z0">
    <w:name w:val="WW8Num51z0"/>
    <w:rsid w:val="00A33CAF"/>
    <w:rPr>
      <w:rFonts w:ascii="Symbol" w:hAnsi="Symbol"/>
    </w:rPr>
  </w:style>
  <w:style w:type="character" w:customStyle="1" w:styleId="WW8Num51z1">
    <w:name w:val="WW8Num51z1"/>
    <w:rsid w:val="00A33CAF"/>
    <w:rPr>
      <w:rFonts w:ascii="Courier New" w:hAnsi="Courier New" w:cs="Courier New"/>
    </w:rPr>
  </w:style>
  <w:style w:type="character" w:customStyle="1" w:styleId="WW8Num51z2">
    <w:name w:val="WW8Num51z2"/>
    <w:rsid w:val="00A33CAF"/>
    <w:rPr>
      <w:rFonts w:ascii="Wingdings" w:hAnsi="Wingdings"/>
    </w:rPr>
  </w:style>
  <w:style w:type="character" w:customStyle="1" w:styleId="Domylnaczcionkaakapitu4">
    <w:name w:val="Domyślna czcionka akapitu4"/>
    <w:rsid w:val="00A33CAF"/>
  </w:style>
  <w:style w:type="character" w:customStyle="1" w:styleId="WW8Num21z0">
    <w:name w:val="WW8Num21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23z0">
    <w:name w:val="WW8Num23z0"/>
    <w:rsid w:val="00A33CAF"/>
    <w:rPr>
      <w:rFonts w:ascii="Times New Roman" w:hAnsi="Times New Roman"/>
      <w:b/>
      <w:i w:val="0"/>
      <w:color w:val="000000"/>
      <w:sz w:val="24"/>
      <w:szCs w:val="24"/>
      <w:u w:val="single"/>
    </w:rPr>
  </w:style>
  <w:style w:type="character" w:customStyle="1" w:styleId="WW8Num31z1">
    <w:name w:val="WW8Num31z1"/>
    <w:rsid w:val="00A33CAF"/>
    <w:rPr>
      <w:rFonts w:ascii="Symbol" w:hAnsi="Symbol"/>
    </w:rPr>
  </w:style>
  <w:style w:type="character" w:customStyle="1" w:styleId="WW8Num34z0">
    <w:name w:val="WW8Num34z0"/>
    <w:rsid w:val="00A33CAF"/>
    <w:rPr>
      <w:rFonts w:ascii="Symbol" w:hAnsi="Symbol"/>
    </w:rPr>
  </w:style>
  <w:style w:type="character" w:customStyle="1" w:styleId="WW8Num34z1">
    <w:name w:val="WW8Num34z1"/>
    <w:rsid w:val="00A33CAF"/>
    <w:rPr>
      <w:rFonts w:ascii="Courier New" w:hAnsi="Courier New" w:cs="Courier New"/>
    </w:rPr>
  </w:style>
  <w:style w:type="character" w:customStyle="1" w:styleId="WW8Num34z2">
    <w:name w:val="WW8Num34z2"/>
    <w:rsid w:val="00A33CAF"/>
    <w:rPr>
      <w:rFonts w:ascii="Wingdings" w:hAnsi="Wingdings"/>
    </w:rPr>
  </w:style>
  <w:style w:type="character" w:customStyle="1" w:styleId="Domylnaczcionkaakapitu3">
    <w:name w:val="Domyślna czcionka akapitu3"/>
    <w:rsid w:val="00A33CAF"/>
  </w:style>
  <w:style w:type="character" w:customStyle="1" w:styleId="Domylnaczcionkaakapitu2">
    <w:name w:val="Domyślna czcionka akapitu2"/>
    <w:rsid w:val="00A33CAF"/>
  </w:style>
  <w:style w:type="character" w:customStyle="1" w:styleId="WW8Num3z2">
    <w:name w:val="WW8Num3z2"/>
    <w:rsid w:val="00A33CAF"/>
    <w:rPr>
      <w:b w:val="0"/>
    </w:rPr>
  </w:style>
  <w:style w:type="character" w:customStyle="1" w:styleId="WW8Num9z0">
    <w:name w:val="WW8Num9z0"/>
    <w:rsid w:val="00A33CAF"/>
    <w:rPr>
      <w:b w:val="0"/>
    </w:rPr>
  </w:style>
  <w:style w:type="character" w:customStyle="1" w:styleId="WW8Num15z0">
    <w:name w:val="WW8Num15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16z0">
    <w:name w:val="WW8Num16z0"/>
    <w:rsid w:val="00A33CAF"/>
    <w:rPr>
      <w:rFonts w:cs="Times New Roman"/>
    </w:rPr>
  </w:style>
  <w:style w:type="character" w:customStyle="1" w:styleId="WW8Num16z1">
    <w:name w:val="WW8Num16z1"/>
    <w:rsid w:val="00A33CAF"/>
    <w:rPr>
      <w:rFonts w:ascii="Calibri" w:hAnsi="Calibri" w:cs="Times New Roman"/>
      <w:b w:val="0"/>
    </w:rPr>
  </w:style>
  <w:style w:type="character" w:customStyle="1" w:styleId="WW8Num16z2">
    <w:name w:val="WW8Num16z2"/>
    <w:rsid w:val="00A33CAF"/>
    <w:rPr>
      <w:rFonts w:ascii="Times New Roman" w:hAnsi="Times New Roman" w:cs="Times New Roman"/>
    </w:rPr>
  </w:style>
  <w:style w:type="character" w:customStyle="1" w:styleId="WW8Num22z0">
    <w:name w:val="WW8Num22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26z0">
    <w:name w:val="WW8Num26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28z0">
    <w:name w:val="WW8Num28z0"/>
    <w:rsid w:val="00A33CAF"/>
    <w:rPr>
      <w:rFonts w:ascii="Times New Roman" w:hAnsi="Times New Roman"/>
      <w:b/>
      <w:i w:val="0"/>
      <w:color w:val="000000"/>
      <w:sz w:val="24"/>
    </w:rPr>
  </w:style>
  <w:style w:type="character" w:customStyle="1" w:styleId="WW8Num29z0">
    <w:name w:val="WW8Num29z0"/>
    <w:rsid w:val="00A33CAF"/>
    <w:rPr>
      <w:rFonts w:ascii="Symbol" w:hAnsi="Symbol"/>
      <w:b w:val="0"/>
    </w:rPr>
  </w:style>
  <w:style w:type="character" w:customStyle="1" w:styleId="WW8Num29z1">
    <w:name w:val="WW8Num29z1"/>
    <w:rsid w:val="00A33CAF"/>
    <w:rPr>
      <w:rFonts w:ascii="Courier New" w:hAnsi="Courier New" w:cs="Courier New"/>
    </w:rPr>
  </w:style>
  <w:style w:type="character" w:customStyle="1" w:styleId="WW8Num29z2">
    <w:name w:val="WW8Num29z2"/>
    <w:rsid w:val="00A33CAF"/>
    <w:rPr>
      <w:rFonts w:ascii="Wingdings" w:hAnsi="Wingdings"/>
    </w:rPr>
  </w:style>
  <w:style w:type="character" w:customStyle="1" w:styleId="WW8Num29z3">
    <w:name w:val="WW8Num29z3"/>
    <w:rsid w:val="00A33CAF"/>
    <w:rPr>
      <w:rFonts w:ascii="Symbol" w:hAnsi="Symbol"/>
    </w:rPr>
  </w:style>
  <w:style w:type="character" w:customStyle="1" w:styleId="Domylnaczcionkaakapitu1">
    <w:name w:val="Domyślna czcionka akapitu1"/>
    <w:rsid w:val="00A33CAF"/>
  </w:style>
  <w:style w:type="character" w:customStyle="1" w:styleId="Znakiprzypiswkocowych">
    <w:name w:val="Znaki przypisów końcowych"/>
    <w:rsid w:val="00A33CAF"/>
    <w:rPr>
      <w:vertAlign w:val="superscript"/>
    </w:rPr>
  </w:style>
  <w:style w:type="character" w:customStyle="1" w:styleId="Znakiprzypiswdolnych">
    <w:name w:val="Znaki przypisów dolnych"/>
    <w:rsid w:val="00A33CAF"/>
    <w:rPr>
      <w:vertAlign w:val="superscript"/>
    </w:rPr>
  </w:style>
  <w:style w:type="character" w:customStyle="1" w:styleId="Odwoaniedokomentarza1">
    <w:name w:val="Odwołanie do komentarza1"/>
    <w:rsid w:val="00A33CAF"/>
    <w:rPr>
      <w:sz w:val="16"/>
      <w:szCs w:val="16"/>
    </w:rPr>
  </w:style>
  <w:style w:type="character" w:customStyle="1" w:styleId="StylezalacznikChar">
    <w:name w:val="Style zalacznik Char"/>
    <w:rsid w:val="00A33CAF"/>
    <w:rPr>
      <w:rFonts w:ascii="Times New Roman" w:hAnsi="Times New Roman" w:cs="Times New Roman"/>
      <w:b/>
      <w:sz w:val="24"/>
      <w:szCs w:val="24"/>
      <w:shd w:val="clear" w:color="auto" w:fill="FFFFFF"/>
    </w:rPr>
  </w:style>
  <w:style w:type="character" w:styleId="Pogrubienie">
    <w:name w:val="Strong"/>
    <w:uiPriority w:val="99"/>
    <w:qFormat/>
    <w:rsid w:val="00A33CAF"/>
    <w:rPr>
      <w:b/>
      <w:bCs/>
    </w:rPr>
  </w:style>
  <w:style w:type="character" w:customStyle="1" w:styleId="Odwoaniedokomentarza2">
    <w:name w:val="Odwołanie do komentarza2"/>
    <w:rsid w:val="00A33CAF"/>
    <w:rPr>
      <w:sz w:val="16"/>
      <w:szCs w:val="16"/>
    </w:rPr>
  </w:style>
  <w:style w:type="character" w:customStyle="1" w:styleId="Znak">
    <w:name w:val="Znak"/>
    <w:rsid w:val="00A33CAF"/>
    <w:rPr>
      <w:rFonts w:ascii="Calibri" w:eastAsia="Calibri" w:hAnsi="Calibri" w:cs="Calibri"/>
    </w:rPr>
  </w:style>
  <w:style w:type="character" w:customStyle="1" w:styleId="NagwekZnak1">
    <w:name w:val="Nagłówek Znak1"/>
    <w:rsid w:val="00A33CAF"/>
    <w:rPr>
      <w:rFonts w:ascii="Calibri" w:eastAsia="Calibri" w:hAnsi="Calibri" w:cs="Calibri"/>
      <w:sz w:val="22"/>
      <w:szCs w:val="22"/>
      <w:lang w:val="pl-PL" w:eastAsia="ar-SA" w:bidi="ar-SA"/>
    </w:rPr>
  </w:style>
  <w:style w:type="character" w:customStyle="1" w:styleId="Odwoaniedokomentarza3">
    <w:name w:val="Odwołanie do komentarza3"/>
    <w:rsid w:val="00A33CAF"/>
    <w:rPr>
      <w:sz w:val="16"/>
      <w:szCs w:val="16"/>
    </w:rPr>
  </w:style>
  <w:style w:type="paragraph" w:customStyle="1" w:styleId="Nagwek40">
    <w:name w:val="Nagłówek4"/>
    <w:basedOn w:val="Normalny"/>
    <w:next w:val="Tekstpodstawowy"/>
    <w:rsid w:val="00A33CA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styleId="Lista">
    <w:name w:val="List"/>
    <w:basedOn w:val="Tekstpodstawowy"/>
    <w:uiPriority w:val="99"/>
    <w:rsid w:val="00A33CAF"/>
    <w:pPr>
      <w:suppressAutoHyphens/>
    </w:pPr>
    <w:rPr>
      <w:rFonts w:cs="Mangal"/>
      <w:lang w:eastAsia="ar-SA"/>
    </w:rPr>
  </w:style>
  <w:style w:type="paragraph" w:customStyle="1" w:styleId="Podpis4">
    <w:name w:val="Podpis4"/>
    <w:basedOn w:val="Normalny"/>
    <w:rsid w:val="00A33CAF"/>
    <w:pPr>
      <w:suppressLineNumbers/>
      <w:suppressAutoHyphens/>
      <w:spacing w:before="120" w:after="120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Indeks">
    <w:name w:val="Indeks"/>
    <w:basedOn w:val="Normalny"/>
    <w:rsid w:val="00A33CAF"/>
    <w:pPr>
      <w:suppressLineNumbers/>
      <w:suppressAutoHyphens/>
    </w:pPr>
    <w:rPr>
      <w:rFonts w:ascii="Calibri" w:eastAsia="Calibri" w:hAnsi="Calibri" w:cs="Mangal"/>
      <w:lang w:eastAsia="ar-SA"/>
    </w:rPr>
  </w:style>
  <w:style w:type="paragraph" w:customStyle="1" w:styleId="Nagwek30">
    <w:name w:val="Nagłówek3"/>
    <w:basedOn w:val="Normalny"/>
    <w:next w:val="Tekstpodstawowy"/>
    <w:rsid w:val="00A33CA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Podpis3">
    <w:name w:val="Podpis3"/>
    <w:basedOn w:val="Normalny"/>
    <w:rsid w:val="00A33CAF"/>
    <w:pPr>
      <w:suppressLineNumbers/>
      <w:suppressAutoHyphens/>
      <w:spacing w:before="120" w:after="120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Nagwek20">
    <w:name w:val="Nagłówek2"/>
    <w:basedOn w:val="Normalny"/>
    <w:next w:val="Tekstpodstawowy"/>
    <w:rsid w:val="00A33CA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Podpis2">
    <w:name w:val="Podpis2"/>
    <w:basedOn w:val="Normalny"/>
    <w:rsid w:val="00A33CAF"/>
    <w:pPr>
      <w:suppressLineNumbers/>
      <w:suppressAutoHyphens/>
      <w:spacing w:before="120" w:after="120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Nagwek10">
    <w:name w:val="Nagłówek1"/>
    <w:basedOn w:val="Normalny"/>
    <w:next w:val="Tekstpodstawowy"/>
    <w:rsid w:val="00A33CAF"/>
    <w:pPr>
      <w:keepNext/>
      <w:suppressAutoHyphens/>
      <w:spacing w:before="240" w:after="120"/>
    </w:pPr>
    <w:rPr>
      <w:rFonts w:ascii="Arial" w:eastAsia="Microsoft YaHei" w:hAnsi="Arial" w:cs="Mangal"/>
      <w:sz w:val="28"/>
      <w:szCs w:val="28"/>
      <w:lang w:eastAsia="ar-SA"/>
    </w:rPr>
  </w:style>
  <w:style w:type="paragraph" w:customStyle="1" w:styleId="Podpis1">
    <w:name w:val="Podpis1"/>
    <w:basedOn w:val="Normalny"/>
    <w:rsid w:val="00A33CAF"/>
    <w:pPr>
      <w:suppressLineNumbers/>
      <w:suppressAutoHyphens/>
      <w:spacing w:before="120" w:after="120"/>
    </w:pPr>
    <w:rPr>
      <w:rFonts w:ascii="Calibri" w:eastAsia="Calibri" w:hAnsi="Calibri" w:cs="Mangal"/>
      <w:i/>
      <w:iCs/>
      <w:sz w:val="24"/>
      <w:szCs w:val="24"/>
      <w:lang w:eastAsia="ar-SA"/>
    </w:rPr>
  </w:style>
  <w:style w:type="paragraph" w:customStyle="1" w:styleId="Listanumerowana51">
    <w:name w:val="Lista numerowana 51"/>
    <w:basedOn w:val="Normalny"/>
    <w:rsid w:val="00A33CAF"/>
    <w:pPr>
      <w:numPr>
        <w:numId w:val="7"/>
      </w:numPr>
      <w:suppressAutoHyphens/>
      <w:spacing w:after="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customStyle="1" w:styleId="Tekstkomentarza1">
    <w:name w:val="Tekst komentarza1"/>
    <w:basedOn w:val="Normalny"/>
    <w:rsid w:val="00A33CAF"/>
    <w:pPr>
      <w:suppressAutoHyphens/>
      <w:spacing w:line="240" w:lineRule="auto"/>
    </w:pPr>
    <w:rPr>
      <w:rFonts w:ascii="Calibri" w:eastAsia="Calibri" w:hAnsi="Calibri" w:cs="Calibri"/>
      <w:sz w:val="20"/>
      <w:szCs w:val="20"/>
      <w:lang w:eastAsia="ar-SA"/>
    </w:rPr>
  </w:style>
  <w:style w:type="paragraph" w:customStyle="1" w:styleId="Zwykytekst1">
    <w:name w:val="Zwykły tekst1"/>
    <w:basedOn w:val="Normalny"/>
    <w:rsid w:val="00A33CAF"/>
    <w:pPr>
      <w:suppressAutoHyphens/>
      <w:spacing w:before="280" w:after="280" w:line="240" w:lineRule="auto"/>
    </w:pPr>
    <w:rPr>
      <w:rFonts w:ascii="Times New Roman" w:eastAsia="Times New Roman" w:hAnsi="Times New Roman" w:cs="Calibri"/>
      <w:sz w:val="24"/>
      <w:szCs w:val="24"/>
      <w:lang w:eastAsia="ar-SA"/>
    </w:rPr>
  </w:style>
  <w:style w:type="paragraph" w:styleId="Spistreci4">
    <w:name w:val="toc 4"/>
    <w:basedOn w:val="Normalny"/>
    <w:next w:val="Normalny"/>
    <w:uiPriority w:val="39"/>
    <w:rsid w:val="00A33CAF"/>
    <w:pPr>
      <w:suppressAutoHyphens/>
      <w:spacing w:after="100"/>
      <w:ind w:left="660"/>
    </w:pPr>
    <w:rPr>
      <w:rFonts w:ascii="Calibri" w:eastAsia="Times New Roman" w:hAnsi="Calibri" w:cs="Calibri"/>
      <w:lang w:eastAsia="ar-SA"/>
    </w:rPr>
  </w:style>
  <w:style w:type="paragraph" w:styleId="Spistreci5">
    <w:name w:val="toc 5"/>
    <w:basedOn w:val="Normalny"/>
    <w:next w:val="Normalny"/>
    <w:uiPriority w:val="39"/>
    <w:rsid w:val="00A33CAF"/>
    <w:pPr>
      <w:suppressAutoHyphens/>
      <w:spacing w:after="100"/>
      <w:ind w:left="880"/>
    </w:pPr>
    <w:rPr>
      <w:rFonts w:ascii="Calibri" w:eastAsia="Times New Roman" w:hAnsi="Calibri" w:cs="Calibri"/>
      <w:lang w:eastAsia="ar-SA"/>
    </w:rPr>
  </w:style>
  <w:style w:type="paragraph" w:styleId="Spistreci6">
    <w:name w:val="toc 6"/>
    <w:basedOn w:val="Normalny"/>
    <w:next w:val="Normalny"/>
    <w:uiPriority w:val="39"/>
    <w:rsid w:val="00A33CAF"/>
    <w:pPr>
      <w:suppressAutoHyphens/>
      <w:spacing w:after="100"/>
      <w:ind w:left="1100"/>
    </w:pPr>
    <w:rPr>
      <w:rFonts w:ascii="Calibri" w:eastAsia="Times New Roman" w:hAnsi="Calibri" w:cs="Calibri"/>
      <w:lang w:eastAsia="ar-SA"/>
    </w:rPr>
  </w:style>
  <w:style w:type="paragraph" w:styleId="Spistreci7">
    <w:name w:val="toc 7"/>
    <w:basedOn w:val="Normalny"/>
    <w:next w:val="Normalny"/>
    <w:uiPriority w:val="39"/>
    <w:rsid w:val="00A33CAF"/>
    <w:pPr>
      <w:suppressAutoHyphens/>
      <w:spacing w:after="100"/>
      <w:ind w:left="1320"/>
    </w:pPr>
    <w:rPr>
      <w:rFonts w:ascii="Calibri" w:eastAsia="Times New Roman" w:hAnsi="Calibri" w:cs="Calibri"/>
      <w:lang w:eastAsia="ar-SA"/>
    </w:rPr>
  </w:style>
  <w:style w:type="paragraph" w:styleId="Spistreci8">
    <w:name w:val="toc 8"/>
    <w:basedOn w:val="Normalny"/>
    <w:next w:val="Normalny"/>
    <w:uiPriority w:val="39"/>
    <w:rsid w:val="00A33CAF"/>
    <w:pPr>
      <w:suppressAutoHyphens/>
      <w:spacing w:after="100"/>
      <w:ind w:left="1540"/>
    </w:pPr>
    <w:rPr>
      <w:rFonts w:ascii="Calibri" w:eastAsia="Times New Roman" w:hAnsi="Calibri" w:cs="Calibri"/>
      <w:lang w:eastAsia="ar-SA"/>
    </w:rPr>
  </w:style>
  <w:style w:type="paragraph" w:styleId="Spistreci9">
    <w:name w:val="toc 9"/>
    <w:basedOn w:val="Normalny"/>
    <w:next w:val="Normalny"/>
    <w:uiPriority w:val="39"/>
    <w:rsid w:val="00A33CAF"/>
    <w:pPr>
      <w:suppressAutoHyphens/>
      <w:spacing w:after="100"/>
      <w:ind w:left="1760"/>
    </w:pPr>
    <w:rPr>
      <w:rFonts w:ascii="Calibri" w:eastAsia="Times New Roman" w:hAnsi="Calibri" w:cs="Calibri"/>
      <w:lang w:eastAsia="ar-SA"/>
    </w:rPr>
  </w:style>
  <w:style w:type="paragraph" w:customStyle="1" w:styleId="Zawartotabeli">
    <w:name w:val="Zawartość tabeli"/>
    <w:basedOn w:val="Normalny"/>
    <w:uiPriority w:val="99"/>
    <w:rsid w:val="00A33CAF"/>
    <w:pPr>
      <w:widowControl w:val="0"/>
      <w:suppressLineNumbers/>
      <w:suppressAutoHyphens/>
      <w:spacing w:after="0" w:line="240" w:lineRule="auto"/>
    </w:pPr>
    <w:rPr>
      <w:rFonts w:ascii="Times New Roman" w:eastAsia="SimSun" w:hAnsi="Times New Roman" w:cs="Mangal"/>
      <w:kern w:val="1"/>
      <w:sz w:val="24"/>
      <w:szCs w:val="24"/>
      <w:lang w:eastAsia="hi-IN" w:bidi="hi-IN"/>
    </w:rPr>
  </w:style>
  <w:style w:type="paragraph" w:customStyle="1" w:styleId="Tekstkomentarza2">
    <w:name w:val="Tekst komentarza2"/>
    <w:basedOn w:val="Normalny"/>
    <w:rsid w:val="00A33CAF"/>
    <w:pPr>
      <w:suppressAutoHyphens/>
    </w:pPr>
    <w:rPr>
      <w:rFonts w:ascii="Calibri" w:eastAsia="Calibri" w:hAnsi="Calibri" w:cs="Calibri"/>
      <w:sz w:val="20"/>
      <w:szCs w:val="20"/>
      <w:lang w:eastAsia="ar-SA"/>
    </w:rPr>
  </w:style>
  <w:style w:type="paragraph" w:customStyle="1" w:styleId="Nagwektabeli">
    <w:name w:val="Nagłówek tabeli"/>
    <w:basedOn w:val="Zawartotabeli"/>
    <w:rsid w:val="00A33CAF"/>
    <w:pPr>
      <w:jc w:val="center"/>
    </w:pPr>
    <w:rPr>
      <w:b/>
      <w:bCs/>
    </w:rPr>
  </w:style>
  <w:style w:type="paragraph" w:customStyle="1" w:styleId="Tekstkomentarza3">
    <w:name w:val="Tekst komentarza3"/>
    <w:basedOn w:val="Normalny"/>
    <w:rsid w:val="00A33CAF"/>
    <w:pPr>
      <w:suppressAutoHyphens/>
    </w:pPr>
    <w:rPr>
      <w:rFonts w:ascii="Calibri" w:eastAsia="Calibri" w:hAnsi="Calibri" w:cs="Calibri"/>
      <w:sz w:val="20"/>
      <w:szCs w:val="20"/>
      <w:lang w:eastAsia="ar-SA"/>
    </w:rPr>
  </w:style>
  <w:style w:type="paragraph" w:customStyle="1" w:styleId="AAAT1">
    <w:name w:val="AAAT1"/>
    <w:basedOn w:val="Standard"/>
    <w:uiPriority w:val="99"/>
    <w:rsid w:val="00A33CAF"/>
    <w:pPr>
      <w:tabs>
        <w:tab w:val="clear" w:pos="533"/>
        <w:tab w:val="clear" w:pos="567"/>
        <w:tab w:val="clear" w:pos="1066"/>
        <w:tab w:val="clear" w:pos="1598"/>
        <w:tab w:val="clear" w:pos="2131"/>
        <w:tab w:val="clear" w:pos="2664"/>
        <w:tab w:val="clear" w:pos="3197"/>
        <w:tab w:val="clear" w:pos="3730"/>
        <w:tab w:val="clear" w:pos="4262"/>
        <w:tab w:val="clear" w:pos="4795"/>
        <w:tab w:val="clear" w:pos="5328"/>
        <w:tab w:val="clear" w:pos="9000"/>
      </w:tabs>
      <w:spacing w:after="0" w:line="276" w:lineRule="auto"/>
      <w:ind w:left="567"/>
      <w:jc w:val="both"/>
      <w:textAlignment w:val="baseline"/>
    </w:pPr>
    <w:rPr>
      <w:rFonts w:ascii="Arial" w:eastAsia="SimSun" w:hAnsi="Arial" w:cs="Mangal"/>
      <w:color w:val="auto"/>
      <w:kern w:val="1"/>
      <w:sz w:val="24"/>
      <w:szCs w:val="24"/>
      <w:lang w:val="pl-PL" w:eastAsia="hi-IN" w:bidi="hi-IN"/>
    </w:rPr>
  </w:style>
  <w:style w:type="paragraph" w:customStyle="1" w:styleId="western">
    <w:name w:val="western"/>
    <w:basedOn w:val="Normalny"/>
    <w:rsid w:val="00A33CAF"/>
    <w:pPr>
      <w:spacing w:before="280" w:after="28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customStyle="1" w:styleId="SIWZ2">
    <w:name w:val="SIWZ 2"/>
    <w:basedOn w:val="Normalny"/>
    <w:rsid w:val="00A33CAF"/>
    <w:pPr>
      <w:numPr>
        <w:ilvl w:val="2"/>
        <w:numId w:val="8"/>
      </w:numPr>
      <w:tabs>
        <w:tab w:val="clear" w:pos="700"/>
        <w:tab w:val="num" w:pos="340"/>
      </w:tabs>
      <w:spacing w:before="60" w:after="0" w:line="360" w:lineRule="auto"/>
      <w:ind w:left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3">
    <w:name w:val="SIWZ 3"/>
    <w:basedOn w:val="Normalny"/>
    <w:rsid w:val="00A33CAF"/>
    <w:pPr>
      <w:tabs>
        <w:tab w:val="num" w:pos="700"/>
      </w:tabs>
      <w:spacing w:before="60" w:after="0" w:line="288" w:lineRule="auto"/>
      <w:ind w:left="700" w:hanging="340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4">
    <w:name w:val="SIWZ 4"/>
    <w:basedOn w:val="Normalny"/>
    <w:rsid w:val="00A33CAF"/>
    <w:pPr>
      <w:tabs>
        <w:tab w:val="num" w:pos="1021"/>
      </w:tabs>
      <w:spacing w:before="60" w:after="0" w:line="288" w:lineRule="auto"/>
      <w:ind w:left="1021" w:hanging="341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IWZ5">
    <w:name w:val="SIWZ 5"/>
    <w:basedOn w:val="SIWZ4"/>
    <w:rsid w:val="00A33CAF"/>
    <w:pPr>
      <w:numPr>
        <w:ilvl w:val="4"/>
      </w:numPr>
      <w:tabs>
        <w:tab w:val="num" w:pos="1021"/>
      </w:tabs>
      <w:ind w:left="1021" w:hanging="341"/>
    </w:pPr>
  </w:style>
  <w:style w:type="paragraph" w:customStyle="1" w:styleId="SIWZ6">
    <w:name w:val="SIWZ 6"/>
    <w:basedOn w:val="SIWZ4"/>
    <w:rsid w:val="00A33CAF"/>
    <w:pPr>
      <w:numPr>
        <w:ilvl w:val="5"/>
      </w:numPr>
      <w:tabs>
        <w:tab w:val="num" w:pos="1021"/>
      </w:tabs>
      <w:ind w:left="1021" w:hanging="341"/>
    </w:pPr>
  </w:style>
  <w:style w:type="paragraph" w:customStyle="1" w:styleId="SIWZ7">
    <w:name w:val="SIWZ 7"/>
    <w:basedOn w:val="SIWZ4"/>
    <w:rsid w:val="00A33CAF"/>
    <w:pPr>
      <w:numPr>
        <w:ilvl w:val="6"/>
      </w:numPr>
      <w:tabs>
        <w:tab w:val="num" w:pos="1021"/>
      </w:tabs>
      <w:ind w:left="1021" w:hanging="341"/>
    </w:pPr>
  </w:style>
  <w:style w:type="paragraph" w:customStyle="1" w:styleId="SIWZ8">
    <w:name w:val="SIWZ 8"/>
    <w:basedOn w:val="SIWZ4"/>
    <w:rsid w:val="00A33CAF"/>
    <w:pPr>
      <w:numPr>
        <w:ilvl w:val="7"/>
      </w:numPr>
      <w:tabs>
        <w:tab w:val="num" w:pos="1021"/>
      </w:tabs>
      <w:ind w:left="1021" w:hanging="341"/>
    </w:pPr>
  </w:style>
  <w:style w:type="paragraph" w:customStyle="1" w:styleId="1SIWZ">
    <w:name w:val="1 SIWZ"/>
    <w:basedOn w:val="Normalny"/>
    <w:autoRedefine/>
    <w:rsid w:val="00A33CAF"/>
    <w:pPr>
      <w:tabs>
        <w:tab w:val="num" w:pos="2098"/>
      </w:tabs>
      <w:spacing w:before="360" w:after="120" w:line="240" w:lineRule="auto"/>
      <w:ind w:left="2098" w:hanging="2098"/>
      <w:jc w:val="both"/>
    </w:pPr>
    <w:rPr>
      <w:rFonts w:ascii="Arial" w:eastAsia="Times New Roman" w:hAnsi="Arial" w:cs="Arial"/>
      <w:b/>
      <w:sz w:val="24"/>
      <w:szCs w:val="24"/>
      <w:lang w:eastAsia="pl-PL"/>
    </w:rPr>
  </w:style>
  <w:style w:type="paragraph" w:customStyle="1" w:styleId="SIWZ9">
    <w:name w:val="SIWZ 9"/>
    <w:basedOn w:val="Normalny"/>
    <w:rsid w:val="00A33CAF"/>
    <w:pPr>
      <w:tabs>
        <w:tab w:val="num" w:pos="2722"/>
      </w:tabs>
      <w:spacing w:after="0" w:line="240" w:lineRule="auto"/>
      <w:ind w:left="2722" w:hanging="341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uiPriority w:val="99"/>
    <w:semiHidden/>
    <w:unhideWhenUsed/>
    <w:rsid w:val="00A33CAF"/>
    <w:rPr>
      <w:color w:val="800080"/>
      <w:u w:val="single"/>
    </w:rPr>
  </w:style>
  <w:style w:type="character" w:customStyle="1" w:styleId="TekstkomentarzaZnak1">
    <w:name w:val="Tekst komentarza Znak1"/>
    <w:uiPriority w:val="99"/>
    <w:semiHidden/>
    <w:rsid w:val="00A33CAF"/>
    <w:rPr>
      <w:rFonts w:ascii="Calibri" w:eastAsia="Calibri" w:hAnsi="Calibri" w:cs="Calibri"/>
      <w:lang w:eastAsia="ar-SA"/>
    </w:rPr>
  </w:style>
  <w:style w:type="paragraph" w:customStyle="1" w:styleId="Akapitzlist2">
    <w:name w:val="Akapit z listą2"/>
    <w:basedOn w:val="Normalny"/>
    <w:uiPriority w:val="99"/>
    <w:qFormat/>
    <w:rsid w:val="00A33CAF"/>
    <w:pPr>
      <w:ind w:left="720"/>
      <w:contextualSpacing/>
    </w:pPr>
    <w:rPr>
      <w:rFonts w:ascii="Calibri" w:eastAsia="Times New Roman" w:hAnsi="Calibri" w:cs="Times New Roman"/>
    </w:rPr>
  </w:style>
  <w:style w:type="paragraph" w:customStyle="1" w:styleId="standard0">
    <w:name w:val="standard"/>
    <w:basedOn w:val="Normalny"/>
    <w:rsid w:val="00A33CAF"/>
    <w:pPr>
      <w:tabs>
        <w:tab w:val="left" w:pos="540"/>
        <w:tab w:val="left" w:pos="851"/>
      </w:tabs>
      <w:suppressAutoHyphens/>
      <w:spacing w:before="60" w:after="60" w:line="360" w:lineRule="auto"/>
      <w:ind w:firstLine="709"/>
    </w:pPr>
    <w:rPr>
      <w:rFonts w:ascii="Times New Roman" w:eastAsia="Times New Roman" w:hAnsi="Times New Roman" w:cs="Times New Roman"/>
      <w:color w:val="000000"/>
      <w:lang w:eastAsia="ar-SA"/>
    </w:rPr>
  </w:style>
  <w:style w:type="paragraph" w:customStyle="1" w:styleId="Punktowanietabeli">
    <w:name w:val="Punktowanie tabeli"/>
    <w:basedOn w:val="Normalny"/>
    <w:rsid w:val="00A33CAF"/>
    <w:pPr>
      <w:tabs>
        <w:tab w:val="num" w:pos="0"/>
        <w:tab w:val="left" w:pos="284"/>
      </w:tabs>
      <w:suppressAutoHyphens/>
      <w:spacing w:after="0" w:line="100" w:lineRule="atLeast"/>
      <w:ind w:left="720" w:hanging="360"/>
      <w:jc w:val="center"/>
      <w:outlineLvl w:val="0"/>
    </w:pPr>
    <w:rPr>
      <w:rFonts w:ascii="Cambria" w:eastAsia="Calibri" w:hAnsi="Cambria" w:cs="Calibri"/>
      <w:bCs/>
      <w:iCs/>
      <w:kern w:val="1"/>
      <w:sz w:val="20"/>
      <w:szCs w:val="20"/>
      <w:lang w:eastAsia="hi-IN" w:bidi="hi-IN"/>
    </w:rPr>
  </w:style>
  <w:style w:type="character" w:customStyle="1" w:styleId="Nagwek5Znak">
    <w:name w:val="Nagłówek 5 Znak"/>
    <w:basedOn w:val="Domylnaczcionkaakapitu"/>
    <w:link w:val="Nagwek5"/>
    <w:uiPriority w:val="9"/>
    <w:rsid w:val="00200142"/>
    <w:rPr>
      <w:rFonts w:ascii="Georgia" w:eastAsia="Times New Roman" w:hAnsi="Georgia" w:cs="Times New Roman"/>
      <w:color w:val="DC6900"/>
      <w:szCs w:val="20"/>
    </w:rPr>
  </w:style>
  <w:style w:type="character" w:customStyle="1" w:styleId="Nagwek6Znak">
    <w:name w:val="Nagłówek 6 Znak"/>
    <w:basedOn w:val="Domylnaczcionkaakapitu"/>
    <w:link w:val="Nagwek6"/>
    <w:uiPriority w:val="99"/>
    <w:rsid w:val="00200142"/>
    <w:rPr>
      <w:rFonts w:ascii="Georgia" w:eastAsia="Times New Roman" w:hAnsi="Georgia" w:cs="Times New Roman"/>
      <w:iCs/>
      <w:color w:val="DC6900"/>
      <w:sz w:val="20"/>
      <w:szCs w:val="20"/>
      <w:lang w:val="en-GB"/>
    </w:rPr>
  </w:style>
  <w:style w:type="character" w:customStyle="1" w:styleId="Nagwek7Znak">
    <w:name w:val="Nagłówek 7 Znak"/>
    <w:basedOn w:val="Domylnaczcionkaakapitu"/>
    <w:link w:val="Nagwek7"/>
    <w:uiPriority w:val="9"/>
    <w:rsid w:val="00200142"/>
    <w:rPr>
      <w:rFonts w:ascii="Georgia" w:eastAsia="Times New Roman" w:hAnsi="Georgia" w:cs="Times New Roman"/>
      <w:iCs/>
      <w:color w:val="DC6900"/>
      <w:sz w:val="20"/>
      <w:szCs w:val="20"/>
      <w:lang w:val="en-GB"/>
    </w:rPr>
  </w:style>
  <w:style w:type="character" w:customStyle="1" w:styleId="Nagwek8Znak">
    <w:name w:val="Nagłówek 8 Znak"/>
    <w:basedOn w:val="Domylnaczcionkaakapitu"/>
    <w:link w:val="Nagwek8"/>
    <w:uiPriority w:val="9"/>
    <w:rsid w:val="00200142"/>
    <w:rPr>
      <w:rFonts w:ascii="Georgia" w:eastAsia="Times New Roman" w:hAnsi="Georgia" w:cs="Times New Roman"/>
      <w:color w:val="DC6900"/>
      <w:sz w:val="20"/>
      <w:szCs w:val="20"/>
      <w:lang w:val="en-GB"/>
    </w:rPr>
  </w:style>
  <w:style w:type="character" w:customStyle="1" w:styleId="Nagwek9Znak">
    <w:name w:val="Nagłówek 9 Znak"/>
    <w:basedOn w:val="Domylnaczcionkaakapitu"/>
    <w:link w:val="Nagwek9"/>
    <w:uiPriority w:val="9"/>
    <w:rsid w:val="00200142"/>
    <w:rPr>
      <w:rFonts w:ascii="Georgia" w:eastAsia="Times New Roman" w:hAnsi="Georgia" w:cs="Times New Roman"/>
      <w:iCs/>
      <w:color w:val="DC6900"/>
      <w:sz w:val="20"/>
      <w:szCs w:val="20"/>
      <w:lang w:val="en-GB"/>
    </w:rPr>
  </w:style>
  <w:style w:type="paragraph" w:styleId="Tytu">
    <w:name w:val="Title"/>
    <w:basedOn w:val="Normalny"/>
    <w:next w:val="Podtytu"/>
    <w:link w:val="TytuZnak"/>
    <w:uiPriority w:val="99"/>
    <w:qFormat/>
    <w:rsid w:val="00200142"/>
    <w:pPr>
      <w:spacing w:after="0" w:line="240" w:lineRule="auto"/>
      <w:contextualSpacing/>
    </w:pPr>
    <w:rPr>
      <w:rFonts w:ascii="Georgia" w:eastAsia="Times New Roman" w:hAnsi="Georgia" w:cs="Times New Roman"/>
      <w:b/>
      <w:i/>
      <w:spacing w:val="5"/>
      <w:kern w:val="28"/>
      <w:sz w:val="80"/>
      <w:szCs w:val="52"/>
      <w:lang w:val="en-GB"/>
    </w:rPr>
  </w:style>
  <w:style w:type="character" w:customStyle="1" w:styleId="TytuZnak">
    <w:name w:val="Tytuł Znak"/>
    <w:basedOn w:val="Domylnaczcionkaakapitu"/>
    <w:link w:val="Tytu"/>
    <w:uiPriority w:val="99"/>
    <w:rsid w:val="00200142"/>
    <w:rPr>
      <w:rFonts w:ascii="Georgia" w:eastAsia="Times New Roman" w:hAnsi="Georgia" w:cs="Times New Roman"/>
      <w:b/>
      <w:i/>
      <w:spacing w:val="5"/>
      <w:kern w:val="28"/>
      <w:sz w:val="80"/>
      <w:szCs w:val="52"/>
      <w:lang w:val="en-GB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200142"/>
    <w:pPr>
      <w:spacing w:before="0" w:after="480" w:line="600" w:lineRule="atLeast"/>
      <w:ind w:left="432" w:hanging="432"/>
      <w:outlineLvl w:val="9"/>
    </w:pPr>
    <w:rPr>
      <w:rFonts w:ascii="Georgia" w:eastAsia="Times New Roman" w:hAnsi="Georgia" w:cs="Times New Roman"/>
      <w:i/>
      <w:color w:val="auto"/>
      <w:sz w:val="44"/>
      <w:szCs w:val="44"/>
      <w:lang w:val="en-US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200142"/>
    <w:pPr>
      <w:numPr>
        <w:ilvl w:val="1"/>
      </w:numPr>
      <w:spacing w:after="1200" w:line="240" w:lineRule="auto"/>
    </w:pPr>
    <w:rPr>
      <w:rFonts w:ascii="Georgia" w:eastAsia="Times New Roman" w:hAnsi="Georgia" w:cs="Times New Roman"/>
      <w:iCs/>
      <w:spacing w:val="15"/>
      <w:sz w:val="80"/>
      <w:szCs w:val="24"/>
      <w:lang w:val="en-GB"/>
    </w:rPr>
  </w:style>
  <w:style w:type="character" w:customStyle="1" w:styleId="PodtytuZnak">
    <w:name w:val="Podtytuł Znak"/>
    <w:basedOn w:val="Domylnaczcionkaakapitu"/>
    <w:link w:val="Podtytu"/>
    <w:uiPriority w:val="11"/>
    <w:rsid w:val="00200142"/>
    <w:rPr>
      <w:rFonts w:ascii="Georgia" w:eastAsia="Times New Roman" w:hAnsi="Georgia" w:cs="Times New Roman"/>
      <w:iCs/>
      <w:spacing w:val="15"/>
      <w:sz w:val="80"/>
      <w:szCs w:val="24"/>
      <w:lang w:val="en-GB"/>
    </w:rPr>
  </w:style>
  <w:style w:type="paragraph" w:styleId="Listapunktowana">
    <w:name w:val="List Bullet"/>
    <w:basedOn w:val="Normalny"/>
    <w:uiPriority w:val="13"/>
    <w:unhideWhenUsed/>
    <w:qFormat/>
    <w:rsid w:val="00200142"/>
    <w:pPr>
      <w:numPr>
        <w:numId w:val="9"/>
      </w:numPr>
      <w:spacing w:before="120" w:after="120" w:line="240" w:lineRule="auto"/>
    </w:pPr>
    <w:rPr>
      <w:rFonts w:ascii="Georgia" w:eastAsia="Arial" w:hAnsi="Georgia" w:cs="Times New Roman"/>
      <w:sz w:val="20"/>
      <w:szCs w:val="20"/>
    </w:rPr>
  </w:style>
  <w:style w:type="numbering" w:customStyle="1" w:styleId="PwCListBullets1">
    <w:name w:val="PwC List Bullets 1"/>
    <w:uiPriority w:val="99"/>
    <w:rsid w:val="00200142"/>
    <w:pPr>
      <w:numPr>
        <w:numId w:val="9"/>
      </w:numPr>
    </w:pPr>
  </w:style>
  <w:style w:type="numbering" w:customStyle="1" w:styleId="PwCListNumbers1">
    <w:name w:val="PwC List Numbers 1"/>
    <w:uiPriority w:val="99"/>
    <w:rsid w:val="00200142"/>
    <w:pPr>
      <w:numPr>
        <w:numId w:val="10"/>
      </w:numPr>
    </w:pPr>
  </w:style>
  <w:style w:type="paragraph" w:styleId="Listanumerowana">
    <w:name w:val="List Number"/>
    <w:basedOn w:val="Normalny"/>
    <w:uiPriority w:val="13"/>
    <w:unhideWhenUsed/>
    <w:qFormat/>
    <w:rsid w:val="00200142"/>
    <w:pPr>
      <w:tabs>
        <w:tab w:val="num" w:pos="567"/>
      </w:tabs>
      <w:spacing w:before="120" w:after="120" w:line="240" w:lineRule="auto"/>
      <w:ind w:left="567" w:hanging="567"/>
    </w:pPr>
    <w:rPr>
      <w:rFonts w:ascii="Georgia" w:eastAsia="Arial" w:hAnsi="Georgia" w:cs="Times New Roman"/>
      <w:sz w:val="20"/>
      <w:szCs w:val="20"/>
    </w:rPr>
  </w:style>
  <w:style w:type="paragraph" w:styleId="Listapunktowana2">
    <w:name w:val="List Bullet 2"/>
    <w:basedOn w:val="Normalny"/>
    <w:uiPriority w:val="13"/>
    <w:unhideWhenUsed/>
    <w:qFormat/>
    <w:rsid w:val="00200142"/>
    <w:pPr>
      <w:numPr>
        <w:ilvl w:val="1"/>
        <w:numId w:val="18"/>
      </w:numPr>
      <w:spacing w:before="120" w:after="120" w:line="240" w:lineRule="auto"/>
    </w:pPr>
    <w:rPr>
      <w:rFonts w:ascii="Georgia" w:eastAsia="Arial" w:hAnsi="Georgia" w:cs="Times New Roman"/>
      <w:sz w:val="20"/>
      <w:szCs w:val="20"/>
      <w:lang w:val="en-GB"/>
    </w:rPr>
  </w:style>
  <w:style w:type="paragraph" w:styleId="Listapunktowana3">
    <w:name w:val="List Bullet 3"/>
    <w:basedOn w:val="Normalny"/>
    <w:uiPriority w:val="13"/>
    <w:unhideWhenUsed/>
    <w:qFormat/>
    <w:rsid w:val="00200142"/>
    <w:pPr>
      <w:numPr>
        <w:ilvl w:val="2"/>
        <w:numId w:val="9"/>
      </w:numPr>
      <w:spacing w:after="240" w:line="240" w:lineRule="atLeast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punktowana4">
    <w:name w:val="List Bullet 4"/>
    <w:basedOn w:val="Normalny"/>
    <w:uiPriority w:val="13"/>
    <w:unhideWhenUsed/>
    <w:rsid w:val="00200142"/>
    <w:pPr>
      <w:numPr>
        <w:ilvl w:val="3"/>
        <w:numId w:val="9"/>
      </w:numPr>
      <w:spacing w:after="240" w:line="240" w:lineRule="atLeast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punktowana5">
    <w:name w:val="List Bullet 5"/>
    <w:basedOn w:val="Normalny"/>
    <w:uiPriority w:val="13"/>
    <w:unhideWhenUsed/>
    <w:rsid w:val="00200142"/>
    <w:pPr>
      <w:numPr>
        <w:ilvl w:val="4"/>
        <w:numId w:val="9"/>
      </w:numPr>
      <w:spacing w:after="240" w:line="240" w:lineRule="atLeast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numerowana2">
    <w:name w:val="List Number 2"/>
    <w:basedOn w:val="Normalny"/>
    <w:uiPriority w:val="13"/>
    <w:unhideWhenUsed/>
    <w:qFormat/>
    <w:rsid w:val="00200142"/>
    <w:pPr>
      <w:tabs>
        <w:tab w:val="num" w:pos="1134"/>
      </w:tabs>
      <w:spacing w:after="240" w:line="240" w:lineRule="atLeast"/>
      <w:ind w:left="1134" w:hanging="567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numerowana3">
    <w:name w:val="List Number 3"/>
    <w:basedOn w:val="Normalny"/>
    <w:uiPriority w:val="13"/>
    <w:unhideWhenUsed/>
    <w:qFormat/>
    <w:rsid w:val="00200142"/>
    <w:pPr>
      <w:tabs>
        <w:tab w:val="num" w:pos="1701"/>
      </w:tabs>
      <w:spacing w:after="240" w:line="240" w:lineRule="atLeast"/>
      <w:ind w:left="1701" w:hanging="567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numerowana4">
    <w:name w:val="List Number 4"/>
    <w:basedOn w:val="Normalny"/>
    <w:uiPriority w:val="13"/>
    <w:unhideWhenUsed/>
    <w:rsid w:val="00200142"/>
    <w:pPr>
      <w:tabs>
        <w:tab w:val="num" w:pos="2268"/>
      </w:tabs>
      <w:spacing w:after="240" w:line="240" w:lineRule="atLeast"/>
      <w:ind w:left="2268" w:hanging="567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2">
    <w:name w:val="List 2"/>
    <w:basedOn w:val="Normalny"/>
    <w:uiPriority w:val="99"/>
    <w:semiHidden/>
    <w:unhideWhenUsed/>
    <w:rsid w:val="00200142"/>
    <w:pPr>
      <w:spacing w:after="240" w:line="240" w:lineRule="atLeast"/>
      <w:ind w:left="1134" w:hanging="567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-kontynuacja">
    <w:name w:val="List Continue"/>
    <w:basedOn w:val="Normalny"/>
    <w:uiPriority w:val="14"/>
    <w:unhideWhenUsed/>
    <w:qFormat/>
    <w:rsid w:val="00200142"/>
    <w:pPr>
      <w:spacing w:after="120" w:line="240" w:lineRule="atLeast"/>
      <w:ind w:left="567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-kontynuacja2">
    <w:name w:val="List Continue 2"/>
    <w:basedOn w:val="Normalny"/>
    <w:uiPriority w:val="14"/>
    <w:unhideWhenUsed/>
    <w:qFormat/>
    <w:rsid w:val="00200142"/>
    <w:pPr>
      <w:spacing w:after="120" w:line="240" w:lineRule="atLeast"/>
      <w:ind w:left="1134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-kontynuacja3">
    <w:name w:val="List Continue 3"/>
    <w:basedOn w:val="Normalny"/>
    <w:uiPriority w:val="14"/>
    <w:unhideWhenUsed/>
    <w:qFormat/>
    <w:rsid w:val="00200142"/>
    <w:pPr>
      <w:spacing w:after="120" w:line="240" w:lineRule="atLeast"/>
      <w:ind w:left="1701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-kontynuacja4">
    <w:name w:val="List Continue 4"/>
    <w:basedOn w:val="Normalny"/>
    <w:uiPriority w:val="14"/>
    <w:semiHidden/>
    <w:unhideWhenUsed/>
    <w:rsid w:val="00200142"/>
    <w:pPr>
      <w:spacing w:after="120" w:line="240" w:lineRule="atLeast"/>
      <w:ind w:left="2268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-kontynuacja5">
    <w:name w:val="List Continue 5"/>
    <w:basedOn w:val="Normalny"/>
    <w:uiPriority w:val="14"/>
    <w:semiHidden/>
    <w:unhideWhenUsed/>
    <w:rsid w:val="00200142"/>
    <w:pPr>
      <w:spacing w:after="120" w:line="240" w:lineRule="atLeast"/>
      <w:ind w:left="2835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3">
    <w:name w:val="List 3"/>
    <w:basedOn w:val="Normalny"/>
    <w:uiPriority w:val="99"/>
    <w:semiHidden/>
    <w:unhideWhenUsed/>
    <w:rsid w:val="00200142"/>
    <w:pPr>
      <w:spacing w:after="240" w:line="240" w:lineRule="atLeast"/>
      <w:ind w:left="1701" w:hanging="567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4">
    <w:name w:val="List 4"/>
    <w:basedOn w:val="Normalny"/>
    <w:uiPriority w:val="99"/>
    <w:semiHidden/>
    <w:unhideWhenUsed/>
    <w:rsid w:val="00200142"/>
    <w:pPr>
      <w:spacing w:after="240" w:line="240" w:lineRule="atLeast"/>
      <w:ind w:left="2268" w:hanging="567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paragraph" w:styleId="Lista5">
    <w:name w:val="List 5"/>
    <w:basedOn w:val="Normalny"/>
    <w:uiPriority w:val="99"/>
    <w:semiHidden/>
    <w:unhideWhenUsed/>
    <w:rsid w:val="00200142"/>
    <w:pPr>
      <w:spacing w:after="240" w:line="240" w:lineRule="atLeast"/>
      <w:ind w:left="2835" w:hanging="567"/>
      <w:contextualSpacing/>
    </w:pPr>
    <w:rPr>
      <w:rFonts w:ascii="Georgia" w:eastAsia="Arial" w:hAnsi="Georgia" w:cs="Times New Roman"/>
      <w:sz w:val="20"/>
      <w:szCs w:val="20"/>
      <w:lang w:val="en-GB"/>
    </w:rPr>
  </w:style>
  <w:style w:type="table" w:customStyle="1" w:styleId="PwCTableFigures">
    <w:name w:val="PwC Table Figures"/>
    <w:basedOn w:val="Standardowy"/>
    <w:uiPriority w:val="99"/>
    <w:qFormat/>
    <w:rsid w:val="00200142"/>
    <w:pPr>
      <w:tabs>
        <w:tab w:val="decimal" w:pos="1134"/>
      </w:tabs>
      <w:spacing w:before="60" w:after="60" w:line="240" w:lineRule="auto"/>
    </w:pPr>
    <w:rPr>
      <w:rFonts w:ascii="Arial" w:eastAsia="Arial" w:hAnsi="Arial" w:cs="Times New Roman"/>
      <w:sz w:val="20"/>
      <w:szCs w:val="20"/>
      <w:lang w:eastAsia="pl-PL"/>
    </w:rPr>
    <w:tblPr>
      <w:tblBorders>
        <w:insideH w:val="dotted" w:sz="4" w:space="0" w:color="DC6900"/>
      </w:tblBorders>
    </w:tblPr>
    <w:tblStylePr w:type="firstRow">
      <w:rPr>
        <w:b/>
      </w:rPr>
      <w:tblPr/>
      <w:tcPr>
        <w:tcBorders>
          <w:top w:val="single" w:sz="6" w:space="0" w:color="DC6900"/>
          <w:left w:val="nil"/>
          <w:bottom w:val="single" w:sz="6" w:space="0" w:color="DC6900"/>
          <w:right w:val="nil"/>
          <w:insideH w:val="nil"/>
          <w:insideV w:val="nil"/>
          <w:tl2br w:val="nil"/>
          <w:tr2bl w:val="nil"/>
        </w:tcBorders>
      </w:tcPr>
    </w:tblStylePr>
    <w:tblStylePr w:type="lastRow">
      <w:rPr>
        <w:rFonts w:ascii="Arial" w:hAnsi="Arial"/>
        <w:b/>
        <w:i w:val="0"/>
        <w:color w:val="auto"/>
        <w:sz w:val="20"/>
      </w:rPr>
      <w:tblPr/>
      <w:tcPr>
        <w:tcBorders>
          <w:top w:val="single" w:sz="6" w:space="0" w:color="DC6900"/>
          <w:left w:val="nil"/>
          <w:bottom w:val="single" w:sz="6" w:space="0" w:color="DC6900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PwCTableText">
    <w:name w:val="PwC Table Text"/>
    <w:basedOn w:val="Standardowy"/>
    <w:uiPriority w:val="99"/>
    <w:qFormat/>
    <w:rsid w:val="00200142"/>
    <w:pPr>
      <w:spacing w:before="60" w:after="60" w:line="240" w:lineRule="auto"/>
    </w:pPr>
    <w:rPr>
      <w:rFonts w:ascii="Georgia" w:eastAsia="Arial" w:hAnsi="Georgia" w:cs="Times New Roman"/>
      <w:sz w:val="20"/>
      <w:szCs w:val="20"/>
      <w:lang w:eastAsia="pl-PL"/>
    </w:rPr>
    <w:tblPr>
      <w:tblStyleRowBandSize w:val="1"/>
      <w:tblBorders>
        <w:insideH w:val="dotted" w:sz="4" w:space="0" w:color="DC6900"/>
      </w:tblBorders>
    </w:tblPr>
    <w:tblStylePr w:type="firstRow">
      <w:rPr>
        <w:b/>
      </w:rPr>
      <w:tblPr/>
      <w:tcPr>
        <w:tcBorders>
          <w:top w:val="single" w:sz="6" w:space="0" w:color="DC6900"/>
          <w:bottom w:val="single" w:sz="6" w:space="0" w:color="DC6900"/>
        </w:tcBorders>
      </w:tcPr>
    </w:tblStylePr>
    <w:tblStylePr w:type="lastRow">
      <w:rPr>
        <w:b/>
      </w:rPr>
      <w:tblPr/>
      <w:tcPr>
        <w:tcBorders>
          <w:top w:val="single" w:sz="6" w:space="0" w:color="DC6900"/>
          <w:bottom w:val="single" w:sz="6" w:space="0" w:color="DC6900"/>
        </w:tcBorders>
      </w:tcPr>
    </w:tblStylePr>
    <w:tblStylePr w:type="band1Horz">
      <w:tblPr/>
      <w:tcPr>
        <w:tcBorders>
          <w:bottom w:val="nil"/>
        </w:tcBorders>
      </w:tcPr>
    </w:tblStylePr>
  </w:style>
  <w:style w:type="paragraph" w:customStyle="1" w:styleId="SubHeading">
    <w:name w:val="Sub Heading"/>
    <w:basedOn w:val="Nagwek1"/>
    <w:uiPriority w:val="99"/>
    <w:qFormat/>
    <w:rsid w:val="00200142"/>
    <w:pPr>
      <w:spacing w:before="0" w:after="480" w:line="600" w:lineRule="atLeast"/>
      <w:ind w:left="432" w:hanging="432"/>
    </w:pPr>
    <w:rPr>
      <w:rFonts w:ascii="Georgia" w:eastAsia="Times New Roman" w:hAnsi="Georgia" w:cs="Times New Roman"/>
      <w:b w:val="0"/>
      <w:color w:val="auto"/>
      <w:sz w:val="44"/>
      <w:szCs w:val="44"/>
      <w:lang w:val="en-GB"/>
    </w:rPr>
  </w:style>
  <w:style w:type="character" w:styleId="Uwydatnienie">
    <w:name w:val="Emphasis"/>
    <w:basedOn w:val="Domylnaczcionkaakapitu"/>
    <w:uiPriority w:val="20"/>
    <w:qFormat/>
    <w:rsid w:val="00200142"/>
    <w:rPr>
      <w:i/>
      <w:iCs/>
    </w:rPr>
  </w:style>
  <w:style w:type="paragraph" w:styleId="Cytat">
    <w:name w:val="Quote"/>
    <w:basedOn w:val="Normalny"/>
    <w:next w:val="Normalny"/>
    <w:link w:val="CytatZnak"/>
    <w:uiPriority w:val="29"/>
    <w:qFormat/>
    <w:rsid w:val="00200142"/>
    <w:pPr>
      <w:spacing w:after="240" w:line="240" w:lineRule="atLeast"/>
    </w:pPr>
    <w:rPr>
      <w:rFonts w:ascii="Georgia" w:eastAsia="Arial" w:hAnsi="Georgia" w:cs="Times New Roman"/>
      <w:i/>
      <w:iCs/>
      <w:color w:val="000000"/>
      <w:sz w:val="20"/>
      <w:szCs w:val="20"/>
      <w:lang w:val="en-GB"/>
    </w:rPr>
  </w:style>
  <w:style w:type="character" w:customStyle="1" w:styleId="CytatZnak">
    <w:name w:val="Cytat Znak"/>
    <w:basedOn w:val="Domylnaczcionkaakapitu"/>
    <w:link w:val="Cytat"/>
    <w:uiPriority w:val="29"/>
    <w:rsid w:val="00200142"/>
    <w:rPr>
      <w:rFonts w:ascii="Georgia" w:eastAsia="Arial" w:hAnsi="Georgia" w:cs="Times New Roman"/>
      <w:i/>
      <w:iCs/>
      <w:color w:val="000000"/>
      <w:sz w:val="20"/>
      <w:szCs w:val="20"/>
      <w:lang w:val="en-GB"/>
    </w:rPr>
  </w:style>
  <w:style w:type="paragraph" w:styleId="Tekstblokowy">
    <w:name w:val="Block Text"/>
    <w:basedOn w:val="Normalny"/>
    <w:next w:val="Tekstpodstawowy3"/>
    <w:uiPriority w:val="99"/>
    <w:unhideWhenUsed/>
    <w:qFormat/>
    <w:rsid w:val="00200142"/>
    <w:pPr>
      <w:spacing w:after="240" w:line="240" w:lineRule="auto"/>
    </w:pPr>
    <w:rPr>
      <w:rFonts w:ascii="Georgia" w:eastAsia="Arial" w:hAnsi="Georgia" w:cs="Times New Roman"/>
      <w:b/>
      <w:i/>
      <w:color w:val="DC6900"/>
      <w:sz w:val="48"/>
      <w:szCs w:val="48"/>
      <w:lang w:val="en-GB"/>
    </w:rPr>
  </w:style>
  <w:style w:type="paragraph" w:customStyle="1" w:styleId="BlockText2">
    <w:name w:val="Block Text 2"/>
    <w:basedOn w:val="Normalny"/>
    <w:uiPriority w:val="99"/>
    <w:qFormat/>
    <w:rsid w:val="00200142"/>
    <w:pPr>
      <w:pBdr>
        <w:top w:val="single" w:sz="2" w:space="10" w:color="DC6900"/>
        <w:left w:val="single" w:sz="2" w:space="10" w:color="DC6900"/>
        <w:bottom w:val="single" w:sz="2" w:space="10" w:color="DC6900"/>
        <w:right w:val="single" w:sz="2" w:space="10" w:color="DC6900"/>
      </w:pBdr>
      <w:shd w:val="clear" w:color="auto" w:fill="DC6900"/>
      <w:spacing w:after="240" w:line="240" w:lineRule="auto"/>
      <w:ind w:left="227" w:right="227"/>
    </w:pPr>
    <w:rPr>
      <w:rFonts w:ascii="Georgia" w:eastAsia="Arial" w:hAnsi="Georgia" w:cs="Times New Roman"/>
      <w:i/>
      <w:color w:val="FFFFFF"/>
      <w:sz w:val="48"/>
      <w:szCs w:val="48"/>
      <w:lang w:val="en-GB"/>
    </w:rPr>
  </w:style>
  <w:style w:type="paragraph" w:customStyle="1" w:styleId="BlockText3">
    <w:name w:val="Block Text 3"/>
    <w:basedOn w:val="Tekstblokowy"/>
    <w:uiPriority w:val="99"/>
    <w:qFormat/>
    <w:rsid w:val="00200142"/>
    <w:pPr>
      <w:pBdr>
        <w:top w:val="single" w:sz="8" w:space="10" w:color="F2F2F2"/>
        <w:left w:val="single" w:sz="8" w:space="10" w:color="F2F2F2"/>
        <w:bottom w:val="single" w:sz="8" w:space="10" w:color="F2F2F2"/>
        <w:right w:val="single" w:sz="8" w:space="10" w:color="F2F2F2"/>
      </w:pBdr>
      <w:shd w:val="clear" w:color="auto" w:fill="F2F2F2"/>
      <w:ind w:left="227" w:right="227"/>
    </w:pPr>
    <w:rPr>
      <w:rFonts w:eastAsia="Times New Roman"/>
      <w:iCs/>
      <w:sz w:val="96"/>
      <w:szCs w:val="20"/>
    </w:rPr>
  </w:style>
  <w:style w:type="paragraph" w:styleId="Tekstpodstawowy3">
    <w:name w:val="Body Text 3"/>
    <w:aliases w:val=" Znak"/>
    <w:basedOn w:val="Normalny"/>
    <w:link w:val="Tekstpodstawowy3Znak"/>
    <w:uiPriority w:val="99"/>
    <w:unhideWhenUsed/>
    <w:rsid w:val="00200142"/>
    <w:pPr>
      <w:spacing w:after="120" w:line="240" w:lineRule="atLeast"/>
    </w:pPr>
    <w:rPr>
      <w:rFonts w:ascii="Georgia" w:eastAsia="Arial" w:hAnsi="Georgia" w:cs="Times New Roman"/>
      <w:sz w:val="16"/>
      <w:szCs w:val="16"/>
      <w:lang w:val="en-GB"/>
    </w:rPr>
  </w:style>
  <w:style w:type="character" w:customStyle="1" w:styleId="Tekstpodstawowy3Znak">
    <w:name w:val="Tekst podstawowy 3 Znak"/>
    <w:aliases w:val=" Znak Znak"/>
    <w:basedOn w:val="Domylnaczcionkaakapitu"/>
    <w:link w:val="Tekstpodstawowy3"/>
    <w:uiPriority w:val="99"/>
    <w:rsid w:val="00200142"/>
    <w:rPr>
      <w:rFonts w:ascii="Georgia" w:eastAsia="Arial" w:hAnsi="Georgia" w:cs="Times New Roman"/>
      <w:sz w:val="16"/>
      <w:szCs w:val="16"/>
      <w:lang w:val="en-GB"/>
    </w:rPr>
  </w:style>
  <w:style w:type="paragraph" w:customStyle="1" w:styleId="Address">
    <w:name w:val="Address"/>
    <w:basedOn w:val="Normalny"/>
    <w:link w:val="AddressChar"/>
    <w:qFormat/>
    <w:rsid w:val="00200142"/>
    <w:pPr>
      <w:spacing w:after="0" w:line="200" w:lineRule="atLeast"/>
    </w:pPr>
    <w:rPr>
      <w:rFonts w:ascii="Georgia" w:eastAsia="Arial" w:hAnsi="Georgia" w:cs="Times New Roman"/>
      <w:i/>
      <w:noProof/>
      <w:sz w:val="18"/>
      <w:lang w:val="en-GB" w:eastAsia="en-GB"/>
    </w:rPr>
  </w:style>
  <w:style w:type="paragraph" w:customStyle="1" w:styleId="Disclaimer">
    <w:name w:val="Disclaimer"/>
    <w:basedOn w:val="Normalny"/>
    <w:link w:val="DisclaimerChar"/>
    <w:qFormat/>
    <w:rsid w:val="00200142"/>
    <w:pPr>
      <w:spacing w:after="0" w:line="140" w:lineRule="atLeast"/>
    </w:pPr>
    <w:rPr>
      <w:rFonts w:ascii="Arial" w:eastAsia="Arial" w:hAnsi="Arial" w:cs="Arial"/>
      <w:noProof/>
      <w:sz w:val="12"/>
      <w:lang w:val="en-GB" w:eastAsia="en-GB"/>
    </w:rPr>
  </w:style>
  <w:style w:type="character" w:customStyle="1" w:styleId="DisclaimerChar">
    <w:name w:val="Disclaimer Char"/>
    <w:basedOn w:val="Domylnaczcionkaakapitu"/>
    <w:link w:val="Disclaimer"/>
    <w:rsid w:val="00200142"/>
    <w:rPr>
      <w:rFonts w:ascii="Arial" w:eastAsia="Arial" w:hAnsi="Arial" w:cs="Arial"/>
      <w:noProof/>
      <w:sz w:val="12"/>
      <w:lang w:val="en-GB" w:eastAsia="en-GB"/>
    </w:rPr>
  </w:style>
  <w:style w:type="character" w:customStyle="1" w:styleId="AddressChar">
    <w:name w:val="Address Char"/>
    <w:basedOn w:val="Domylnaczcionkaakapitu"/>
    <w:link w:val="Address"/>
    <w:rsid w:val="00200142"/>
    <w:rPr>
      <w:rFonts w:ascii="Georgia" w:eastAsia="Arial" w:hAnsi="Georgia" w:cs="Times New Roman"/>
      <w:i/>
      <w:noProof/>
      <w:sz w:val="18"/>
      <w:lang w:val="en-GB" w:eastAsia="en-GB"/>
    </w:rPr>
  </w:style>
  <w:style w:type="paragraph" w:customStyle="1" w:styleId="Subject">
    <w:name w:val="Subject"/>
    <w:basedOn w:val="Tekstpodstawowy"/>
    <w:rsid w:val="00200142"/>
    <w:pPr>
      <w:spacing w:after="240" w:line="240" w:lineRule="atLeast"/>
      <w:jc w:val="left"/>
    </w:pPr>
    <w:rPr>
      <w:rFonts w:ascii="Georgia" w:eastAsia="Arial" w:hAnsi="Georgia"/>
      <w:sz w:val="20"/>
      <w:szCs w:val="22"/>
      <w:lang w:val="pl-PL"/>
    </w:rPr>
  </w:style>
  <w:style w:type="paragraph" w:styleId="Tekstprzypisudolnego">
    <w:name w:val="footnote text"/>
    <w:aliases w:val="T_SZ_Footnote Text,Podrozdział,Footnote,Podrozdzia3"/>
    <w:basedOn w:val="Normalny"/>
    <w:link w:val="TekstprzypisudolnegoZnak"/>
    <w:rsid w:val="002001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rzypisudolnegoZnak">
    <w:name w:val="Tekst przypisu dolnego Znak"/>
    <w:aliases w:val="T_SZ_Footnote Text Znak,Podrozdział Znak,Footnote Znak,Podrozdzia3 Znak"/>
    <w:basedOn w:val="Domylnaczcionkaakapitu"/>
    <w:link w:val="Tekstprzypisudolnego"/>
    <w:rsid w:val="00200142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RYSPODPIS">
    <w:name w:val="RYSPODPIS"/>
    <w:basedOn w:val="Tekstpodstawowy"/>
    <w:rsid w:val="00200142"/>
    <w:pPr>
      <w:numPr>
        <w:numId w:val="11"/>
      </w:numPr>
      <w:suppressAutoHyphens/>
      <w:spacing w:line="240" w:lineRule="auto"/>
    </w:pPr>
    <w:rPr>
      <w:rFonts w:ascii="Calibri" w:eastAsia="Times New Roman" w:hAnsi="Calibri" w:cs="Calibri"/>
      <w:sz w:val="16"/>
      <w:lang w:val="pl-PL" w:eastAsia="zh-CN"/>
    </w:rPr>
  </w:style>
  <w:style w:type="paragraph" w:styleId="Bezodstpw">
    <w:name w:val="No Spacing"/>
    <w:link w:val="BezodstpwZnak"/>
    <w:uiPriority w:val="1"/>
    <w:qFormat/>
    <w:rsid w:val="00200142"/>
    <w:pPr>
      <w:spacing w:after="0" w:line="240" w:lineRule="auto"/>
    </w:pPr>
    <w:rPr>
      <w:rFonts w:ascii="Calibri" w:eastAsia="Calibri" w:hAnsi="Calibri" w:cs="Times New Roman"/>
      <w:lang w:eastAsia="pl-PL"/>
    </w:rPr>
  </w:style>
  <w:style w:type="paragraph" w:styleId="Legenda">
    <w:name w:val="caption"/>
    <w:basedOn w:val="Normalny"/>
    <w:next w:val="Normalny"/>
    <w:uiPriority w:val="35"/>
    <w:qFormat/>
    <w:rsid w:val="00200142"/>
    <w:pPr>
      <w:spacing w:before="120" w:after="120" w:line="240" w:lineRule="atLeast"/>
      <w:jc w:val="both"/>
    </w:pPr>
    <w:rPr>
      <w:rFonts w:ascii="Georgia" w:eastAsia="MS Mincho" w:hAnsi="Georgia" w:cs="Times New Roman"/>
      <w:b/>
      <w:bCs/>
      <w:i/>
      <w:sz w:val="20"/>
      <w:szCs w:val="20"/>
      <w:lang w:eastAsia="pl-PL"/>
    </w:rPr>
  </w:style>
  <w:style w:type="paragraph" w:customStyle="1" w:styleId="rdo">
    <w:name w:val="źródło"/>
    <w:basedOn w:val="Normalny"/>
    <w:qFormat/>
    <w:rsid w:val="00200142"/>
    <w:pPr>
      <w:spacing w:before="80" w:after="80" w:line="300" w:lineRule="auto"/>
    </w:pPr>
    <w:rPr>
      <w:rFonts w:ascii="Georgia" w:eastAsia="Calibri" w:hAnsi="Georgia" w:cs="Times New Roman"/>
      <w:i/>
      <w:sz w:val="18"/>
      <w:szCs w:val="20"/>
    </w:rPr>
  </w:style>
  <w:style w:type="paragraph" w:customStyle="1" w:styleId="pole">
    <w:name w:val="pole"/>
    <w:basedOn w:val="Normalny"/>
    <w:rsid w:val="00200142"/>
    <w:pPr>
      <w:spacing w:before="80" w:after="0" w:line="240" w:lineRule="auto"/>
      <w:jc w:val="both"/>
    </w:pPr>
    <w:rPr>
      <w:rFonts w:ascii="Bookman Old Style" w:eastAsia="Times New Roman" w:hAnsi="Bookman Old Style" w:cs="Arial"/>
      <w:sz w:val="24"/>
      <w:lang w:eastAsia="pl-PL"/>
    </w:rPr>
  </w:style>
  <w:style w:type="character" w:customStyle="1" w:styleId="BezodstpwZnak">
    <w:name w:val="Bez odstępów Znak"/>
    <w:link w:val="Bezodstpw"/>
    <w:uiPriority w:val="1"/>
    <w:locked/>
    <w:rsid w:val="00200142"/>
    <w:rPr>
      <w:rFonts w:ascii="Calibri" w:eastAsia="Calibri" w:hAnsi="Calibri" w:cs="Times New Roman"/>
      <w:lang w:eastAsia="pl-PL"/>
    </w:rPr>
  </w:style>
  <w:style w:type="character" w:styleId="Wyrnieniedelikatne">
    <w:name w:val="Subtle Emphasis"/>
    <w:uiPriority w:val="19"/>
    <w:qFormat/>
    <w:rsid w:val="00200142"/>
    <w:rPr>
      <w:i/>
      <w:iCs/>
      <w:color w:val="808080"/>
    </w:rPr>
  </w:style>
  <w:style w:type="character" w:customStyle="1" w:styleId="tresc">
    <w:name w:val="tresc"/>
    <w:basedOn w:val="Domylnaczcionkaakapitu"/>
    <w:rsid w:val="00200142"/>
  </w:style>
  <w:style w:type="paragraph" w:customStyle="1" w:styleId="Normalenglish">
    <w:name w:val="Normalenglish"/>
    <w:basedOn w:val="Normalny"/>
    <w:autoRedefine/>
    <w:rsid w:val="00200142"/>
    <w:pPr>
      <w:tabs>
        <w:tab w:val="left" w:pos="2468"/>
      </w:tabs>
      <w:spacing w:after="0" w:line="240" w:lineRule="auto"/>
    </w:pPr>
    <w:rPr>
      <w:rFonts w:ascii="Times New Roman" w:eastAsia="Times New Roman" w:hAnsi="Times New Roman" w:cs="Times New Roman"/>
      <w:sz w:val="24"/>
      <w:lang w:eastAsia="fr-FR"/>
    </w:rPr>
  </w:style>
  <w:style w:type="paragraph" w:styleId="NormalnyWeb">
    <w:name w:val="Normal (Web)"/>
    <w:basedOn w:val="Normalny"/>
    <w:link w:val="NormalnyWebZnak"/>
    <w:uiPriority w:val="99"/>
    <w:unhideWhenUsed/>
    <w:rsid w:val="002001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ListParagraphChar">
    <w:name w:val="List Paragraph Char"/>
    <w:link w:val="Akapitzlist1"/>
    <w:uiPriority w:val="99"/>
    <w:rsid w:val="00200142"/>
    <w:rPr>
      <w:rFonts w:ascii="Calibri" w:eastAsia="Times New Roman" w:hAnsi="Calibri" w:cs="Arial"/>
    </w:rPr>
  </w:style>
  <w:style w:type="paragraph" w:customStyle="1" w:styleId="a">
    <w:basedOn w:val="Normalny"/>
    <w:next w:val="Mapadokumentu"/>
    <w:link w:val="PlandokumentuZnak"/>
    <w:uiPriority w:val="99"/>
    <w:unhideWhenUsed/>
    <w:rsid w:val="0037457F"/>
    <w:pPr>
      <w:widowControl w:val="0"/>
      <w:suppressAutoHyphens/>
      <w:spacing w:before="80" w:after="80" w:line="264" w:lineRule="atLeast"/>
      <w:jc w:val="both"/>
    </w:pPr>
    <w:rPr>
      <w:rFonts w:ascii="Tahoma" w:eastAsia="Lucida Sans Unicode" w:hAnsi="Tahoma" w:cs="Times New Roman"/>
      <w:kern w:val="1"/>
      <w:sz w:val="16"/>
      <w:szCs w:val="16"/>
      <w:lang w:eastAsia="ja-JP"/>
    </w:rPr>
  </w:style>
  <w:style w:type="character" w:customStyle="1" w:styleId="PlandokumentuZnak">
    <w:name w:val="Plan dokumentu Znak"/>
    <w:basedOn w:val="Domylnaczcionkaakapitu"/>
    <w:link w:val="a"/>
    <w:uiPriority w:val="99"/>
    <w:rsid w:val="00200142"/>
    <w:rPr>
      <w:rFonts w:ascii="Tahoma" w:eastAsia="Lucida Sans Unicode" w:hAnsi="Tahoma" w:cs="Times New Roman"/>
      <w:kern w:val="1"/>
      <w:sz w:val="16"/>
      <w:szCs w:val="16"/>
      <w:lang w:eastAsia="ja-JP"/>
    </w:rPr>
  </w:style>
  <w:style w:type="paragraph" w:customStyle="1" w:styleId="Akapitzlist5">
    <w:name w:val="Akapit z listą5"/>
    <w:basedOn w:val="Normalny"/>
    <w:uiPriority w:val="99"/>
    <w:rsid w:val="00200142"/>
    <w:pPr>
      <w:ind w:left="720"/>
    </w:pPr>
    <w:rPr>
      <w:rFonts w:ascii="Calibri" w:eastAsia="Times New Roman" w:hAnsi="Calibri" w:cs="Times New Roman"/>
    </w:rPr>
  </w:style>
  <w:style w:type="paragraph" w:customStyle="1" w:styleId="AAAL5">
    <w:name w:val="AAAL5"/>
    <w:basedOn w:val="Nagwek3"/>
    <w:next w:val="Normalny"/>
    <w:uiPriority w:val="99"/>
    <w:rsid w:val="00200142"/>
    <w:pPr>
      <w:numPr>
        <w:ilvl w:val="0"/>
      </w:numPr>
      <w:spacing w:before="0" w:after="0"/>
      <w:ind w:left="2232" w:hanging="792"/>
      <w:contextualSpacing/>
      <w:jc w:val="left"/>
    </w:pPr>
    <w:rPr>
      <w:rFonts w:ascii="Arial" w:hAnsi="Arial" w:cs="Arial"/>
      <w:bCs/>
      <w:i/>
      <w:sz w:val="20"/>
      <w:szCs w:val="24"/>
      <w:lang w:eastAsia="pl-PL"/>
    </w:rPr>
  </w:style>
  <w:style w:type="paragraph" w:customStyle="1" w:styleId="AAAL1">
    <w:name w:val="AAAL1"/>
    <w:basedOn w:val="Nagwek1"/>
    <w:next w:val="Normalny"/>
    <w:link w:val="AAAL1Znak"/>
    <w:uiPriority w:val="99"/>
    <w:rsid w:val="00200142"/>
    <w:pPr>
      <w:keepLines w:val="0"/>
      <w:pageBreakBefore/>
      <w:spacing w:before="120" w:after="120"/>
      <w:ind w:left="360" w:hanging="360"/>
      <w:contextualSpacing/>
    </w:pPr>
    <w:rPr>
      <w:rFonts w:ascii="Arial" w:eastAsia="Times New Roman" w:hAnsi="Arial" w:cs="Arial"/>
      <w:color w:val="auto"/>
      <w:kern w:val="32"/>
      <w:szCs w:val="24"/>
    </w:rPr>
  </w:style>
  <w:style w:type="paragraph" w:customStyle="1" w:styleId="AAAL2">
    <w:name w:val="AAAL2"/>
    <w:basedOn w:val="Nagwek2"/>
    <w:next w:val="Normalny"/>
    <w:link w:val="AAAL2Znak"/>
    <w:uiPriority w:val="99"/>
    <w:rsid w:val="00200142"/>
    <w:pPr>
      <w:keepNext/>
      <w:ind w:left="792" w:hanging="432"/>
      <w:contextualSpacing/>
      <w:jc w:val="left"/>
    </w:pPr>
    <w:rPr>
      <w:rFonts w:ascii="Arial" w:hAnsi="Arial" w:cs="Arial"/>
      <w:b/>
      <w:bCs/>
      <w:iCs/>
      <w:sz w:val="24"/>
      <w:szCs w:val="24"/>
    </w:rPr>
  </w:style>
  <w:style w:type="paragraph" w:customStyle="1" w:styleId="AAAL3">
    <w:name w:val="AAAL3"/>
    <w:basedOn w:val="Nagwek3"/>
    <w:link w:val="AAAL3Znak"/>
    <w:uiPriority w:val="99"/>
    <w:rsid w:val="00200142"/>
    <w:pPr>
      <w:keepNext/>
      <w:numPr>
        <w:ilvl w:val="0"/>
      </w:numPr>
      <w:spacing w:before="0" w:after="0"/>
      <w:ind w:left="1224" w:hanging="504"/>
      <w:contextualSpacing/>
      <w:jc w:val="left"/>
    </w:pPr>
    <w:rPr>
      <w:rFonts w:ascii="Arial" w:hAnsi="Arial" w:cs="Arial"/>
      <w:b/>
      <w:bCs/>
      <w:i/>
      <w:sz w:val="24"/>
      <w:szCs w:val="24"/>
      <w:lang w:eastAsia="pl-PL"/>
    </w:rPr>
  </w:style>
  <w:style w:type="paragraph" w:customStyle="1" w:styleId="AAAL6">
    <w:name w:val="AAAL6"/>
    <w:basedOn w:val="Nagwek3"/>
    <w:uiPriority w:val="99"/>
    <w:rsid w:val="00200142"/>
    <w:pPr>
      <w:numPr>
        <w:ilvl w:val="0"/>
      </w:numPr>
      <w:spacing w:before="0" w:after="0"/>
      <w:ind w:left="2736" w:hanging="936"/>
      <w:contextualSpacing/>
      <w:jc w:val="left"/>
    </w:pPr>
    <w:rPr>
      <w:rFonts w:ascii="Arial" w:hAnsi="Arial" w:cs="Arial"/>
      <w:bCs/>
      <w:i/>
      <w:sz w:val="20"/>
      <w:szCs w:val="24"/>
      <w:lang w:eastAsia="pl-PL"/>
    </w:rPr>
  </w:style>
  <w:style w:type="paragraph" w:customStyle="1" w:styleId="AAAL7">
    <w:name w:val="AAAL7"/>
    <w:basedOn w:val="Nagwek3"/>
    <w:uiPriority w:val="99"/>
    <w:rsid w:val="00200142"/>
    <w:pPr>
      <w:numPr>
        <w:ilvl w:val="0"/>
      </w:numPr>
      <w:spacing w:before="0" w:after="0"/>
      <w:ind w:left="3240" w:hanging="1080"/>
      <w:contextualSpacing/>
      <w:jc w:val="left"/>
    </w:pPr>
    <w:rPr>
      <w:rFonts w:ascii="Arial" w:hAnsi="Arial" w:cs="Arial"/>
      <w:bCs/>
      <w:i/>
      <w:sz w:val="24"/>
      <w:szCs w:val="24"/>
      <w:lang w:eastAsia="pl-PL"/>
    </w:rPr>
  </w:style>
  <w:style w:type="character" w:customStyle="1" w:styleId="ver8b1">
    <w:name w:val="ver8b1"/>
    <w:uiPriority w:val="99"/>
    <w:rsid w:val="00200142"/>
    <w:rPr>
      <w:rFonts w:ascii="Verdana" w:hAnsi="Verdana" w:cs="Times New Roman"/>
      <w:b/>
      <w:bCs/>
      <w:sz w:val="16"/>
      <w:szCs w:val="16"/>
      <w:u w:val="none"/>
      <w:effect w:val="none"/>
    </w:rPr>
  </w:style>
  <w:style w:type="paragraph" w:styleId="Tekstpodstawowywcity">
    <w:name w:val="Body Text Indent"/>
    <w:basedOn w:val="Normalny"/>
    <w:link w:val="TekstpodstawowywcityZnak"/>
    <w:uiPriority w:val="99"/>
    <w:rsid w:val="00200142"/>
    <w:pPr>
      <w:spacing w:after="0" w:line="288" w:lineRule="auto"/>
      <w:ind w:left="360"/>
      <w:jc w:val="both"/>
    </w:pPr>
    <w:rPr>
      <w:rFonts w:ascii="Verdana" w:eastAsia="Times New Roman" w:hAnsi="Verdana" w:cs="Times New Roman"/>
      <w:sz w:val="20"/>
      <w:szCs w:val="20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200142"/>
    <w:rPr>
      <w:rFonts w:ascii="Verdana" w:eastAsia="Times New Roman" w:hAnsi="Verdana" w:cs="Times New Roman"/>
      <w:sz w:val="20"/>
      <w:szCs w:val="20"/>
    </w:rPr>
  </w:style>
  <w:style w:type="character" w:styleId="Numerstrony">
    <w:name w:val="page number"/>
    <w:basedOn w:val="Domylnaczcionkaakapitu"/>
    <w:uiPriority w:val="99"/>
    <w:rsid w:val="00200142"/>
  </w:style>
  <w:style w:type="paragraph" w:styleId="Tekstpodstawowy2">
    <w:name w:val="Body Text 2"/>
    <w:basedOn w:val="Normalny"/>
    <w:link w:val="Tekstpodstawowy2Znak"/>
    <w:uiPriority w:val="99"/>
    <w:rsid w:val="00200142"/>
    <w:pPr>
      <w:spacing w:before="80" w:after="120" w:line="480" w:lineRule="auto"/>
      <w:jc w:val="both"/>
    </w:pPr>
    <w:rPr>
      <w:rFonts w:ascii="Arial" w:eastAsia="Times New Roman" w:hAnsi="Arial" w:cs="Times New Roman"/>
      <w:szCs w:val="24"/>
      <w:lang w:eastAsia="ja-JP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00142"/>
    <w:rPr>
      <w:rFonts w:ascii="Arial" w:eastAsia="Times New Roman" w:hAnsi="Arial" w:cs="Times New Roman"/>
      <w:szCs w:val="24"/>
      <w:lang w:eastAsia="ja-JP"/>
    </w:rPr>
  </w:style>
  <w:style w:type="paragraph" w:styleId="Tekstpodstawowywcity3">
    <w:name w:val="Body Text Indent 3"/>
    <w:basedOn w:val="Normalny"/>
    <w:link w:val="Tekstpodstawowywcity3Znak"/>
    <w:rsid w:val="00200142"/>
    <w:pPr>
      <w:spacing w:before="80" w:after="120" w:line="264" w:lineRule="atLeast"/>
      <w:ind w:left="283"/>
      <w:jc w:val="both"/>
    </w:pPr>
    <w:rPr>
      <w:rFonts w:ascii="Arial" w:eastAsia="Times New Roman" w:hAnsi="Arial" w:cs="Times New Roman"/>
      <w:sz w:val="16"/>
      <w:szCs w:val="16"/>
      <w:lang w:eastAsia="ja-JP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00142"/>
    <w:rPr>
      <w:rFonts w:ascii="Arial" w:eastAsia="Times New Roman" w:hAnsi="Arial" w:cs="Times New Roman"/>
      <w:sz w:val="16"/>
      <w:szCs w:val="16"/>
      <w:lang w:eastAsia="ja-JP"/>
    </w:rPr>
  </w:style>
  <w:style w:type="paragraph" w:styleId="Spisilustracji">
    <w:name w:val="table of figures"/>
    <w:basedOn w:val="Normalny"/>
    <w:next w:val="Normalny"/>
    <w:uiPriority w:val="99"/>
    <w:rsid w:val="00200142"/>
    <w:pPr>
      <w:spacing w:before="80" w:after="80" w:line="264" w:lineRule="atLeast"/>
      <w:jc w:val="both"/>
    </w:pPr>
    <w:rPr>
      <w:rFonts w:ascii="Arial" w:eastAsia="Times New Roman" w:hAnsi="Arial" w:cs="Times New Roman"/>
      <w:i/>
      <w:iCs/>
      <w:sz w:val="20"/>
      <w:szCs w:val="20"/>
      <w:lang w:eastAsia="pl-PL"/>
    </w:rPr>
  </w:style>
  <w:style w:type="paragraph" w:customStyle="1" w:styleId="ZnakZnakCharCharZnakZnakCharCharZnakZnakZnakZnak">
    <w:name w:val="Znak Znak Char Char Znak Znak Char Char Znak Znak Znak Znak"/>
    <w:basedOn w:val="Normalny"/>
    <w:rsid w:val="00200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7">
    <w:name w:val="Style7"/>
    <w:basedOn w:val="Normalny"/>
    <w:uiPriority w:val="99"/>
    <w:rsid w:val="00200142"/>
    <w:pPr>
      <w:widowControl w:val="0"/>
      <w:autoSpaceDE w:val="0"/>
      <w:autoSpaceDN w:val="0"/>
      <w:adjustRightInd w:val="0"/>
      <w:spacing w:after="0" w:line="240" w:lineRule="auto"/>
    </w:pPr>
    <w:rPr>
      <w:rFonts w:ascii="Arial Unicode MS" w:eastAsia="Arial Unicode MS" w:hAnsi="Times New Roman" w:cs="Arial Unicode MS"/>
      <w:sz w:val="24"/>
      <w:szCs w:val="24"/>
      <w:lang w:eastAsia="pl-PL"/>
    </w:rPr>
  </w:style>
  <w:style w:type="paragraph" w:customStyle="1" w:styleId="nbczwykytekst">
    <w:name w:val="nbc zwykły tekst"/>
    <w:basedOn w:val="Normalny"/>
    <w:rsid w:val="00200142"/>
    <w:pPr>
      <w:spacing w:before="100" w:after="100" w:line="288" w:lineRule="auto"/>
      <w:jc w:val="both"/>
    </w:pPr>
    <w:rPr>
      <w:rFonts w:ascii="Arial" w:eastAsia="Times New Roman" w:hAnsi="Arial" w:cs="Times New Roman"/>
      <w:sz w:val="20"/>
      <w:szCs w:val="20"/>
      <w:lang w:val="en-US" w:bidi="en-US"/>
    </w:rPr>
  </w:style>
  <w:style w:type="paragraph" w:customStyle="1" w:styleId="Normalny1">
    <w:name w:val="Normalny1"/>
    <w:rsid w:val="00200142"/>
    <w:pPr>
      <w:widowControl w:val="0"/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4"/>
      <w:szCs w:val="20"/>
      <w:lang w:eastAsia="pl-PL"/>
    </w:rPr>
  </w:style>
  <w:style w:type="paragraph" w:customStyle="1" w:styleId="Kolorowalistaakcent11">
    <w:name w:val="Kolorowa lista — akcent 11"/>
    <w:rsid w:val="00200142"/>
    <w:pPr>
      <w:spacing w:after="0" w:line="240" w:lineRule="auto"/>
      <w:ind w:left="720"/>
    </w:pPr>
    <w:rPr>
      <w:rFonts w:ascii="Lucida Grande" w:eastAsia="ヒラギノ角ゴ Pro W3" w:hAnsi="Lucida Grande" w:cs="Times New Roman"/>
      <w:color w:val="000000"/>
      <w:szCs w:val="20"/>
      <w:lang w:val="en-US" w:eastAsia="pl-PL"/>
    </w:rPr>
  </w:style>
  <w:style w:type="character" w:customStyle="1" w:styleId="FontStyle87">
    <w:name w:val="Font Style87"/>
    <w:uiPriority w:val="99"/>
    <w:rsid w:val="00200142"/>
    <w:rPr>
      <w:rFonts w:ascii="Times New Roman" w:hAnsi="Times New Roman" w:cs="Times New Roman"/>
      <w:sz w:val="20"/>
      <w:szCs w:val="20"/>
    </w:rPr>
  </w:style>
  <w:style w:type="paragraph" w:customStyle="1" w:styleId="odp">
    <w:name w:val="odp"/>
    <w:basedOn w:val="Normalny"/>
    <w:rsid w:val="00200142"/>
    <w:pPr>
      <w:spacing w:after="0" w:line="240" w:lineRule="auto"/>
    </w:pPr>
    <w:rPr>
      <w:rFonts w:ascii="Arial" w:eastAsia="Times New Roman" w:hAnsi="Arial" w:cs="Arial"/>
      <w:color w:val="000000"/>
      <w:sz w:val="18"/>
      <w:szCs w:val="18"/>
      <w:lang w:eastAsia="pl-PL"/>
    </w:rPr>
  </w:style>
  <w:style w:type="paragraph" w:customStyle="1" w:styleId="xl65">
    <w:name w:val="xl65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6">
    <w:name w:val="xl66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67">
    <w:name w:val="xl67"/>
    <w:basedOn w:val="Normalny"/>
    <w:rsid w:val="00200142"/>
    <w:pPr>
      <w:pBdr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68">
    <w:name w:val="xl68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69">
    <w:name w:val="xl69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0">
    <w:name w:val="xl70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1">
    <w:name w:val="xl71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2">
    <w:name w:val="xl72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73">
    <w:name w:val="xl73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4">
    <w:name w:val="xl74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75">
    <w:name w:val="xl75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000000"/>
      <w:sz w:val="16"/>
      <w:szCs w:val="16"/>
      <w:lang w:eastAsia="pl-PL"/>
    </w:rPr>
  </w:style>
  <w:style w:type="paragraph" w:customStyle="1" w:styleId="xl76">
    <w:name w:val="xl76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7">
    <w:name w:val="xl77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8">
    <w:name w:val="xl78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79">
    <w:name w:val="xl79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0">
    <w:name w:val="xl80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color w:val="FFFFFF"/>
      <w:sz w:val="16"/>
      <w:szCs w:val="16"/>
      <w:lang w:eastAsia="pl-PL"/>
    </w:rPr>
  </w:style>
  <w:style w:type="paragraph" w:customStyle="1" w:styleId="xl81">
    <w:name w:val="xl81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7030A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2">
    <w:name w:val="xl82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83">
    <w:name w:val="xl83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FFC000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4">
    <w:name w:val="xl84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FFCC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5">
    <w:name w:val="xl85"/>
    <w:basedOn w:val="Normalny"/>
    <w:rsid w:val="00200142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6">
    <w:name w:val="xl86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7">
    <w:name w:val="xl87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8">
    <w:name w:val="xl88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89">
    <w:name w:val="xl89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0">
    <w:name w:val="xl90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1">
    <w:name w:val="xl91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CCC0D9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92">
    <w:name w:val="xl92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CCC0DA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93">
    <w:name w:val="xl93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FAC090"/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customStyle="1" w:styleId="xl94">
    <w:name w:val="xl94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5">
    <w:name w:val="xl95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C4BC96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6">
    <w:name w:val="xl96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color w:val="FF0000"/>
      <w:sz w:val="20"/>
      <w:szCs w:val="20"/>
      <w:lang w:eastAsia="pl-PL"/>
    </w:rPr>
  </w:style>
  <w:style w:type="paragraph" w:customStyle="1" w:styleId="xl97">
    <w:name w:val="xl97"/>
    <w:basedOn w:val="Normalny"/>
    <w:rsid w:val="00200142"/>
    <w:pPr>
      <w:pBdr>
        <w:bottom w:val="single" w:sz="8" w:space="0" w:color="000000"/>
        <w:right w:val="single" w:sz="8" w:space="0" w:color="000000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98">
    <w:name w:val="xl98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00">
    <w:name w:val="xl100"/>
    <w:basedOn w:val="Normalny"/>
    <w:rsid w:val="00200142"/>
    <w:pPr>
      <w:pBdr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1">
    <w:name w:val="xl101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EAF1DD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2">
    <w:name w:val="xl102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B8CCE4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03">
    <w:name w:val="xl103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31849B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4">
    <w:name w:val="xl104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31849B"/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05">
    <w:name w:val="xl105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B6DDE8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6">
    <w:name w:val="xl106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E46D0A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07">
    <w:name w:val="xl107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E46D0A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8">
    <w:name w:val="xl108"/>
    <w:basedOn w:val="Normalny"/>
    <w:rsid w:val="00200142"/>
    <w:pPr>
      <w:pBdr>
        <w:bottom w:val="single" w:sz="8" w:space="0" w:color="auto"/>
        <w:right w:val="single" w:sz="8" w:space="0" w:color="auto"/>
      </w:pBd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09">
    <w:name w:val="xl109"/>
    <w:basedOn w:val="Normalny"/>
    <w:rsid w:val="00200142"/>
    <w:pPr>
      <w:shd w:val="clear" w:color="000000" w:fill="BFBFBF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10">
    <w:name w:val="xl110"/>
    <w:basedOn w:val="Normalny"/>
    <w:rsid w:val="00200142"/>
    <w:pPr>
      <w:shd w:val="clear" w:color="000000" w:fill="FFFF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11">
    <w:name w:val="xl111"/>
    <w:basedOn w:val="Normalny"/>
    <w:rsid w:val="00200142"/>
    <w:pP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12">
    <w:name w:val="xl112"/>
    <w:basedOn w:val="Normalny"/>
    <w:rsid w:val="00200142"/>
    <w:pPr>
      <w:shd w:val="clear" w:color="000000" w:fill="B6DDE8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13">
    <w:name w:val="xl113"/>
    <w:basedOn w:val="Normalny"/>
    <w:rsid w:val="00200142"/>
    <w:pPr>
      <w:shd w:val="clear" w:color="000000" w:fill="E46D0A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14">
    <w:name w:val="xl114"/>
    <w:basedOn w:val="Normalny"/>
    <w:rsid w:val="00200142"/>
    <w:pPr>
      <w:shd w:val="clear" w:color="000000" w:fill="92D05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15">
    <w:name w:val="xl115"/>
    <w:basedOn w:val="Normalny"/>
    <w:rsid w:val="00200142"/>
    <w:pPr>
      <w:shd w:val="clear" w:color="000000" w:fill="31849B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16">
    <w:name w:val="xl116"/>
    <w:basedOn w:val="Normalny"/>
    <w:rsid w:val="00200142"/>
    <w:pPr>
      <w:shd w:val="clear" w:color="000000" w:fill="B8CCE4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17">
    <w:name w:val="xl117"/>
    <w:basedOn w:val="Normalny"/>
    <w:rsid w:val="00200142"/>
    <w:pPr>
      <w:shd w:val="clear" w:color="000000" w:fill="FFCC0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18">
    <w:name w:val="xl118"/>
    <w:basedOn w:val="Normalny"/>
    <w:rsid w:val="00200142"/>
    <w:pPr>
      <w:shd w:val="clear" w:color="000000" w:fill="CCC0D9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19">
    <w:name w:val="xl119"/>
    <w:basedOn w:val="Normalny"/>
    <w:rsid w:val="00200142"/>
    <w:pPr>
      <w:shd w:val="clear" w:color="000000" w:fill="C4BC96"/>
      <w:spacing w:before="100" w:beforeAutospacing="1" w:after="100" w:afterAutospacing="1" w:line="240" w:lineRule="auto"/>
      <w:jc w:val="both"/>
      <w:textAlignment w:val="top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20">
    <w:name w:val="xl120"/>
    <w:basedOn w:val="Normalny"/>
    <w:rsid w:val="00200142"/>
    <w:pPr>
      <w:shd w:val="clear" w:color="000000" w:fill="FF000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21">
    <w:name w:val="xl121"/>
    <w:basedOn w:val="Normalny"/>
    <w:rsid w:val="00200142"/>
    <w:pPr>
      <w:shd w:val="clear" w:color="000000" w:fill="7030A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22">
    <w:name w:val="xl122"/>
    <w:basedOn w:val="Normalny"/>
    <w:rsid w:val="00200142"/>
    <w:pPr>
      <w:shd w:val="clear" w:color="000000" w:fill="00B050"/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pl-PL"/>
    </w:rPr>
  </w:style>
  <w:style w:type="paragraph" w:customStyle="1" w:styleId="xl123">
    <w:name w:val="xl123"/>
    <w:basedOn w:val="Normalny"/>
    <w:rsid w:val="00200142"/>
    <w:pPr>
      <w:pBdr>
        <w:left w:val="single" w:sz="8" w:space="0" w:color="auto"/>
        <w:bottom w:val="single" w:sz="8" w:space="0" w:color="000000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xl124">
    <w:name w:val="xl124"/>
    <w:basedOn w:val="Normalny"/>
    <w:rsid w:val="00200142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125">
    <w:name w:val="xl125"/>
    <w:basedOn w:val="Normalny"/>
    <w:rsid w:val="00200142"/>
    <w:pPr>
      <w:pBdr>
        <w:left w:val="single" w:sz="8" w:space="0" w:color="auto"/>
        <w:bottom w:val="single" w:sz="8" w:space="0" w:color="000000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126">
    <w:name w:val="xl126"/>
    <w:basedOn w:val="Normalny"/>
    <w:rsid w:val="0020014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127">
    <w:name w:val="xl127"/>
    <w:basedOn w:val="Normalny"/>
    <w:rsid w:val="00200142"/>
    <w:pPr>
      <w:pBdr>
        <w:top w:val="single" w:sz="8" w:space="0" w:color="auto"/>
        <w:bottom w:val="single" w:sz="8" w:space="0" w:color="auto"/>
        <w:right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128">
    <w:name w:val="xl128"/>
    <w:basedOn w:val="Normalny"/>
    <w:rsid w:val="00200142"/>
    <w:pPr>
      <w:pBdr>
        <w:top w:val="single" w:sz="8" w:space="0" w:color="auto"/>
        <w:left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129">
    <w:name w:val="xl129"/>
    <w:basedOn w:val="Normalny"/>
    <w:rsid w:val="00200142"/>
    <w:pPr>
      <w:pBdr>
        <w:top w:val="single" w:sz="8" w:space="0" w:color="auto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130">
    <w:name w:val="xl130"/>
    <w:basedOn w:val="Normalny"/>
    <w:rsid w:val="00200142"/>
    <w:pPr>
      <w:pBdr>
        <w:top w:val="single" w:sz="8" w:space="0" w:color="auto"/>
        <w:bottom w:val="single" w:sz="8" w:space="0" w:color="auto"/>
        <w:right w:val="single" w:sz="8" w:space="0" w:color="000000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131">
    <w:name w:val="xl131"/>
    <w:basedOn w:val="Normalny"/>
    <w:rsid w:val="00200142"/>
    <w:pPr>
      <w:pBdr>
        <w:top w:val="single" w:sz="8" w:space="0" w:color="auto"/>
        <w:left w:val="single" w:sz="8" w:space="0" w:color="000000"/>
        <w:bottom w:val="single" w:sz="8" w:space="0" w:color="auto"/>
      </w:pBdr>
      <w:shd w:val="clear" w:color="000000" w:fill="C0C0C0"/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b/>
      <w:bCs/>
      <w:sz w:val="16"/>
      <w:szCs w:val="16"/>
      <w:lang w:eastAsia="pl-PL"/>
    </w:rPr>
  </w:style>
  <w:style w:type="paragraph" w:customStyle="1" w:styleId="xl132">
    <w:name w:val="xl132"/>
    <w:basedOn w:val="Normalny"/>
    <w:rsid w:val="00200142"/>
    <w:pPr>
      <w:pBdr>
        <w:top w:val="single" w:sz="8" w:space="0" w:color="000000"/>
        <w:left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ZnakZnakZnak1ZnakZnakZnakZnak">
    <w:name w:val="Znak Znak Znak1 Znak Znak Znak Znak"/>
    <w:basedOn w:val="Normalny"/>
    <w:rsid w:val="002001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x1">
    <w:name w:val="tx1"/>
    <w:rsid w:val="00200142"/>
    <w:rPr>
      <w:b/>
      <w:bCs/>
    </w:rPr>
  </w:style>
  <w:style w:type="character" w:styleId="Wyrnienieintensywne">
    <w:name w:val="Intense Emphasis"/>
    <w:uiPriority w:val="21"/>
    <w:qFormat/>
    <w:rsid w:val="00200142"/>
    <w:rPr>
      <w:b/>
      <w:bCs/>
      <w:i/>
      <w:iCs/>
      <w:color w:val="4F81BD"/>
    </w:rPr>
  </w:style>
  <w:style w:type="character" w:styleId="HTML-cytat">
    <w:name w:val="HTML Cite"/>
    <w:rsid w:val="00200142"/>
    <w:rPr>
      <w:i/>
      <w:iCs/>
    </w:rPr>
  </w:style>
  <w:style w:type="numbering" w:customStyle="1" w:styleId="Bezlisty1">
    <w:name w:val="Bez listy1"/>
    <w:next w:val="Bezlisty"/>
    <w:uiPriority w:val="99"/>
    <w:semiHidden/>
    <w:unhideWhenUsed/>
    <w:rsid w:val="00200142"/>
  </w:style>
  <w:style w:type="table" w:customStyle="1" w:styleId="Tabela-Siatka1">
    <w:name w:val="Tabela - Siatka1"/>
    <w:basedOn w:val="Standardowy"/>
    <w:next w:val="Tabela-Siatka"/>
    <w:rsid w:val="002001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2">
    <w:name w:val="h2"/>
    <w:basedOn w:val="Domylnaczcionkaakapitu"/>
    <w:rsid w:val="00200142"/>
  </w:style>
  <w:style w:type="character" w:customStyle="1" w:styleId="AAAL2Znak">
    <w:name w:val="AAAL2 Znak"/>
    <w:basedOn w:val="Nagwek2Znak"/>
    <w:link w:val="AAAL2"/>
    <w:uiPriority w:val="99"/>
    <w:locked/>
    <w:rsid w:val="00200142"/>
    <w:rPr>
      <w:rFonts w:ascii="Arial" w:eastAsia="Times New Roman" w:hAnsi="Arial" w:cs="Arial"/>
      <w:b/>
      <w:bCs/>
      <w:iCs/>
      <w:sz w:val="24"/>
      <w:szCs w:val="24"/>
    </w:rPr>
  </w:style>
  <w:style w:type="paragraph" w:customStyle="1" w:styleId="Akapitzlist11">
    <w:name w:val="Akapit z listą11"/>
    <w:basedOn w:val="Normalny"/>
    <w:uiPriority w:val="99"/>
    <w:rsid w:val="00200142"/>
    <w:pPr>
      <w:spacing w:before="80"/>
      <w:ind w:left="720"/>
      <w:jc w:val="both"/>
    </w:pPr>
    <w:rPr>
      <w:rFonts w:ascii="Calibri" w:eastAsia="Times New Roman" w:hAnsi="Calibri" w:cs="Calibri"/>
    </w:rPr>
  </w:style>
  <w:style w:type="paragraph" w:customStyle="1" w:styleId="AAAB3">
    <w:name w:val="AAAB3"/>
    <w:basedOn w:val="Normalny"/>
    <w:uiPriority w:val="99"/>
    <w:qFormat/>
    <w:rsid w:val="00200142"/>
    <w:pPr>
      <w:numPr>
        <w:numId w:val="12"/>
      </w:numPr>
      <w:spacing w:after="120"/>
      <w:contextualSpacing/>
      <w:jc w:val="both"/>
    </w:pPr>
    <w:rPr>
      <w:rFonts w:ascii="Calibri" w:eastAsia="Times New Roman" w:hAnsi="Calibri" w:cs="Times New Roman"/>
      <w:bCs/>
      <w:lang w:eastAsia="pl-PL"/>
    </w:rPr>
  </w:style>
  <w:style w:type="paragraph" w:customStyle="1" w:styleId="AAAB4">
    <w:name w:val="AAAB4"/>
    <w:basedOn w:val="Normalny"/>
    <w:uiPriority w:val="99"/>
    <w:rsid w:val="00200142"/>
    <w:pPr>
      <w:numPr>
        <w:numId w:val="13"/>
      </w:numPr>
      <w:spacing w:after="120"/>
      <w:contextualSpacing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AAAB5">
    <w:name w:val="AAAB5"/>
    <w:basedOn w:val="AAAB4"/>
    <w:link w:val="AAAB5Znak"/>
    <w:uiPriority w:val="99"/>
    <w:rsid w:val="00200142"/>
    <w:pPr>
      <w:numPr>
        <w:numId w:val="14"/>
      </w:numPr>
    </w:pPr>
  </w:style>
  <w:style w:type="paragraph" w:customStyle="1" w:styleId="AAAB7">
    <w:name w:val="AAAB7"/>
    <w:basedOn w:val="Normalny"/>
    <w:uiPriority w:val="99"/>
    <w:rsid w:val="00200142"/>
    <w:pPr>
      <w:numPr>
        <w:numId w:val="15"/>
      </w:numPr>
      <w:spacing w:after="0"/>
      <w:contextualSpacing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AAAT3">
    <w:name w:val="AAAT3"/>
    <w:basedOn w:val="Normalny"/>
    <w:link w:val="AAAT3Znak"/>
    <w:uiPriority w:val="99"/>
    <w:rsid w:val="00200142"/>
    <w:pPr>
      <w:spacing w:after="0"/>
      <w:ind w:left="851"/>
      <w:contextualSpacing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AAAT5">
    <w:name w:val="AAAT5"/>
    <w:basedOn w:val="Normalny"/>
    <w:link w:val="AAAT5Znak"/>
    <w:uiPriority w:val="99"/>
    <w:rsid w:val="00200142"/>
    <w:pPr>
      <w:spacing w:after="0"/>
      <w:ind w:left="1418"/>
      <w:contextualSpacing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AAAT6">
    <w:name w:val="AAAT6"/>
    <w:basedOn w:val="Normalny"/>
    <w:link w:val="AAAT6Znak"/>
    <w:uiPriority w:val="99"/>
    <w:rsid w:val="00200142"/>
    <w:pPr>
      <w:spacing w:after="0"/>
      <w:ind w:left="1701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AAT3Znak">
    <w:name w:val="AAAT3 Znak"/>
    <w:basedOn w:val="Domylnaczcionkaakapitu"/>
    <w:link w:val="AAAT3"/>
    <w:uiPriority w:val="99"/>
    <w:locked/>
    <w:rsid w:val="00200142"/>
    <w:rPr>
      <w:rFonts w:ascii="Calibri" w:eastAsia="Times New Roman" w:hAnsi="Calibri" w:cs="Times New Roman"/>
      <w:lang w:eastAsia="pl-PL"/>
    </w:rPr>
  </w:style>
  <w:style w:type="character" w:customStyle="1" w:styleId="NormalnyWebZnak">
    <w:name w:val="Normalny (Web) Znak"/>
    <w:basedOn w:val="Domylnaczcionkaakapitu"/>
    <w:link w:val="NormalnyWeb"/>
    <w:uiPriority w:val="99"/>
    <w:locked/>
    <w:rsid w:val="00200142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AAL1Znak">
    <w:name w:val="AAAL1 Znak"/>
    <w:basedOn w:val="Domylnaczcionkaakapitu"/>
    <w:link w:val="AAAL1"/>
    <w:uiPriority w:val="99"/>
    <w:locked/>
    <w:rsid w:val="00200142"/>
    <w:rPr>
      <w:rFonts w:ascii="Arial" w:eastAsia="Times New Roman" w:hAnsi="Arial" w:cs="Arial"/>
      <w:b/>
      <w:bCs/>
      <w:kern w:val="32"/>
      <w:sz w:val="28"/>
      <w:szCs w:val="24"/>
    </w:rPr>
  </w:style>
  <w:style w:type="character" w:customStyle="1" w:styleId="ListParagraphZnak">
    <w:name w:val="List Paragraph Znak"/>
    <w:basedOn w:val="Domylnaczcionkaakapitu"/>
    <w:uiPriority w:val="99"/>
    <w:locked/>
    <w:rsid w:val="00200142"/>
    <w:rPr>
      <w:rFonts w:ascii="Calibri" w:eastAsia="MS Mincho" w:hAnsi="Calibri" w:cs="Times New Roman"/>
    </w:rPr>
  </w:style>
  <w:style w:type="character" w:customStyle="1" w:styleId="AAAT6Znak">
    <w:name w:val="AAAT6 Znak"/>
    <w:basedOn w:val="Domylnaczcionkaakapitu"/>
    <w:link w:val="AAAT6"/>
    <w:uiPriority w:val="99"/>
    <w:locked/>
    <w:rsid w:val="00200142"/>
    <w:rPr>
      <w:rFonts w:ascii="Calibri" w:eastAsia="Times New Roman" w:hAnsi="Calibri" w:cs="Times New Roman"/>
      <w:lang w:eastAsia="pl-PL"/>
    </w:rPr>
  </w:style>
  <w:style w:type="character" w:customStyle="1" w:styleId="h11">
    <w:name w:val="h11"/>
    <w:basedOn w:val="Domylnaczcionkaakapitu"/>
    <w:uiPriority w:val="99"/>
    <w:rsid w:val="00200142"/>
    <w:rPr>
      <w:rFonts w:ascii="Verdana" w:hAnsi="Verdana" w:cs="Times New Roman"/>
      <w:b/>
      <w:bCs/>
      <w:sz w:val="23"/>
      <w:szCs w:val="23"/>
    </w:rPr>
  </w:style>
  <w:style w:type="paragraph" w:customStyle="1" w:styleId="nagowek4">
    <w:name w:val="nagłowek 4"/>
    <w:basedOn w:val="Nagwek3"/>
    <w:uiPriority w:val="99"/>
    <w:rsid w:val="00200142"/>
    <w:pPr>
      <w:keepNext/>
      <w:numPr>
        <w:ilvl w:val="2"/>
      </w:numPr>
      <w:tabs>
        <w:tab w:val="num" w:pos="1800"/>
      </w:tabs>
      <w:spacing w:before="240" w:after="60" w:line="240" w:lineRule="atLeast"/>
      <w:ind w:left="1728" w:hanging="648"/>
      <w:jc w:val="left"/>
    </w:pPr>
    <w:rPr>
      <w:rFonts w:ascii="Arial" w:hAnsi="Arial" w:cs="Arial"/>
      <w:b/>
      <w:bCs/>
      <w:i/>
      <w:sz w:val="28"/>
      <w:szCs w:val="32"/>
      <w:lang w:eastAsia="pl-PL"/>
    </w:rPr>
  </w:style>
  <w:style w:type="character" w:customStyle="1" w:styleId="AAAT5Znak">
    <w:name w:val="AAAT5 Znak"/>
    <w:basedOn w:val="Domylnaczcionkaakapitu"/>
    <w:link w:val="AAAT5"/>
    <w:uiPriority w:val="99"/>
    <w:locked/>
    <w:rsid w:val="00200142"/>
    <w:rPr>
      <w:rFonts w:ascii="Calibri" w:eastAsia="Times New Roman" w:hAnsi="Calibri" w:cs="Times New Roman"/>
      <w:lang w:eastAsia="pl-PL"/>
    </w:rPr>
  </w:style>
  <w:style w:type="character" w:customStyle="1" w:styleId="AAAB5Znak">
    <w:name w:val="AAAB5 Znak"/>
    <w:basedOn w:val="Domylnaczcionkaakapitu"/>
    <w:link w:val="AAAB5"/>
    <w:uiPriority w:val="99"/>
    <w:locked/>
    <w:rsid w:val="00200142"/>
    <w:rPr>
      <w:rFonts w:ascii="Calibri" w:eastAsia="Times New Roman" w:hAnsi="Calibri" w:cs="Times New Roman"/>
      <w:lang w:eastAsia="pl-PL"/>
    </w:rPr>
  </w:style>
  <w:style w:type="character" w:customStyle="1" w:styleId="AAAL4Znak">
    <w:name w:val="AAAL4 Znak"/>
    <w:basedOn w:val="Domylnaczcionkaakapitu"/>
    <w:link w:val="AAAL4"/>
    <w:uiPriority w:val="99"/>
    <w:locked/>
    <w:rsid w:val="00200142"/>
    <w:rPr>
      <w:rFonts w:ascii="Times New Roman" w:eastAsia="SimSun" w:hAnsi="Times New Roman" w:cs="Mangal"/>
      <w:b/>
      <w:kern w:val="3"/>
      <w:sz w:val="24"/>
      <w:szCs w:val="24"/>
      <w:lang w:eastAsia="zh-CN" w:bidi="hi-IN"/>
    </w:rPr>
  </w:style>
  <w:style w:type="paragraph" w:customStyle="1" w:styleId="AAAT2W1">
    <w:name w:val="AAAT2W1"/>
    <w:basedOn w:val="Normalny"/>
    <w:uiPriority w:val="99"/>
    <w:rsid w:val="00200142"/>
    <w:pPr>
      <w:numPr>
        <w:numId w:val="16"/>
      </w:numPr>
      <w:spacing w:after="0"/>
      <w:ind w:firstLine="0"/>
      <w:contextualSpacing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AAAT2W2">
    <w:name w:val="AAAT2W2"/>
    <w:basedOn w:val="AAAT2W1"/>
    <w:uiPriority w:val="99"/>
    <w:rsid w:val="00200142"/>
    <w:pPr>
      <w:numPr>
        <w:ilvl w:val="1"/>
      </w:numPr>
    </w:pPr>
    <w:rPr>
      <w:rFonts w:cs="Calibri"/>
    </w:rPr>
  </w:style>
  <w:style w:type="paragraph" w:customStyle="1" w:styleId="AAAT4W1">
    <w:name w:val="AAAT4W1"/>
    <w:basedOn w:val="Normalny"/>
    <w:uiPriority w:val="99"/>
    <w:rsid w:val="00200142"/>
    <w:pPr>
      <w:numPr>
        <w:numId w:val="17"/>
      </w:numPr>
      <w:tabs>
        <w:tab w:val="clear" w:pos="1418"/>
        <w:tab w:val="num" w:pos="360"/>
        <w:tab w:val="num" w:pos="720"/>
      </w:tabs>
      <w:spacing w:after="0"/>
      <w:ind w:left="720" w:hanging="360"/>
      <w:contextualSpacing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AAAT4W2">
    <w:name w:val="AAAT4W2"/>
    <w:basedOn w:val="AAAT4W1"/>
    <w:uiPriority w:val="99"/>
    <w:rsid w:val="00200142"/>
    <w:pPr>
      <w:numPr>
        <w:ilvl w:val="1"/>
      </w:numPr>
      <w:tabs>
        <w:tab w:val="num" w:pos="360"/>
        <w:tab w:val="num" w:pos="720"/>
        <w:tab w:val="num" w:pos="1440"/>
      </w:tabs>
      <w:ind w:left="1440" w:hanging="360"/>
    </w:pPr>
  </w:style>
  <w:style w:type="paragraph" w:customStyle="1" w:styleId="Akapitzlist4">
    <w:name w:val="Akapit z listą4"/>
    <w:basedOn w:val="Normalny"/>
    <w:link w:val="ListParagraphChar1"/>
    <w:uiPriority w:val="99"/>
    <w:rsid w:val="00200142"/>
    <w:pPr>
      <w:spacing w:after="0" w:line="360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ListParagraphChar1">
    <w:name w:val="List Paragraph Char1"/>
    <w:basedOn w:val="Domylnaczcionkaakapitu"/>
    <w:link w:val="Akapitzlist4"/>
    <w:uiPriority w:val="99"/>
    <w:locked/>
    <w:rsid w:val="00200142"/>
    <w:rPr>
      <w:rFonts w:ascii="Calibri" w:eastAsia="Times New Roman" w:hAnsi="Calibri" w:cs="Times New Roman"/>
      <w:lang w:eastAsia="pl-PL"/>
    </w:rPr>
  </w:style>
  <w:style w:type="paragraph" w:customStyle="1" w:styleId="Bezodstpw1">
    <w:name w:val="Bez odstępów1"/>
    <w:uiPriority w:val="99"/>
    <w:rsid w:val="00200142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pl-PL"/>
    </w:rPr>
  </w:style>
  <w:style w:type="paragraph" w:customStyle="1" w:styleId="ListParagraph1">
    <w:name w:val="List Paragraph1"/>
    <w:basedOn w:val="Normalny"/>
    <w:uiPriority w:val="99"/>
    <w:rsid w:val="00200142"/>
    <w:pPr>
      <w:widowControl w:val="0"/>
      <w:suppressAutoHyphens/>
      <w:spacing w:after="0" w:line="240" w:lineRule="auto"/>
      <w:ind w:left="720"/>
    </w:pPr>
    <w:rPr>
      <w:rFonts w:ascii="Calibri" w:eastAsia="Times New Roman" w:hAnsi="Calibri" w:cs="Lohit Hindi"/>
      <w:kern w:val="1"/>
      <w:sz w:val="24"/>
      <w:szCs w:val="24"/>
      <w:lang w:eastAsia="hi-IN" w:bidi="hi-IN"/>
    </w:rPr>
  </w:style>
  <w:style w:type="character" w:customStyle="1" w:styleId="ZnakZnak1">
    <w:name w:val="Znak Znak1"/>
    <w:basedOn w:val="Domylnaczcionkaakapitu"/>
    <w:uiPriority w:val="99"/>
    <w:semiHidden/>
    <w:locked/>
    <w:rsid w:val="00200142"/>
    <w:rPr>
      <w:rFonts w:cs="Times New Roman"/>
      <w:sz w:val="20"/>
      <w:szCs w:val="20"/>
      <w:lang w:eastAsia="ja-JP"/>
    </w:rPr>
  </w:style>
  <w:style w:type="character" w:customStyle="1" w:styleId="Teksttreci">
    <w:name w:val="Tekst treści_"/>
    <w:basedOn w:val="Domylnaczcionkaakapitu"/>
    <w:link w:val="Teksttreci0"/>
    <w:locked/>
    <w:rsid w:val="00200142"/>
    <w:rPr>
      <w:sz w:val="18"/>
      <w:szCs w:val="18"/>
      <w:shd w:val="clear" w:color="auto" w:fill="FFFFFF"/>
    </w:rPr>
  </w:style>
  <w:style w:type="character" w:customStyle="1" w:styleId="Teksttreci2">
    <w:name w:val="Tekst treści (2)_"/>
    <w:basedOn w:val="Domylnaczcionkaakapitu"/>
    <w:link w:val="Teksttreci20"/>
    <w:locked/>
    <w:rsid w:val="00200142"/>
    <w:rPr>
      <w:spacing w:val="-10"/>
      <w:sz w:val="18"/>
      <w:szCs w:val="18"/>
      <w:shd w:val="clear" w:color="auto" w:fill="FFFFFF"/>
    </w:rPr>
  </w:style>
  <w:style w:type="character" w:customStyle="1" w:styleId="Teksttreci2Pogrubienie">
    <w:name w:val="Tekst treści (2) + Pogrubienie"/>
    <w:aliases w:val="Bez kursywy,Odstępy 0 pt"/>
    <w:basedOn w:val="Teksttreci2"/>
    <w:uiPriority w:val="99"/>
    <w:rsid w:val="00200142"/>
    <w:rPr>
      <w:b/>
      <w:bCs/>
      <w:i/>
      <w:iCs/>
      <w:spacing w:val="0"/>
      <w:sz w:val="18"/>
      <w:szCs w:val="18"/>
      <w:shd w:val="clear" w:color="auto" w:fill="FFFFFF"/>
    </w:rPr>
  </w:style>
  <w:style w:type="character" w:customStyle="1" w:styleId="TeksttreciBezpogrubienia">
    <w:name w:val="Tekst treści + Bez pogrubienia"/>
    <w:aliases w:val="Kursywa,Odstępy 0 pt1"/>
    <w:basedOn w:val="Teksttreci"/>
    <w:uiPriority w:val="99"/>
    <w:rsid w:val="00200142"/>
    <w:rPr>
      <w:b/>
      <w:bCs/>
      <w:i/>
      <w:iCs/>
      <w:spacing w:val="-10"/>
      <w:sz w:val="18"/>
      <w:szCs w:val="18"/>
      <w:shd w:val="clear" w:color="auto" w:fill="FFFFFF"/>
      <w:lang w:val="en-US"/>
    </w:rPr>
  </w:style>
  <w:style w:type="paragraph" w:customStyle="1" w:styleId="Teksttreci0">
    <w:name w:val="Tekst treści"/>
    <w:basedOn w:val="Normalny"/>
    <w:link w:val="Teksttreci"/>
    <w:rsid w:val="00200142"/>
    <w:pPr>
      <w:shd w:val="clear" w:color="auto" w:fill="FFFFFF"/>
      <w:spacing w:after="0" w:line="240" w:lineRule="atLeast"/>
    </w:pPr>
    <w:rPr>
      <w:sz w:val="18"/>
      <w:szCs w:val="18"/>
    </w:rPr>
  </w:style>
  <w:style w:type="paragraph" w:customStyle="1" w:styleId="Teksttreci20">
    <w:name w:val="Tekst treści (2)"/>
    <w:basedOn w:val="Normalny"/>
    <w:link w:val="Teksttreci2"/>
    <w:rsid w:val="00200142"/>
    <w:pPr>
      <w:shd w:val="clear" w:color="auto" w:fill="FFFFFF"/>
      <w:spacing w:after="0" w:line="240" w:lineRule="atLeast"/>
    </w:pPr>
    <w:rPr>
      <w:spacing w:val="-10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locked/>
    <w:rsid w:val="00200142"/>
    <w:rPr>
      <w:rFonts w:ascii="Trebuchet MS" w:hAnsi="Trebuchet MS"/>
      <w:sz w:val="15"/>
      <w:szCs w:val="15"/>
      <w:shd w:val="clear" w:color="auto" w:fill="FFFFFF"/>
    </w:rPr>
  </w:style>
  <w:style w:type="character" w:customStyle="1" w:styleId="Teksttreci4Candara">
    <w:name w:val="Tekst treści (4) + Candara"/>
    <w:aliases w:val="8,5 pt"/>
    <w:basedOn w:val="Teksttreci4"/>
    <w:uiPriority w:val="99"/>
    <w:rsid w:val="00200142"/>
    <w:rPr>
      <w:rFonts w:ascii="Candara" w:hAnsi="Candara" w:cs="Candara"/>
      <w:sz w:val="17"/>
      <w:szCs w:val="17"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200142"/>
    <w:pPr>
      <w:shd w:val="clear" w:color="auto" w:fill="FFFFFF"/>
      <w:spacing w:after="0" w:line="240" w:lineRule="atLeast"/>
      <w:ind w:hanging="320"/>
    </w:pPr>
    <w:rPr>
      <w:rFonts w:ascii="Trebuchet MS" w:hAnsi="Trebuchet MS"/>
      <w:sz w:val="15"/>
      <w:szCs w:val="15"/>
    </w:rPr>
  </w:style>
  <w:style w:type="character" w:customStyle="1" w:styleId="Teksttreci5">
    <w:name w:val="Tekst treści (5)_"/>
    <w:basedOn w:val="Domylnaczcionkaakapitu"/>
    <w:link w:val="Teksttreci51"/>
    <w:uiPriority w:val="99"/>
    <w:locked/>
    <w:rsid w:val="00200142"/>
    <w:rPr>
      <w:spacing w:val="-10"/>
      <w:sz w:val="17"/>
      <w:szCs w:val="17"/>
      <w:shd w:val="clear" w:color="auto" w:fill="FFFFFF"/>
    </w:rPr>
  </w:style>
  <w:style w:type="paragraph" w:customStyle="1" w:styleId="Teksttreci51">
    <w:name w:val="Tekst treści (5)1"/>
    <w:basedOn w:val="Normalny"/>
    <w:link w:val="Teksttreci5"/>
    <w:uiPriority w:val="99"/>
    <w:rsid w:val="00200142"/>
    <w:pPr>
      <w:shd w:val="clear" w:color="auto" w:fill="FFFFFF"/>
      <w:spacing w:after="0" w:line="240" w:lineRule="atLeast"/>
    </w:pPr>
    <w:rPr>
      <w:spacing w:val="-10"/>
      <w:sz w:val="17"/>
      <w:szCs w:val="17"/>
    </w:rPr>
  </w:style>
  <w:style w:type="character" w:customStyle="1" w:styleId="Teksttreci7">
    <w:name w:val="Tekst treści (7)_"/>
    <w:basedOn w:val="Domylnaczcionkaakapitu"/>
    <w:link w:val="Teksttreci70"/>
    <w:uiPriority w:val="99"/>
    <w:locked/>
    <w:rsid w:val="00200142"/>
    <w:rPr>
      <w:rFonts w:ascii="Trebuchet MS" w:hAnsi="Trebuchet MS"/>
      <w:sz w:val="13"/>
      <w:szCs w:val="13"/>
      <w:shd w:val="clear" w:color="auto" w:fill="FFFFFF"/>
    </w:rPr>
  </w:style>
  <w:style w:type="paragraph" w:customStyle="1" w:styleId="Teksttreci70">
    <w:name w:val="Tekst treści (7)"/>
    <w:basedOn w:val="Normalny"/>
    <w:link w:val="Teksttreci7"/>
    <w:uiPriority w:val="99"/>
    <w:rsid w:val="00200142"/>
    <w:pPr>
      <w:shd w:val="clear" w:color="auto" w:fill="FFFFFF"/>
      <w:spacing w:after="0" w:line="240" w:lineRule="atLeast"/>
      <w:ind w:hanging="300"/>
    </w:pPr>
    <w:rPr>
      <w:rFonts w:ascii="Trebuchet MS" w:hAnsi="Trebuchet MS"/>
      <w:sz w:val="13"/>
      <w:szCs w:val="13"/>
    </w:rPr>
  </w:style>
  <w:style w:type="character" w:customStyle="1" w:styleId="Teksttreci8">
    <w:name w:val="Tekst treści (8)_"/>
    <w:basedOn w:val="Domylnaczcionkaakapitu"/>
    <w:link w:val="Teksttreci80"/>
    <w:uiPriority w:val="99"/>
    <w:locked/>
    <w:rsid w:val="00200142"/>
    <w:rPr>
      <w:rFonts w:ascii="Tahoma" w:hAnsi="Tahoma"/>
      <w:sz w:val="15"/>
      <w:szCs w:val="15"/>
      <w:shd w:val="clear" w:color="auto" w:fill="FFFFFF"/>
    </w:rPr>
  </w:style>
  <w:style w:type="paragraph" w:customStyle="1" w:styleId="Teksttreci80">
    <w:name w:val="Tekst treści (8)"/>
    <w:basedOn w:val="Normalny"/>
    <w:link w:val="Teksttreci8"/>
    <w:uiPriority w:val="99"/>
    <w:rsid w:val="00200142"/>
    <w:pPr>
      <w:shd w:val="clear" w:color="auto" w:fill="FFFFFF"/>
      <w:spacing w:after="0" w:line="240" w:lineRule="atLeast"/>
    </w:pPr>
    <w:rPr>
      <w:rFonts w:ascii="Tahoma" w:hAnsi="Tahoma"/>
      <w:sz w:val="15"/>
      <w:szCs w:val="15"/>
    </w:rPr>
  </w:style>
  <w:style w:type="character" w:customStyle="1" w:styleId="AAAL3Znak">
    <w:name w:val="AAAL3 Znak"/>
    <w:basedOn w:val="Domylnaczcionkaakapitu"/>
    <w:link w:val="AAAL3"/>
    <w:uiPriority w:val="99"/>
    <w:locked/>
    <w:rsid w:val="00200142"/>
    <w:rPr>
      <w:rFonts w:ascii="Arial" w:eastAsia="Times New Roman" w:hAnsi="Arial" w:cs="Arial"/>
      <w:b/>
      <w:bCs/>
      <w:i/>
      <w:sz w:val="24"/>
      <w:szCs w:val="24"/>
      <w:lang w:eastAsia="pl-PL"/>
    </w:rPr>
  </w:style>
  <w:style w:type="paragraph" w:customStyle="1" w:styleId="TableText">
    <w:name w:val="Table Text"/>
    <w:basedOn w:val="Normalny"/>
    <w:uiPriority w:val="99"/>
    <w:rsid w:val="00200142"/>
    <w:pPr>
      <w:keepLines/>
      <w:spacing w:after="0" w:line="240" w:lineRule="auto"/>
    </w:pPr>
    <w:rPr>
      <w:rFonts w:ascii="Book Antiqua" w:eastAsia="Times New Roman" w:hAnsi="Book Antiqua" w:cs="Times New Roman"/>
      <w:sz w:val="16"/>
      <w:szCs w:val="20"/>
      <w:lang w:val="en-US"/>
    </w:rPr>
  </w:style>
  <w:style w:type="paragraph" w:customStyle="1" w:styleId="Bezodstpw2">
    <w:name w:val="Bez odstępów2"/>
    <w:uiPriority w:val="99"/>
    <w:rsid w:val="00200142"/>
    <w:pPr>
      <w:spacing w:after="0" w:line="240" w:lineRule="auto"/>
    </w:pPr>
    <w:rPr>
      <w:rFonts w:ascii="Calibri" w:eastAsia="Times New Roman" w:hAnsi="Calibri" w:cs="Times New Roman"/>
      <w:lang w:eastAsia="pl-PL"/>
    </w:rPr>
  </w:style>
  <w:style w:type="paragraph" w:customStyle="1" w:styleId="Teksty">
    <w:name w:val="Teksty"/>
    <w:basedOn w:val="Normalny"/>
    <w:uiPriority w:val="99"/>
    <w:rsid w:val="00200142"/>
    <w:pPr>
      <w:spacing w:before="120" w:after="0" w:line="360" w:lineRule="auto"/>
      <w:jc w:val="both"/>
    </w:pPr>
    <w:rPr>
      <w:rFonts w:ascii="Arial" w:eastAsia="Times New Roman" w:hAnsi="Arial" w:cs="Times New Roman"/>
      <w:sz w:val="20"/>
      <w:szCs w:val="20"/>
      <w:lang w:eastAsia="pl-PL"/>
    </w:rPr>
  </w:style>
  <w:style w:type="paragraph" w:customStyle="1" w:styleId="tekstwstpny">
    <w:name w:val="tekst wstępny"/>
    <w:basedOn w:val="Normalny"/>
    <w:uiPriority w:val="99"/>
    <w:rsid w:val="00200142"/>
    <w:pPr>
      <w:spacing w:before="60" w:after="60" w:line="240" w:lineRule="auto"/>
      <w:jc w:val="both"/>
    </w:pPr>
    <w:rPr>
      <w:rFonts w:ascii="Verdana" w:eastAsia="Times New Roman" w:hAnsi="Verdana" w:cs="Times New Roman"/>
      <w:sz w:val="20"/>
      <w:szCs w:val="20"/>
      <w:lang w:val="en-GB" w:eastAsia="pl-PL"/>
    </w:rPr>
  </w:style>
  <w:style w:type="character" w:customStyle="1" w:styleId="apple-style-span">
    <w:name w:val="apple-style-span"/>
    <w:basedOn w:val="Domylnaczcionkaakapitu"/>
    <w:rsid w:val="00200142"/>
  </w:style>
  <w:style w:type="character" w:customStyle="1" w:styleId="apple-converted-space">
    <w:name w:val="apple-converted-space"/>
    <w:basedOn w:val="Domylnaczcionkaakapitu"/>
    <w:rsid w:val="00200142"/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200142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pl-PL"/>
    </w:rPr>
  </w:style>
  <w:style w:type="character" w:customStyle="1" w:styleId="HTML-wstpniesformatowanyZnak">
    <w:name w:val="HTML - wstępnie sformatowany Znak"/>
    <w:basedOn w:val="Domylnaczcionkaakapitu"/>
    <w:link w:val="HTML-wstpniesformatowany"/>
    <w:uiPriority w:val="99"/>
    <w:rsid w:val="00200142"/>
    <w:rPr>
      <w:rFonts w:ascii="Courier New" w:eastAsia="Times New Roman" w:hAnsi="Courier New" w:cs="Courier New"/>
      <w:sz w:val="20"/>
      <w:szCs w:val="20"/>
      <w:lang w:eastAsia="pl-PL"/>
    </w:rPr>
  </w:style>
  <w:style w:type="character" w:styleId="Tytuksiki">
    <w:name w:val="Book Title"/>
    <w:basedOn w:val="Domylnaczcionkaakapitu"/>
    <w:uiPriority w:val="33"/>
    <w:qFormat/>
    <w:rsid w:val="00200142"/>
    <w:rPr>
      <w:b/>
      <w:bCs/>
      <w:smallCaps/>
      <w:spacing w:val="5"/>
    </w:rPr>
  </w:style>
  <w:style w:type="paragraph" w:customStyle="1" w:styleId="xl99">
    <w:name w:val="xl99"/>
    <w:basedOn w:val="Normalny"/>
    <w:rsid w:val="00200142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Arial" w:eastAsia="Times New Roman" w:hAnsi="Arial" w:cs="Arial"/>
      <w:sz w:val="16"/>
      <w:szCs w:val="16"/>
      <w:lang w:eastAsia="pl-PL"/>
    </w:rPr>
  </w:style>
  <w:style w:type="paragraph" w:customStyle="1" w:styleId="AAAB6">
    <w:name w:val="AAAB6"/>
    <w:basedOn w:val="AAAB5"/>
    <w:autoRedefine/>
    <w:uiPriority w:val="99"/>
    <w:rsid w:val="00200142"/>
    <w:pPr>
      <w:numPr>
        <w:numId w:val="19"/>
      </w:numPr>
      <w:tabs>
        <w:tab w:val="num" w:pos="360"/>
      </w:tabs>
      <w:ind w:left="2138"/>
    </w:pPr>
  </w:style>
  <w:style w:type="paragraph" w:customStyle="1" w:styleId="AAAT4">
    <w:name w:val="AAAT4"/>
    <w:basedOn w:val="Normalny"/>
    <w:link w:val="AAAT4Znak"/>
    <w:uiPriority w:val="99"/>
    <w:rsid w:val="00200142"/>
    <w:pPr>
      <w:spacing w:after="0"/>
      <w:ind w:left="1134"/>
      <w:contextualSpacing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AAAT7">
    <w:name w:val="AAAT7"/>
    <w:basedOn w:val="Normalny"/>
    <w:uiPriority w:val="99"/>
    <w:rsid w:val="00200142"/>
    <w:pPr>
      <w:spacing w:after="0"/>
      <w:ind w:left="1985"/>
      <w:contextualSpacing/>
      <w:jc w:val="both"/>
    </w:pPr>
    <w:rPr>
      <w:rFonts w:ascii="Calibri" w:eastAsia="Times New Roman" w:hAnsi="Calibri" w:cs="Times New Roman"/>
      <w:lang w:eastAsia="pl-PL"/>
    </w:rPr>
  </w:style>
  <w:style w:type="paragraph" w:customStyle="1" w:styleId="Akapitzlist3">
    <w:name w:val="Akapit z listą3"/>
    <w:basedOn w:val="Normalny"/>
    <w:uiPriority w:val="99"/>
    <w:rsid w:val="00200142"/>
    <w:pPr>
      <w:spacing w:after="0" w:line="360" w:lineRule="auto"/>
      <w:ind w:left="720" w:firstLine="709"/>
      <w:contextualSpacing/>
      <w:jc w:val="both"/>
    </w:pPr>
    <w:rPr>
      <w:rFonts w:ascii="Calibri" w:eastAsia="Times New Roman" w:hAnsi="Calibri" w:cs="Times New Roman"/>
      <w:lang w:eastAsia="pl-PL"/>
    </w:rPr>
  </w:style>
  <w:style w:type="character" w:customStyle="1" w:styleId="AAAT4Znak">
    <w:name w:val="AAAT4 Znak"/>
    <w:basedOn w:val="Domylnaczcionkaakapitu"/>
    <w:link w:val="AAAT4"/>
    <w:uiPriority w:val="99"/>
    <w:locked/>
    <w:rsid w:val="00200142"/>
    <w:rPr>
      <w:rFonts w:ascii="Calibri" w:eastAsia="Times New Roman" w:hAnsi="Calibri" w:cs="Times New Roman"/>
      <w:lang w:eastAsia="pl-PL"/>
    </w:rPr>
  </w:style>
  <w:style w:type="table" w:customStyle="1" w:styleId="aaaa">
    <w:name w:val="aaaa"/>
    <w:basedOn w:val="Standardowy"/>
    <w:uiPriority w:val="99"/>
    <w:qFormat/>
    <w:rsid w:val="00200142"/>
    <w:pPr>
      <w:spacing w:after="0" w:line="240" w:lineRule="auto"/>
    </w:pPr>
    <w:rPr>
      <w:rFonts w:ascii="Georgia" w:eastAsia="Arial" w:hAnsi="Georgia" w:cs="Times New Roman"/>
      <w:sz w:val="20"/>
      <w:szCs w:val="20"/>
      <w:lang w:eastAsia="pl-PL"/>
    </w:rPr>
    <w:tblPr/>
  </w:style>
  <w:style w:type="table" w:customStyle="1" w:styleId="ala">
    <w:name w:val="ala"/>
    <w:basedOn w:val="Standardowy"/>
    <w:uiPriority w:val="99"/>
    <w:qFormat/>
    <w:rsid w:val="00200142"/>
    <w:pPr>
      <w:spacing w:after="0" w:line="240" w:lineRule="auto"/>
    </w:pPr>
    <w:rPr>
      <w:rFonts w:ascii="Georgia" w:eastAsia="Arial" w:hAnsi="Georgia" w:cs="Times New Roman"/>
      <w:sz w:val="20"/>
      <w:szCs w:val="20"/>
      <w:lang w:eastAsia="pl-PL"/>
    </w:rPr>
    <w:tblPr/>
  </w:style>
  <w:style w:type="paragraph" w:styleId="Mapadokumentu">
    <w:name w:val="Document Map"/>
    <w:basedOn w:val="Normalny"/>
    <w:link w:val="MapadokumentuZnak"/>
    <w:uiPriority w:val="99"/>
    <w:semiHidden/>
    <w:unhideWhenUsed/>
    <w:rsid w:val="002001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padokumentuZnak">
    <w:name w:val="Mapa dokumentu Znak"/>
    <w:basedOn w:val="Domylnaczcionkaakapitu"/>
    <w:link w:val="Mapadokumentu"/>
    <w:uiPriority w:val="99"/>
    <w:semiHidden/>
    <w:rsid w:val="00200142"/>
    <w:rPr>
      <w:rFonts w:ascii="Tahoma" w:hAnsi="Tahoma" w:cs="Tahoma"/>
      <w:sz w:val="16"/>
      <w:szCs w:val="16"/>
    </w:rPr>
  </w:style>
  <w:style w:type="paragraph" w:customStyle="1" w:styleId="Akapitzlist6">
    <w:name w:val="Akapit z listą6"/>
    <w:basedOn w:val="Normalny"/>
    <w:rsid w:val="00B769F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spacing w:after="120" w:line="360" w:lineRule="auto"/>
      <w:ind w:left="720"/>
      <w:jc w:val="center"/>
    </w:pPr>
    <w:rPr>
      <w:rFonts w:ascii="Times New Roman" w:eastAsia="Times New Roman" w:hAnsi="Times New Roman" w:cs="Mangal"/>
      <w:color w:val="000000"/>
      <w:kern w:val="1"/>
      <w:lang w:val="en-US" w:eastAsia="hi-IN" w:bidi="hi-IN"/>
    </w:rPr>
  </w:style>
  <w:style w:type="paragraph" w:customStyle="1" w:styleId="Zwykytekst2">
    <w:name w:val="Zwykły tekst2"/>
    <w:basedOn w:val="Normalny"/>
    <w:rsid w:val="00B769F1"/>
    <w:pPr>
      <w:tabs>
        <w:tab w:val="left" w:pos="533"/>
        <w:tab w:val="left" w:pos="567"/>
        <w:tab w:val="left" w:pos="1066"/>
        <w:tab w:val="left" w:pos="1598"/>
        <w:tab w:val="left" w:pos="2131"/>
        <w:tab w:val="left" w:pos="2664"/>
        <w:tab w:val="left" w:pos="3197"/>
        <w:tab w:val="left" w:pos="3730"/>
        <w:tab w:val="left" w:pos="4262"/>
        <w:tab w:val="left" w:pos="4795"/>
        <w:tab w:val="left" w:pos="5328"/>
        <w:tab w:val="right" w:pos="9000"/>
      </w:tabs>
      <w:suppressAutoHyphens/>
      <w:spacing w:before="28" w:after="28" w:line="100" w:lineRule="atLeast"/>
      <w:jc w:val="center"/>
    </w:pPr>
    <w:rPr>
      <w:rFonts w:ascii="Times New Roman" w:eastAsia="Times New Roman" w:hAnsi="Times New Roman" w:cs="Mangal"/>
      <w:color w:val="000000"/>
      <w:kern w:val="1"/>
      <w:sz w:val="24"/>
      <w:szCs w:val="24"/>
      <w:lang w:val="en-US" w:eastAsia="hi-IN" w:bidi="hi-IN"/>
    </w:rPr>
  </w:style>
  <w:style w:type="paragraph" w:customStyle="1" w:styleId="Tekstwkorespondencji">
    <w:name w:val="Tekst w korespondencji"/>
    <w:basedOn w:val="Normalny"/>
    <w:rsid w:val="006E0EAF"/>
    <w:pPr>
      <w:widowControl w:val="0"/>
      <w:suppressAutoHyphens/>
      <w:spacing w:after="120" w:line="360" w:lineRule="auto"/>
      <w:jc w:val="both"/>
    </w:pPr>
    <w:rPr>
      <w:rFonts w:ascii="Arial" w:eastAsia="Lucida Sans Unicode" w:hAnsi="Arial" w:cs="Times New Roman"/>
      <w:sz w:val="20"/>
      <w:szCs w:val="20"/>
    </w:rPr>
  </w:style>
  <w:style w:type="paragraph" w:customStyle="1" w:styleId="Tabela-nagwek">
    <w:name w:val="Tabela - nagłówek"/>
    <w:basedOn w:val="Normalny"/>
    <w:rsid w:val="00823FF1"/>
    <w:pPr>
      <w:keepLines/>
      <w:suppressAutoHyphens/>
      <w:spacing w:before="30" w:after="30" w:line="240" w:lineRule="auto"/>
      <w:jc w:val="center"/>
    </w:pPr>
    <w:rPr>
      <w:rFonts w:ascii="Arial" w:eastAsia="MS Mincho" w:hAnsi="Arial" w:cs="Times New Roman"/>
      <w:b/>
      <w:bCs/>
      <w:color w:val="000000"/>
      <w:sz w:val="18"/>
      <w:szCs w:val="18"/>
      <w:lang w:eastAsia="ar-SA"/>
    </w:rPr>
  </w:style>
  <w:style w:type="paragraph" w:styleId="Adresnakopercie">
    <w:name w:val="envelope address"/>
    <w:basedOn w:val="Normalny"/>
    <w:uiPriority w:val="99"/>
    <w:semiHidden/>
    <w:unhideWhenUsed/>
    <w:rsid w:val="0072286C"/>
    <w:pPr>
      <w:framePr w:w="7920" w:h="1980" w:hRule="exact" w:hSpace="141" w:wrap="auto" w:hAnchor="page" w:xAlign="center" w:yAlign="bottom"/>
      <w:spacing w:after="0" w:line="240" w:lineRule="auto"/>
      <w:ind w:left="2880" w:right="198"/>
      <w:jc w:val="center"/>
    </w:pPr>
    <w:rPr>
      <w:rFonts w:ascii="Verdana" w:eastAsiaTheme="majorEastAsia" w:hAnsi="Verdana" w:cstheme="majorBidi"/>
      <w:sz w:val="24"/>
      <w:szCs w:val="24"/>
    </w:rPr>
  </w:style>
  <w:style w:type="character" w:customStyle="1" w:styleId="content">
    <w:name w:val="content"/>
    <w:rsid w:val="00161FD5"/>
    <w:rPr>
      <w:rFonts w:cs="Times New Roman"/>
    </w:rPr>
  </w:style>
  <w:style w:type="paragraph" w:customStyle="1" w:styleId="Akapitzlist7">
    <w:name w:val="Akapit z listą7"/>
    <w:basedOn w:val="Normalny"/>
    <w:link w:val="ListParagraphChar2"/>
    <w:rsid w:val="00E77D4F"/>
    <w:pPr>
      <w:ind w:left="720"/>
    </w:pPr>
    <w:rPr>
      <w:rFonts w:ascii="Calibri" w:eastAsia="Times New Roman" w:hAnsi="Calibri" w:cs="Calibri"/>
    </w:rPr>
  </w:style>
  <w:style w:type="character" w:customStyle="1" w:styleId="ListParagraphChar2">
    <w:name w:val="List Paragraph Char2"/>
    <w:link w:val="Akapitzlist7"/>
    <w:locked/>
    <w:rsid w:val="00E77D4F"/>
    <w:rPr>
      <w:rFonts w:ascii="Calibri" w:eastAsia="Times New Roman" w:hAnsi="Calibri" w:cs="Calibri"/>
    </w:rPr>
  </w:style>
  <w:style w:type="character" w:customStyle="1" w:styleId="alb">
    <w:name w:val="a_lb"/>
    <w:basedOn w:val="Domylnaczcionkaakapitu"/>
    <w:rsid w:val="002D3DA8"/>
  </w:style>
  <w:style w:type="character" w:customStyle="1" w:styleId="Nagwek11">
    <w:name w:val="Nagłówek #1_"/>
    <w:basedOn w:val="Domylnaczcionkaakapitu"/>
    <w:link w:val="Nagwek12"/>
    <w:rsid w:val="00A03AE1"/>
    <w:rPr>
      <w:rFonts w:ascii="Calibri" w:eastAsia="Calibri" w:hAnsi="Calibri" w:cs="Calibri"/>
      <w:b/>
      <w:bCs/>
      <w:shd w:val="clear" w:color="auto" w:fill="FFFFFF"/>
    </w:rPr>
  </w:style>
  <w:style w:type="paragraph" w:customStyle="1" w:styleId="Nagwek12">
    <w:name w:val="Nagłówek #1"/>
    <w:basedOn w:val="Normalny"/>
    <w:link w:val="Nagwek11"/>
    <w:rsid w:val="00A03AE1"/>
    <w:pPr>
      <w:widowControl w:val="0"/>
      <w:shd w:val="clear" w:color="auto" w:fill="FFFFFF"/>
      <w:spacing w:after="0" w:line="271" w:lineRule="auto"/>
      <w:outlineLvl w:val="0"/>
    </w:pPr>
    <w:rPr>
      <w:rFonts w:ascii="Calibri" w:eastAsia="Calibri" w:hAnsi="Calibri" w:cs="Calibri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36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4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50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032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761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80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58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2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99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51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422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193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4967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171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25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460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1827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81573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2258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0625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903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83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104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9943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00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1821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9141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2522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145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042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8754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9508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44799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6879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007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5595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684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6684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9491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6527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595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652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434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691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528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297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3246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0069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80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757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0276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284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4403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6665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83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918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752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2157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6769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00898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8192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2193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3607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9313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1591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3826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638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202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0275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762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515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877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21550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913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0316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6036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1642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991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92856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120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4473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653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7718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8419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69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311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112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6689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586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569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6590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9665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803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845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24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31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52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43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529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308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08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00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1357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46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556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566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7618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2663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069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253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92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1657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9905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837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5803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9418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328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79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7839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745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390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6644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894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9654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907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89847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0468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5032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3326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6361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964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78357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9462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395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9092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5766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77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3929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837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8364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4183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4814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813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51016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0708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121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3937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789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566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467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8592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450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564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3750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9068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510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385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918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582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387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43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7189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817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040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1661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07661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914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4400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0442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9766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055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548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887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4398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2609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9357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7660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993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82137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0466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86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54941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7214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893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27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962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685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288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948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36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617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447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2129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57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740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22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037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159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2347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3947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656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88675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578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9427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6391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4127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1490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356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7596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3229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205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7711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44295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757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1472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19024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634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069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4297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579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7597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31318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89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794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5484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3633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02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7273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481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137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3414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166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4943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8506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547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466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5022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921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6945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75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208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98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24748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341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725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120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131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902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2077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163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2465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0443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3909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458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7278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249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2645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34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0988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508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8266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0458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129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532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8525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40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3440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521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463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87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2761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2833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26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988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5673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3041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22910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2358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176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0258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4130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4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8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351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75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5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32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457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039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78095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526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181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236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6133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5102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9670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831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196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1164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8527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107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323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30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2815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4175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4618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1854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73741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741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867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029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700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2317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0326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284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6611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0174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3602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2909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543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070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9951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04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3624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4627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748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0538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319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37204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7842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4156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4810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82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92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3592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80109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7520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6555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781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4241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433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6710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297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374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152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615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181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5233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7366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1494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388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62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369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5397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281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2065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68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346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883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4079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7429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9352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68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982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077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145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9652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14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5835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6859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820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7019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882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69195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719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6117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0654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0205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75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84612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04919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53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5323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3531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180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311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4442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9787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1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511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61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9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325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5817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99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3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2422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661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78792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33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45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9401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61724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99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9206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3913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04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8349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361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969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127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2490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5482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93633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0913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3362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7782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52289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73817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881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6508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78466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663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524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7770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46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002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7352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0601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629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4448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262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306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0469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867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07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9588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085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3198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8101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2838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4726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8931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5016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4114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629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421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9189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8161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4546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4880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1772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1120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421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19948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378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945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7181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48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87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360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7122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765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0397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7558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2095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508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020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31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62873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9059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0294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760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2133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7469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79823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21766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863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775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989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7539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3474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340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43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7820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334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4754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823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42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1167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619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64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058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949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4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71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896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4871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056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409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197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7310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148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7237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988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6314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371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167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688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4682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2727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778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2152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5277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1196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43743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047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7715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626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938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4748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6522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006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3554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763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2806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2461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1489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25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0999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340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9561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1264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57560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49724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25189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731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4333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715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74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948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540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998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0636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615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58797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68516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808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331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7673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34946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3542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55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217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7377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7006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7656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556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2075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2484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4426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732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130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0516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709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973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772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1088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53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75641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2877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1786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107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1583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17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58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01260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1356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320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14442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61738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9871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66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3914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933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11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0487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017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174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883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0266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113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266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0501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01084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0580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696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1225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8960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8236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1786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267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742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476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2790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403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38708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49414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021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93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3805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674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20308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1128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0328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0544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752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7410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32260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1499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7935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8591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9094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322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754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5543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2390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12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9051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6263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0868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7237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15733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5925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723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3011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65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6648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08678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3165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4260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3505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401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66892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9057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7987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4437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9628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6837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3809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8114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9408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3933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128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1604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9349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7282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54954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9126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7913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350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4391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25687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1568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95055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4433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677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0085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0503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719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4914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33513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02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83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080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753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99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5385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954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85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487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1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303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628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3297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7641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4771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86857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2752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2517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176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1831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4894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998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8479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0450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4956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8597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43236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1992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0316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67971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577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6477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6671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183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021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690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060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285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1933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31504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053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0384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787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3856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22129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251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8066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019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97170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445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5828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8184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358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0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90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7236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54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66352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71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4169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5374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6982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4301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2500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323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4351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131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12535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9645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1825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8324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1025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852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955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7932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84119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687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96228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6807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492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838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192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875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910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057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60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22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2953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1816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34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50479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3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8686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48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8941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875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3335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7772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1727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0178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49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887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23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8492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2652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5321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181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84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909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3213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663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9499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2484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9617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8442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2050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766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2198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01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6201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54962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81261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599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158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759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1149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89199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7384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4465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564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2483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7996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58526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0200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79079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20832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93851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4621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4309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9452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55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6768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06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7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07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60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808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66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84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16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61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83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76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650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8729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61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6500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6483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98768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2535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5772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630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528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42379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57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825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052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616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84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710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7228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27353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888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2336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8451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3037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15860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7554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7770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5290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6356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6019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872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819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1208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093373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551572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1314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2894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7412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2727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8573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9420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4155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7452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426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968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51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736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0577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035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81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107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70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01300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2241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628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3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8006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04071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19219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512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0014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0815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724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68963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590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65028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631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9374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9444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036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8426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7043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020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11621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14777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8861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4038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747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1711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5450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82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2432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88750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28463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940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294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6513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12893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8871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9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33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717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1157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757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92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43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207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540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8190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387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8363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9258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96902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3723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3205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15513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992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938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3903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965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799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3086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3236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5496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56346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32456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7370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4134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6704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7359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4024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3925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8441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63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42624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5648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761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0696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4157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9933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0301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28209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40994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1604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299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4265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6018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070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635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7984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833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107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70726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69325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0883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05891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95940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932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9620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8961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8373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42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34990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03683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990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5407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327691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36297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2638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0738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6028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725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88223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40071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626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1705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36416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91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0185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8164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4411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5352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27710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34815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141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7821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49871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814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9695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277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45342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5580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61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04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212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1655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130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644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739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8653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7024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51107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19437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9133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073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612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93798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9668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21178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3281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585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01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3712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231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4248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66531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8736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4119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457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59619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85283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09889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17342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669510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75397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252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86263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8913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79715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3256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4758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9413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0149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48807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810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2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8971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364231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2234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8353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1594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0270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35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024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220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1869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65782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5439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5828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82268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49874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56967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1012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6832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684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73807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252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5802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3728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29815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41305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10111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243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4230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61262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59515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988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0395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2899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8907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7036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171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4167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7292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9477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9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66928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0615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4981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4395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787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5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83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4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4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6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89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37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5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30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30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854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09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9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6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2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8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576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11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2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86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33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3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1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070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4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76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75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86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4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59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2734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74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642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83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24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1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6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68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97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53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5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80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13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023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7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175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0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5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80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72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7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1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4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71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470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66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4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6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20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1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5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70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57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mailto:gb.dabrowice@op.pl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mailto:gb.dabrowice@op.pl" TargetMode="External"/><Relationship Id="rId4" Type="http://schemas.openxmlformats.org/officeDocument/2006/relationships/styles" Target="styles.xml"/><Relationship Id="rId9" Type="http://schemas.openxmlformats.org/officeDocument/2006/relationships/hyperlink" Target="mailto:gb.dabrowice@op.pl" TargetMode="Externa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99CB22E-7B99-4726-B1CB-C31AEC0F51D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20DB6CF-57B0-46EF-99D9-904FE5084E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8963</Words>
  <Characters>53778</Characters>
  <Application>Microsoft Office Word</Application>
  <DocSecurity>0</DocSecurity>
  <Lines>448</Lines>
  <Paragraphs>125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SIWZ</vt:lpstr>
      <vt:lpstr>SIWZ - Kable</vt:lpstr>
    </vt:vector>
  </TitlesOfParts>
  <Company>PwC</Company>
  <LinksUpToDate>false</LinksUpToDate>
  <CharactersWithSpaces>62616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SIWZ</dc:title>
  <dc:creator>Łukasz Kawa, lukasz@kawa.mobi</dc:creator>
  <cp:lastModifiedBy>Gmina_2</cp:lastModifiedBy>
  <cp:revision>10</cp:revision>
  <cp:lastPrinted>2015-06-16T13:36:00Z</cp:lastPrinted>
  <dcterms:created xsi:type="dcterms:W3CDTF">2019-06-07T11:07:00Z</dcterms:created>
  <dcterms:modified xsi:type="dcterms:W3CDTF">2019-06-07T11:50:00Z</dcterms:modified>
  <cp:category>SIWZ</cp:category>
</cp:coreProperties>
</file>