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1BF" w:rsidRDefault="001E51BF" w:rsidP="00304DEC">
      <w:pPr>
        <w:jc w:val="right"/>
        <w:rPr>
          <w:b/>
        </w:rPr>
      </w:pPr>
      <w:r>
        <w:rPr>
          <w:b/>
        </w:rPr>
        <w:t xml:space="preserve"> </w:t>
      </w:r>
    </w:p>
    <w:p w:rsidR="00122408" w:rsidRPr="00304DEC" w:rsidRDefault="00562F9C" w:rsidP="00304DEC">
      <w:pPr>
        <w:jc w:val="right"/>
        <w:rPr>
          <w:b/>
          <w:i/>
        </w:rPr>
      </w:pPr>
      <w:r>
        <w:rPr>
          <w:b/>
        </w:rPr>
        <w:t xml:space="preserve">Załącznik nr </w:t>
      </w:r>
      <w:r w:rsidR="000D6C51">
        <w:rPr>
          <w:b/>
        </w:rPr>
        <w:t>4</w:t>
      </w:r>
      <w:r w:rsidR="001E51BF">
        <w:rPr>
          <w:b/>
        </w:rPr>
        <w:t xml:space="preserve"> do Formularza ofertowego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jc w:val="right"/>
      </w:pPr>
      <w:r w:rsidRPr="00E575CD">
        <w:t>Miejscowość, data ………………………</w:t>
      </w:r>
    </w:p>
    <w:p w:rsidR="00122408" w:rsidRPr="00E575CD" w:rsidRDefault="00122408" w:rsidP="00122408">
      <w:pPr>
        <w:jc w:val="righ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8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38" w:lineRule="exact"/>
      </w:pPr>
    </w:p>
    <w:p w:rsidR="00122408" w:rsidRPr="00E575CD" w:rsidRDefault="00A11C29" w:rsidP="00122408">
      <w:r>
        <w:t xml:space="preserve">Pieczęć </w:t>
      </w:r>
      <w:r w:rsidR="00122408" w:rsidRPr="00E575CD">
        <w:t>oferenta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761658" w:rsidRPr="00E575CD" w:rsidRDefault="0076165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53" w:lineRule="exact"/>
      </w:pPr>
    </w:p>
    <w:p w:rsidR="00122408" w:rsidRPr="001E51BF" w:rsidRDefault="00122408" w:rsidP="00080047">
      <w:pPr>
        <w:widowControl w:val="0"/>
        <w:autoSpaceDE w:val="0"/>
        <w:autoSpaceDN w:val="0"/>
        <w:adjustRightInd w:val="0"/>
        <w:jc w:val="center"/>
        <w:rPr>
          <w:b/>
          <w:sz w:val="28"/>
        </w:rPr>
      </w:pPr>
      <w:r w:rsidRPr="001E51BF">
        <w:rPr>
          <w:b/>
          <w:bCs/>
          <w:sz w:val="28"/>
        </w:rPr>
        <w:t>Oświadczenie</w:t>
      </w:r>
      <w:r w:rsidR="00080047">
        <w:rPr>
          <w:b/>
          <w:bCs/>
          <w:sz w:val="28"/>
        </w:rPr>
        <w:t xml:space="preserve"> Wykonawcy</w:t>
      </w:r>
      <w:r w:rsidR="00761658">
        <w:rPr>
          <w:b/>
          <w:bCs/>
          <w:sz w:val="28"/>
        </w:rPr>
        <w:t xml:space="preserve"> </w:t>
      </w:r>
      <w:r w:rsidR="00761658" w:rsidRPr="00761658">
        <w:rPr>
          <w:b/>
          <w:bCs/>
          <w:sz w:val="28"/>
        </w:rPr>
        <w:t>o spełnianiu warunków udziału w postępowaniu</w:t>
      </w: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302" w:lineRule="exact"/>
      </w:pPr>
    </w:p>
    <w:p w:rsidR="00761658" w:rsidRDefault="00D36D56" w:rsidP="001E51BF">
      <w:pPr>
        <w:widowControl w:val="0"/>
        <w:overflowPunct w:val="0"/>
        <w:autoSpaceDE w:val="0"/>
        <w:autoSpaceDN w:val="0"/>
        <w:adjustRightInd w:val="0"/>
        <w:spacing w:line="360" w:lineRule="auto"/>
        <w:jc w:val="both"/>
      </w:pPr>
      <w:r>
        <w:t xml:space="preserve">Na potrzeby postępowania o udzielenie zamówienia publicznego o wartości nie przekraczającej 130 000,00 złotych prowadzonego w trybie zapytania ofertowego na Pełnienie funkcji Inspektora nadzoru inwestorskiego nad </w:t>
      </w:r>
      <w:r w:rsidR="001C0AE0">
        <w:t>realizacją</w:t>
      </w:r>
      <w:r w:rsidR="00080047">
        <w:t xml:space="preserve"> zadania inwestycyjnego</w:t>
      </w:r>
      <w:r>
        <w:t xml:space="preserve"> pn.: „</w:t>
      </w:r>
      <w:r w:rsidR="001C0AE0" w:rsidRPr="00080047">
        <w:rPr>
          <w:b/>
        </w:rPr>
        <w:t xml:space="preserve">Dostawa </w:t>
      </w:r>
      <w:r w:rsidR="00080047" w:rsidRPr="00080047">
        <w:rPr>
          <w:b/>
        </w:rPr>
        <w:br/>
      </w:r>
      <w:r w:rsidR="001C0AE0" w:rsidRPr="00080047">
        <w:rPr>
          <w:b/>
        </w:rPr>
        <w:t>i montaż paneli fotowoltaicznych na budynkach użyteczności publicznej</w:t>
      </w:r>
      <w:r>
        <w:t xml:space="preserve">” oświadczam, że </w:t>
      </w:r>
      <w:r w:rsidR="00122408" w:rsidRPr="00E575CD">
        <w:t xml:space="preserve">posiadam </w:t>
      </w:r>
      <w:r w:rsidR="00080047">
        <w:t xml:space="preserve">niezbędną wiedzę w zakresie pełnienia </w:t>
      </w:r>
      <w:r w:rsidR="001E51BF">
        <w:t xml:space="preserve">funkcji Inspektora </w:t>
      </w:r>
      <w:r w:rsidR="00080047">
        <w:t>n</w:t>
      </w:r>
      <w:r w:rsidR="00D0333C">
        <w:t>adzoru i</w:t>
      </w:r>
      <w:r w:rsidR="00122408" w:rsidRPr="00E575CD">
        <w:t>nwestorskiego</w:t>
      </w:r>
      <w:r w:rsidR="001E51BF">
        <w:t xml:space="preserve"> </w:t>
      </w:r>
      <w:r w:rsidR="00761658">
        <w:br/>
      </w:r>
      <w:r w:rsidR="00D0333C">
        <w:t xml:space="preserve">w zakresie </w:t>
      </w:r>
      <w:r w:rsidR="00D0333C" w:rsidRPr="00D0333C">
        <w:t>sieci, instalacji i urządzeń elektrycznych i elektroenergetycznych</w:t>
      </w:r>
      <w:r w:rsidR="00761658">
        <w:t xml:space="preserve">. </w:t>
      </w:r>
    </w:p>
    <w:p w:rsidR="001E51BF" w:rsidRPr="00E575CD" w:rsidRDefault="001E51BF" w:rsidP="00122408">
      <w:pPr>
        <w:widowControl w:val="0"/>
        <w:overflowPunct w:val="0"/>
        <w:autoSpaceDE w:val="0"/>
        <w:autoSpaceDN w:val="0"/>
        <w:adjustRightInd w:val="0"/>
        <w:spacing w:line="217" w:lineRule="auto"/>
        <w:jc w:val="both"/>
      </w:pPr>
    </w:p>
    <w:p w:rsidR="00122408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540607" w:rsidRDefault="00540607" w:rsidP="00122408">
      <w:pPr>
        <w:widowControl w:val="0"/>
        <w:autoSpaceDE w:val="0"/>
        <w:autoSpaceDN w:val="0"/>
        <w:adjustRightInd w:val="0"/>
        <w:spacing w:line="200" w:lineRule="exact"/>
      </w:pPr>
    </w:p>
    <w:p w:rsidR="00540607" w:rsidRPr="00E575CD" w:rsidRDefault="00540607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8A65FB" w:rsidRDefault="008A65FB" w:rsidP="00122408">
      <w:pPr>
        <w:widowControl w:val="0"/>
        <w:autoSpaceDE w:val="0"/>
        <w:autoSpaceDN w:val="0"/>
        <w:adjustRightInd w:val="0"/>
        <w:spacing w:line="200" w:lineRule="exact"/>
      </w:pPr>
    </w:p>
    <w:p w:rsidR="008A65FB" w:rsidRDefault="008A65FB" w:rsidP="00122408">
      <w:pPr>
        <w:widowControl w:val="0"/>
        <w:autoSpaceDE w:val="0"/>
        <w:autoSpaceDN w:val="0"/>
        <w:adjustRightInd w:val="0"/>
        <w:spacing w:line="200" w:lineRule="exact"/>
      </w:pPr>
    </w:p>
    <w:p w:rsidR="008A65FB" w:rsidRPr="00E575CD" w:rsidRDefault="008A65FB" w:rsidP="00122408">
      <w:pPr>
        <w:widowControl w:val="0"/>
        <w:autoSpaceDE w:val="0"/>
        <w:autoSpaceDN w:val="0"/>
        <w:adjustRightInd w:val="0"/>
        <w:spacing w:line="200" w:lineRule="exact"/>
      </w:pPr>
    </w:p>
    <w:p w:rsidR="00122408" w:rsidRPr="00E575CD" w:rsidRDefault="00122408" w:rsidP="00122408">
      <w:pPr>
        <w:widowControl w:val="0"/>
        <w:autoSpaceDE w:val="0"/>
        <w:autoSpaceDN w:val="0"/>
        <w:adjustRightInd w:val="0"/>
        <w:spacing w:line="200" w:lineRule="exact"/>
      </w:pPr>
    </w:p>
    <w:p w:rsidR="0097013D" w:rsidRPr="005A6C32" w:rsidRDefault="0097013D" w:rsidP="0097013D">
      <w:pPr>
        <w:jc w:val="both"/>
        <w:rPr>
          <w:b/>
          <w:sz w:val="20"/>
          <w:szCs w:val="20"/>
          <w:u w:val="single"/>
        </w:rPr>
      </w:pPr>
    </w:p>
    <w:p w:rsidR="0097013D" w:rsidRPr="00FB05AC" w:rsidRDefault="0097013D" w:rsidP="0097013D">
      <w:pPr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B05AC">
        <w:tab/>
      </w:r>
      <w:r>
        <w:t xml:space="preserve"> </w:t>
      </w:r>
      <w:r>
        <w:tab/>
      </w:r>
      <w:r>
        <w:tab/>
        <w:t xml:space="preserve"> </w:t>
      </w:r>
    </w:p>
    <w:p w:rsidR="0097013D" w:rsidRDefault="00122408" w:rsidP="0097013D">
      <w:r w:rsidRPr="00E575CD">
        <w:t>........</w:t>
      </w:r>
      <w:r w:rsidR="000D6C51">
        <w:t>.........</w:t>
      </w:r>
      <w:r w:rsidR="0097013D">
        <w:t xml:space="preserve">....… dnia ………… roku                                   ..……………………………… </w:t>
      </w:r>
    </w:p>
    <w:p w:rsidR="0097013D" w:rsidRPr="0097013D" w:rsidRDefault="0097013D" w:rsidP="0097013D">
      <w:pPr>
        <w:ind w:left="5664" w:hanging="4956"/>
      </w:pPr>
      <w:r w:rsidRPr="00FB05AC">
        <w:rPr>
          <w:i/>
          <w:snapToGrid w:val="0"/>
          <w:sz w:val="18"/>
          <w:szCs w:val="18"/>
        </w:rPr>
        <w:t>Miejscowość, data</w:t>
      </w:r>
      <w:r w:rsidRPr="00FB05AC">
        <w:tab/>
      </w:r>
      <w:r>
        <w:rPr>
          <w:i/>
          <w:sz w:val="20"/>
        </w:rPr>
        <w:t>p</w:t>
      </w:r>
      <w:r w:rsidRPr="000D6C51">
        <w:rPr>
          <w:i/>
          <w:sz w:val="20"/>
        </w:rPr>
        <w:t xml:space="preserve">odpis upoważnionego przedstawiciela </w:t>
      </w:r>
      <w:r>
        <w:rPr>
          <w:i/>
          <w:sz w:val="20"/>
        </w:rPr>
        <w:t xml:space="preserve">                 </w:t>
      </w:r>
      <w:r w:rsidRPr="000D6C51">
        <w:rPr>
          <w:i/>
          <w:sz w:val="20"/>
        </w:rPr>
        <w:t>Wykonawcy</w:t>
      </w:r>
    </w:p>
    <w:p w:rsidR="0097013D" w:rsidRPr="00E575CD" w:rsidRDefault="0097013D" w:rsidP="0097013D">
      <w:pPr>
        <w:widowControl w:val="0"/>
        <w:overflowPunct w:val="0"/>
        <w:autoSpaceDE w:val="0"/>
        <w:autoSpaceDN w:val="0"/>
        <w:adjustRightInd w:val="0"/>
        <w:spacing w:line="230" w:lineRule="auto"/>
        <w:ind w:right="1160"/>
      </w:pPr>
      <w:bookmarkStart w:id="0" w:name="_GoBack"/>
      <w:bookmarkEnd w:id="0"/>
    </w:p>
    <w:p w:rsidR="00122408" w:rsidRPr="00E575CD" w:rsidRDefault="0097013D" w:rsidP="0097013D">
      <w:pPr>
        <w:ind w:left="5664" w:hanging="4956"/>
      </w:pP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>
        <w:rPr>
          <w:i/>
          <w:sz w:val="20"/>
        </w:rPr>
        <w:tab/>
      </w:r>
      <w:r w:rsidR="000D6C51">
        <w:rPr>
          <w:i/>
          <w:sz w:val="20"/>
        </w:rPr>
        <w:t xml:space="preserve">  </w:t>
      </w:r>
    </w:p>
    <w:p w:rsidR="00122408" w:rsidRDefault="00122408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:rsidR="001E0E55" w:rsidRDefault="0097013D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  <w:r>
        <w:t>`</w:t>
      </w:r>
    </w:p>
    <w:p w:rsidR="0097013D" w:rsidRDefault="0097013D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:rsidR="001E0E55" w:rsidRDefault="001E0E55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:rsidR="001E0E55" w:rsidRDefault="001E0E55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:rsidR="001E0E55" w:rsidRPr="00E575CD" w:rsidRDefault="001E0E55" w:rsidP="00122408">
      <w:pPr>
        <w:widowControl w:val="0"/>
        <w:autoSpaceDE w:val="0"/>
        <w:autoSpaceDN w:val="0"/>
        <w:adjustRightInd w:val="0"/>
        <w:spacing w:line="239" w:lineRule="auto"/>
        <w:jc w:val="both"/>
      </w:pPr>
    </w:p>
    <w:p w:rsidR="00540607" w:rsidRPr="001E0E55" w:rsidRDefault="00540607" w:rsidP="00540607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color w:val="FF0000"/>
        </w:rPr>
      </w:pPr>
      <w:r w:rsidRPr="001E0E55">
        <w:rPr>
          <w:b/>
          <w:color w:val="FF0000"/>
        </w:rPr>
        <w:t>Uwaga!</w:t>
      </w:r>
    </w:p>
    <w:p w:rsidR="00540607" w:rsidRPr="001E0E55" w:rsidRDefault="00540607" w:rsidP="00540607">
      <w:pPr>
        <w:widowControl w:val="0"/>
        <w:autoSpaceDE w:val="0"/>
        <w:autoSpaceDN w:val="0"/>
        <w:adjustRightInd w:val="0"/>
        <w:spacing w:line="360" w:lineRule="auto"/>
      </w:pPr>
      <w:r w:rsidRPr="001E0E55">
        <w:t xml:space="preserve">Celem potwierdzenia spełnienia warunków udziału w postępowaniu Zamawiający wymaga, by do oświadczenia Wykonawca załączył dokument potwierdzający posiadane  uprawnienia </w:t>
      </w:r>
    </w:p>
    <w:p w:rsidR="00ED1AD1" w:rsidRPr="00E575CD" w:rsidRDefault="00540607" w:rsidP="0097013D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1E0E55">
        <w:t>w zakresie wskazanym w zapytaniu ofertowym.</w:t>
      </w:r>
    </w:p>
    <w:sectPr w:rsidR="00ED1AD1" w:rsidRPr="00E575CD" w:rsidSect="000D1FD8">
      <w:headerReference w:type="default" r:id="rId8"/>
      <w:footerReference w:type="default" r:id="rId9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766E" w:rsidRDefault="0007766E" w:rsidP="00122408">
      <w:r>
        <w:separator/>
      </w:r>
    </w:p>
  </w:endnote>
  <w:endnote w:type="continuationSeparator" w:id="0">
    <w:p w:rsidR="0007766E" w:rsidRDefault="0007766E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65FB" w:rsidRPr="008A65FB" w:rsidRDefault="008A65FB">
    <w:pPr>
      <w:tabs>
        <w:tab w:val="center" w:pos="4550"/>
        <w:tab w:val="left" w:pos="5818"/>
      </w:tabs>
      <w:ind w:right="260"/>
      <w:jc w:val="right"/>
      <w:rPr>
        <w:sz w:val="20"/>
      </w:rPr>
    </w:pPr>
    <w:r w:rsidRPr="008A65FB">
      <w:rPr>
        <w:spacing w:val="60"/>
        <w:sz w:val="20"/>
      </w:rPr>
      <w:t>Strona</w:t>
    </w:r>
    <w:r w:rsidRPr="008A65FB">
      <w:rPr>
        <w:sz w:val="20"/>
      </w:rPr>
      <w:t xml:space="preserve"> </w:t>
    </w:r>
    <w:r w:rsidRPr="008A65FB">
      <w:rPr>
        <w:sz w:val="20"/>
      </w:rPr>
      <w:fldChar w:fldCharType="begin"/>
    </w:r>
    <w:r w:rsidRPr="008A65FB">
      <w:rPr>
        <w:sz w:val="20"/>
      </w:rPr>
      <w:instrText>PAGE   \* MERGEFORMAT</w:instrText>
    </w:r>
    <w:r w:rsidRPr="008A65FB">
      <w:rPr>
        <w:sz w:val="20"/>
      </w:rPr>
      <w:fldChar w:fldCharType="separate"/>
    </w:r>
    <w:r w:rsidR="0097013D">
      <w:rPr>
        <w:noProof/>
        <w:sz w:val="20"/>
      </w:rPr>
      <w:t>1</w:t>
    </w:r>
    <w:r w:rsidRPr="008A65FB">
      <w:rPr>
        <w:sz w:val="20"/>
      </w:rPr>
      <w:fldChar w:fldCharType="end"/>
    </w:r>
    <w:r w:rsidRPr="008A65FB">
      <w:rPr>
        <w:sz w:val="20"/>
      </w:rPr>
      <w:t xml:space="preserve"> | </w:t>
    </w:r>
    <w:r w:rsidRPr="008A65FB">
      <w:rPr>
        <w:sz w:val="20"/>
      </w:rPr>
      <w:fldChar w:fldCharType="begin"/>
    </w:r>
    <w:r w:rsidRPr="008A65FB">
      <w:rPr>
        <w:sz w:val="20"/>
      </w:rPr>
      <w:instrText>NUMPAGES  \* Arabic  \* MERGEFORMAT</w:instrText>
    </w:r>
    <w:r w:rsidRPr="008A65FB">
      <w:rPr>
        <w:sz w:val="20"/>
      </w:rPr>
      <w:fldChar w:fldCharType="separate"/>
    </w:r>
    <w:r w:rsidR="0097013D">
      <w:rPr>
        <w:noProof/>
        <w:sz w:val="20"/>
      </w:rPr>
      <w:t>1</w:t>
    </w:r>
    <w:r w:rsidRPr="008A65FB">
      <w:rPr>
        <w:sz w:val="20"/>
      </w:rPr>
      <w:fldChar w:fldCharType="end"/>
    </w:r>
  </w:p>
  <w:p w:rsidR="008A65FB" w:rsidRPr="008A65FB" w:rsidRDefault="008A65FB">
    <w:pPr>
      <w:pStyle w:val="Stopka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766E" w:rsidRDefault="0007766E" w:rsidP="00122408">
      <w:r>
        <w:separator/>
      </w:r>
    </w:p>
  </w:footnote>
  <w:footnote w:type="continuationSeparator" w:id="0">
    <w:p w:rsidR="0007766E" w:rsidRDefault="0007766E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0D7E" w:rsidRPr="00B141DF" w:rsidRDefault="00A10D7E" w:rsidP="00A10D7E">
    <w:pPr>
      <w:pStyle w:val="Nagwek"/>
      <w:jc w:val="center"/>
      <w:rPr>
        <w:sz w:val="20"/>
        <w:szCs w:val="20"/>
      </w:rPr>
    </w:pPr>
    <w:r w:rsidRPr="00B141DF">
      <w:rPr>
        <w:sz w:val="20"/>
        <w:szCs w:val="20"/>
      </w:rPr>
      <w:t>Z</w:t>
    </w:r>
    <w:r>
      <w:rPr>
        <w:sz w:val="20"/>
        <w:szCs w:val="20"/>
      </w:rPr>
      <w:t>P.271.0</w:t>
    </w:r>
    <w:r w:rsidR="008A65FB">
      <w:rPr>
        <w:sz w:val="20"/>
        <w:szCs w:val="20"/>
      </w:rPr>
      <w:t>1</w:t>
    </w:r>
    <w:r w:rsidRPr="00B141DF">
      <w:rPr>
        <w:sz w:val="20"/>
        <w:szCs w:val="20"/>
      </w:rPr>
      <w:t>.</w:t>
    </w:r>
    <w:r w:rsidR="00562F9C">
      <w:rPr>
        <w:sz w:val="20"/>
        <w:szCs w:val="20"/>
      </w:rPr>
      <w:t>12</w:t>
    </w:r>
    <w:r w:rsidR="00E510B0">
      <w:rPr>
        <w:sz w:val="20"/>
        <w:szCs w:val="20"/>
      </w:rPr>
      <w:t>.</w:t>
    </w:r>
    <w:r w:rsidRPr="00B141DF">
      <w:rPr>
        <w:sz w:val="20"/>
        <w:szCs w:val="20"/>
      </w:rPr>
      <w:t>2022</w:t>
    </w:r>
  </w:p>
  <w:p w:rsidR="00A10D7E" w:rsidRDefault="00A10D7E" w:rsidP="00A10D7E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Pełnienie</w:t>
    </w:r>
    <w:r w:rsidR="00C96935">
      <w:rPr>
        <w:sz w:val="20"/>
        <w:szCs w:val="20"/>
      </w:rPr>
      <w:t xml:space="preserve"> funkcji Inspektora </w:t>
    </w:r>
    <w:r w:rsidR="008A65FB">
      <w:rPr>
        <w:sz w:val="20"/>
        <w:szCs w:val="20"/>
      </w:rPr>
      <w:t>n</w:t>
    </w:r>
    <w:r>
      <w:rPr>
        <w:sz w:val="20"/>
        <w:szCs w:val="20"/>
      </w:rPr>
      <w:t xml:space="preserve">adzoru </w:t>
    </w:r>
    <w:r w:rsidR="008A65FB">
      <w:rPr>
        <w:sz w:val="20"/>
        <w:szCs w:val="20"/>
      </w:rPr>
      <w:t>i</w:t>
    </w:r>
    <w:r>
      <w:rPr>
        <w:sz w:val="20"/>
        <w:szCs w:val="20"/>
      </w:rPr>
      <w:t xml:space="preserve">nwestorskiego nad </w:t>
    </w:r>
    <w:r w:rsidR="001C0AE0">
      <w:rPr>
        <w:sz w:val="20"/>
        <w:szCs w:val="20"/>
      </w:rPr>
      <w:t>realizacją</w:t>
    </w:r>
    <w:r>
      <w:rPr>
        <w:sz w:val="20"/>
        <w:szCs w:val="20"/>
      </w:rPr>
      <w:t xml:space="preserve"> </w:t>
    </w:r>
    <w:r w:rsidR="00562F9C">
      <w:rPr>
        <w:sz w:val="20"/>
        <w:szCs w:val="20"/>
      </w:rPr>
      <w:t xml:space="preserve">zadania </w:t>
    </w:r>
    <w:r>
      <w:rPr>
        <w:sz w:val="20"/>
        <w:szCs w:val="20"/>
      </w:rPr>
      <w:t>inwestyc</w:t>
    </w:r>
    <w:r w:rsidR="00562F9C">
      <w:rPr>
        <w:sz w:val="20"/>
        <w:szCs w:val="20"/>
      </w:rPr>
      <w:t>yjnego</w:t>
    </w:r>
    <w:r>
      <w:rPr>
        <w:sz w:val="20"/>
        <w:szCs w:val="20"/>
      </w:rPr>
      <w:t xml:space="preserve"> pn.:</w:t>
    </w:r>
    <w:r w:rsidR="00562F9C">
      <w:rPr>
        <w:sz w:val="20"/>
        <w:szCs w:val="20"/>
      </w:rPr>
      <w:br/>
    </w:r>
    <w:r>
      <w:rPr>
        <w:sz w:val="20"/>
        <w:szCs w:val="20"/>
      </w:rPr>
      <w:t xml:space="preserve"> „</w:t>
    </w:r>
    <w:r w:rsidR="001C0AE0">
      <w:rPr>
        <w:sz w:val="20"/>
        <w:szCs w:val="20"/>
      </w:rPr>
      <w:t>Dostawa i montaż paneli fotowoltaicznych na budynkach użyteczności publicznej”</w:t>
    </w:r>
  </w:p>
  <w:p w:rsidR="00A10D7E" w:rsidRDefault="00A10D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9"/>
  </w:num>
  <w:num w:numId="9">
    <w:abstractNumId w:val="10"/>
  </w:num>
  <w:num w:numId="10">
    <w:abstractNumId w:val="16"/>
  </w:num>
  <w:num w:numId="11">
    <w:abstractNumId w:val="7"/>
  </w:num>
  <w:num w:numId="12">
    <w:abstractNumId w:val="5"/>
  </w:num>
  <w:num w:numId="13">
    <w:abstractNumId w:val="11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BBF"/>
    <w:rsid w:val="00015736"/>
    <w:rsid w:val="00045893"/>
    <w:rsid w:val="00052DDD"/>
    <w:rsid w:val="00070F4E"/>
    <w:rsid w:val="0007766E"/>
    <w:rsid w:val="00080047"/>
    <w:rsid w:val="00090EEF"/>
    <w:rsid w:val="000A6EDA"/>
    <w:rsid w:val="000D1FD8"/>
    <w:rsid w:val="000D6C51"/>
    <w:rsid w:val="00110A57"/>
    <w:rsid w:val="0011496C"/>
    <w:rsid w:val="00122408"/>
    <w:rsid w:val="001322E9"/>
    <w:rsid w:val="00172B56"/>
    <w:rsid w:val="001A48AC"/>
    <w:rsid w:val="001C0AE0"/>
    <w:rsid w:val="001E0E55"/>
    <w:rsid w:val="001E51BF"/>
    <w:rsid w:val="001F2D9E"/>
    <w:rsid w:val="00257C4C"/>
    <w:rsid w:val="00304DEC"/>
    <w:rsid w:val="0031647B"/>
    <w:rsid w:val="00324E84"/>
    <w:rsid w:val="00332F12"/>
    <w:rsid w:val="00446DE4"/>
    <w:rsid w:val="004B5155"/>
    <w:rsid w:val="004F3C29"/>
    <w:rsid w:val="00505694"/>
    <w:rsid w:val="00512507"/>
    <w:rsid w:val="00540607"/>
    <w:rsid w:val="0054307C"/>
    <w:rsid w:val="00562F9C"/>
    <w:rsid w:val="005C27F4"/>
    <w:rsid w:val="00603E0B"/>
    <w:rsid w:val="00631E17"/>
    <w:rsid w:val="00696332"/>
    <w:rsid w:val="006C7F1F"/>
    <w:rsid w:val="006D32A5"/>
    <w:rsid w:val="0070017B"/>
    <w:rsid w:val="00750D85"/>
    <w:rsid w:val="00751920"/>
    <w:rsid w:val="00761658"/>
    <w:rsid w:val="007A019C"/>
    <w:rsid w:val="008822FD"/>
    <w:rsid w:val="008A65FB"/>
    <w:rsid w:val="008E06C4"/>
    <w:rsid w:val="00952F49"/>
    <w:rsid w:val="00961051"/>
    <w:rsid w:val="0097013D"/>
    <w:rsid w:val="0097697A"/>
    <w:rsid w:val="009E477D"/>
    <w:rsid w:val="00A04290"/>
    <w:rsid w:val="00A10D7E"/>
    <w:rsid w:val="00A11C29"/>
    <w:rsid w:val="00AA2075"/>
    <w:rsid w:val="00AB0BBF"/>
    <w:rsid w:val="00AE35B5"/>
    <w:rsid w:val="00B140C6"/>
    <w:rsid w:val="00B36605"/>
    <w:rsid w:val="00B670F6"/>
    <w:rsid w:val="00BE0880"/>
    <w:rsid w:val="00BE5C9D"/>
    <w:rsid w:val="00C256F1"/>
    <w:rsid w:val="00C3384E"/>
    <w:rsid w:val="00C51DDE"/>
    <w:rsid w:val="00C96935"/>
    <w:rsid w:val="00CB4304"/>
    <w:rsid w:val="00CE1548"/>
    <w:rsid w:val="00D0333C"/>
    <w:rsid w:val="00D36D56"/>
    <w:rsid w:val="00D97392"/>
    <w:rsid w:val="00DA425F"/>
    <w:rsid w:val="00DE1949"/>
    <w:rsid w:val="00E33B82"/>
    <w:rsid w:val="00E510B0"/>
    <w:rsid w:val="00E575CD"/>
    <w:rsid w:val="00EA5A80"/>
    <w:rsid w:val="00ED1AD1"/>
    <w:rsid w:val="00F03BD9"/>
    <w:rsid w:val="00F87C88"/>
    <w:rsid w:val="00FE2733"/>
    <w:rsid w:val="00FF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D7A7B9A-CCAF-43C7-A835-00D304F96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7BC4D-D530-406E-ACE9-AD85C7D23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1112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Konto Microsoft</cp:lastModifiedBy>
  <cp:revision>8</cp:revision>
  <cp:lastPrinted>2020-06-08T11:18:00Z</cp:lastPrinted>
  <dcterms:created xsi:type="dcterms:W3CDTF">2022-07-22T11:54:00Z</dcterms:created>
  <dcterms:modified xsi:type="dcterms:W3CDTF">2022-07-25T12:39:00Z</dcterms:modified>
</cp:coreProperties>
</file>