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:rsidR="00122408" w:rsidRPr="00304DEC" w:rsidRDefault="00A472AE" w:rsidP="00304DEC">
      <w:pPr>
        <w:jc w:val="right"/>
        <w:rPr>
          <w:b/>
          <w:i/>
        </w:rPr>
      </w:pPr>
      <w:r>
        <w:rPr>
          <w:b/>
        </w:rPr>
        <w:t>Załącznik nr 3</w:t>
      </w:r>
      <w:r w:rsidR="001E51BF">
        <w:rPr>
          <w:b/>
        </w:rPr>
        <w:t xml:space="preserve"> do Formularza ofertowego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  <w:bookmarkStart w:id="0" w:name="_GoBack"/>
      <w:bookmarkEnd w:id="0"/>
    </w:p>
    <w:p w:rsidR="00122408" w:rsidRPr="00E575CD" w:rsidRDefault="00122408" w:rsidP="00122408">
      <w:r w:rsidRPr="00E575CD">
        <w:t>Pi</w:t>
      </w:r>
      <w:r w:rsidR="002F734C">
        <w:t>eczęć</w:t>
      </w:r>
      <w:r w:rsidRPr="00E575CD">
        <w:t xml:space="preserve"> 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1943BE" w:rsidRDefault="00657EAF" w:rsidP="001E3CFB">
      <w:pPr>
        <w:pStyle w:val="Nagwek1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:rsidR="00657EAF" w:rsidRPr="00657EAF" w:rsidRDefault="001E3CFB" w:rsidP="00657EAF">
      <w:pPr>
        <w:pStyle w:val="Nagwek1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5A0F09">
      <w:pPr>
        <w:widowControl w:val="0"/>
        <w:autoSpaceDE w:val="0"/>
        <w:autoSpaceDN w:val="0"/>
        <w:adjustRightInd w:val="0"/>
        <w:spacing w:line="360" w:lineRule="auto"/>
      </w:pPr>
    </w:p>
    <w:p w:rsidR="00122408" w:rsidRDefault="008E0157" w:rsidP="005A0F09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Na potrzeby postępowania o udzielenie zamówienia publicznego o wartości </w:t>
      </w:r>
      <w:r w:rsidR="001C42D8">
        <w:t xml:space="preserve">nie przekraczającej 130 000,00 złotych </w:t>
      </w:r>
      <w:r>
        <w:t xml:space="preserve">prowadzonego </w:t>
      </w:r>
      <w:r w:rsidR="001C42D8">
        <w:t xml:space="preserve">w trybie zapytania ofertowego na </w:t>
      </w:r>
      <w:r w:rsidR="0008040A">
        <w:t>Opracowanie Programu Funkcjonalno-Użytkowego dla zadania pn.: „Dostawa i montaż paneli fotowoltaicznych na budynkach użyteczności publicznej”</w:t>
      </w:r>
      <w:r w:rsidR="001C42D8">
        <w:t xml:space="preserve"> oświadczam, że nie</w:t>
      </w:r>
      <w:r w:rsidR="00973F2C">
        <w:t xml:space="preserve"> zachodzą </w:t>
      </w:r>
      <w:r w:rsidR="00973F2C">
        <w:br/>
        <w:t xml:space="preserve">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973F2C">
        <w:t xml:space="preserve"> </w:t>
      </w:r>
      <w:r w:rsidR="00973F2C">
        <w:br/>
      </w:r>
      <w:r w:rsidR="00D151D8">
        <w:t xml:space="preserve">(Dz. U. </w:t>
      </w:r>
      <w:r w:rsidR="004A25BB">
        <w:t xml:space="preserve">z 2022 r., </w:t>
      </w:r>
      <w:r w:rsidR="00D151D8">
        <w:t>poz. 835)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22408" w:rsidRPr="00E575CD" w:rsidRDefault="00122408" w:rsidP="00122408">
      <w:pPr>
        <w:jc w:val="right"/>
      </w:pPr>
      <w:r w:rsidRPr="00E575CD">
        <w:t>...........……………………………….</w:t>
      </w:r>
    </w:p>
    <w:p w:rsidR="00122408" w:rsidRPr="00E575CD" w:rsidRDefault="00122408" w:rsidP="00122408">
      <w:pPr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 xml:space="preserve">i rozporządzeniu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E27" w:rsidRDefault="00E05E27" w:rsidP="00122408">
      <w:r>
        <w:separator/>
      </w:r>
    </w:p>
  </w:endnote>
  <w:endnote w:type="continuationSeparator" w:id="0">
    <w:p w:rsidR="00E05E27" w:rsidRDefault="00E05E27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A472AE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A472AE">
      <w:rPr>
        <w:noProof/>
        <w:sz w:val="20"/>
      </w:rPr>
      <w:t>1</w:t>
    </w:r>
    <w:r w:rsidRPr="008A65FB">
      <w:rPr>
        <w:sz w:val="20"/>
      </w:rPr>
      <w:fldChar w:fldCharType="end"/>
    </w:r>
  </w:p>
  <w:p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E27" w:rsidRDefault="00E05E27" w:rsidP="00122408">
      <w:r>
        <w:separator/>
      </w:r>
    </w:p>
  </w:footnote>
  <w:footnote w:type="continuationSeparator" w:id="0">
    <w:p w:rsidR="00E05E27" w:rsidRDefault="00E05E27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7E" w:rsidRPr="00B141DF" w:rsidRDefault="00A10D7E" w:rsidP="00CF3854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CF3854">
      <w:rPr>
        <w:sz w:val="20"/>
        <w:szCs w:val="20"/>
      </w:rPr>
      <w:t>10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2022</w:t>
    </w:r>
  </w:p>
  <w:p w:rsidR="0008040A" w:rsidRDefault="0008040A" w:rsidP="0008040A">
    <w:pPr>
      <w:pStyle w:val="Nagwek"/>
      <w:jc w:val="center"/>
      <w:rPr>
        <w:sz w:val="20"/>
      </w:rPr>
    </w:pPr>
    <w:r>
      <w:rPr>
        <w:sz w:val="20"/>
      </w:rPr>
      <w:t>Opracowanie Programu Funkcjonalno-Użytkowego dla zadania pn.:</w:t>
    </w:r>
    <w:r>
      <w:rPr>
        <w:sz w:val="20"/>
      </w:rPr>
      <w:br/>
      <w:t xml:space="preserve"> „Dostawa i montaż paneli fotowoltaicznych na budynkach użyteczności publicznej” </w:t>
    </w:r>
  </w:p>
  <w:p w:rsidR="00A10D7E" w:rsidRDefault="00A10D7E" w:rsidP="0008040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440C2F"/>
    <w:multiLevelType w:val="hybridMultilevel"/>
    <w:tmpl w:val="231C32D2"/>
    <w:lvl w:ilvl="0" w:tplc="EF38E7EA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17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15736"/>
    <w:rsid w:val="00045893"/>
    <w:rsid w:val="00052DDD"/>
    <w:rsid w:val="00070F4E"/>
    <w:rsid w:val="0008040A"/>
    <w:rsid w:val="000A5C85"/>
    <w:rsid w:val="000A6EDA"/>
    <w:rsid w:val="000D1FD8"/>
    <w:rsid w:val="00110A57"/>
    <w:rsid w:val="0011496C"/>
    <w:rsid w:val="00122408"/>
    <w:rsid w:val="001322E9"/>
    <w:rsid w:val="00172B56"/>
    <w:rsid w:val="001943BE"/>
    <w:rsid w:val="001A48AC"/>
    <w:rsid w:val="001C42D8"/>
    <w:rsid w:val="001E3CFB"/>
    <w:rsid w:val="001E51BF"/>
    <w:rsid w:val="001F2D9E"/>
    <w:rsid w:val="00257C4C"/>
    <w:rsid w:val="002C0332"/>
    <w:rsid w:val="002F734C"/>
    <w:rsid w:val="00304DEC"/>
    <w:rsid w:val="0031647B"/>
    <w:rsid w:val="00324E84"/>
    <w:rsid w:val="00332F12"/>
    <w:rsid w:val="003D158F"/>
    <w:rsid w:val="00446DE4"/>
    <w:rsid w:val="004A25BB"/>
    <w:rsid w:val="004B5155"/>
    <w:rsid w:val="004F3C29"/>
    <w:rsid w:val="005011BF"/>
    <w:rsid w:val="00505694"/>
    <w:rsid w:val="00512507"/>
    <w:rsid w:val="0054307C"/>
    <w:rsid w:val="00562531"/>
    <w:rsid w:val="005A0F09"/>
    <w:rsid w:val="005B46C8"/>
    <w:rsid w:val="005C27F4"/>
    <w:rsid w:val="00603E0B"/>
    <w:rsid w:val="00610345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8822FD"/>
    <w:rsid w:val="008926E7"/>
    <w:rsid w:val="008A65FB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472AE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51DDE"/>
    <w:rsid w:val="00C96935"/>
    <w:rsid w:val="00CE1548"/>
    <w:rsid w:val="00CF3854"/>
    <w:rsid w:val="00D12D4A"/>
    <w:rsid w:val="00D151D8"/>
    <w:rsid w:val="00D97392"/>
    <w:rsid w:val="00DA425F"/>
    <w:rsid w:val="00DE1949"/>
    <w:rsid w:val="00E05E27"/>
    <w:rsid w:val="00E33B82"/>
    <w:rsid w:val="00E510B0"/>
    <w:rsid w:val="00E575CD"/>
    <w:rsid w:val="00EA5A80"/>
    <w:rsid w:val="00ED1AD1"/>
    <w:rsid w:val="00EE766C"/>
    <w:rsid w:val="00F03BD9"/>
    <w:rsid w:val="00F417EB"/>
    <w:rsid w:val="00F87C88"/>
    <w:rsid w:val="00FC7E2D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7</cp:revision>
  <cp:lastPrinted>2020-06-08T11:18:00Z</cp:lastPrinted>
  <dcterms:created xsi:type="dcterms:W3CDTF">2022-05-30T08:10:00Z</dcterms:created>
  <dcterms:modified xsi:type="dcterms:W3CDTF">2022-06-03T09:28:00Z</dcterms:modified>
</cp:coreProperties>
</file>