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:rsidR="00122408" w:rsidRPr="00304DEC" w:rsidRDefault="00A10D7E" w:rsidP="00304DEC">
      <w:pPr>
        <w:jc w:val="right"/>
        <w:rPr>
          <w:b/>
          <w:i/>
        </w:rPr>
      </w:pPr>
      <w:r>
        <w:rPr>
          <w:b/>
        </w:rPr>
        <w:t>Załącznik nr 3</w:t>
      </w:r>
      <w:r w:rsidR="001E51BF">
        <w:rPr>
          <w:b/>
        </w:rPr>
        <w:t xml:space="preserve"> do Formularza ofertowego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A11C29" w:rsidP="00122408">
      <w:r>
        <w:t xml:space="preserve">Pieczęć </w:t>
      </w:r>
      <w:r w:rsidR="00122408" w:rsidRPr="00E575CD">
        <w:t>oferenta</w:t>
      </w:r>
      <w:bookmarkStart w:id="0" w:name="_GoBack"/>
      <w:bookmarkEnd w:id="0"/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1E51BF" w:rsidRDefault="00122408" w:rsidP="00122408">
      <w:pPr>
        <w:widowControl w:val="0"/>
        <w:autoSpaceDE w:val="0"/>
        <w:autoSpaceDN w:val="0"/>
        <w:adjustRightInd w:val="0"/>
        <w:ind w:left="3820"/>
        <w:rPr>
          <w:b/>
          <w:sz w:val="28"/>
        </w:rPr>
      </w:pPr>
      <w:r w:rsidRPr="001E51BF">
        <w:rPr>
          <w:b/>
          <w:bCs/>
          <w:sz w:val="28"/>
        </w:rPr>
        <w:t>Oświadczenie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Default="00D36D56" w:rsidP="001E51BF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>Na potrzeby postępowania o udzielenie zamówienia publicznego o wartości nie przekraczającej 130 000,00 złotych prowadzonego w trybie zapytania ofertowego na Pełnienie funkcji Inspektora nadzoru inwestorskiego nad robotami budowlanymi przy realizacji inwestycji pn.: „Przebudowa drogi gminnej w miejscowości Liliopol” oświadczam, że</w:t>
      </w:r>
      <w:r>
        <w:t xml:space="preserve"> </w:t>
      </w:r>
      <w:r w:rsidR="00122408" w:rsidRPr="00E575CD">
        <w:t>posiadam wymagane prawem uprawnienia do pełnienia</w:t>
      </w:r>
      <w:r w:rsidR="001E51BF">
        <w:t xml:space="preserve"> funkcji Inspektora  Nadzoru I</w:t>
      </w:r>
      <w:r w:rsidR="00122408" w:rsidRPr="00E575CD">
        <w:t>nwestorskiego</w:t>
      </w:r>
      <w:r w:rsidR="001E51BF">
        <w:t xml:space="preserve"> nad robotami budowlanymi przy realizacji inwestycji pn.: „</w:t>
      </w:r>
      <w:r w:rsidR="001E51BF" w:rsidRPr="001E51BF">
        <w:rPr>
          <w:b/>
        </w:rPr>
        <w:t>Przebudowa drogi gminnej w miejscowości Liliopol</w:t>
      </w:r>
      <w:r w:rsidR="001E51BF">
        <w:t>”.</w:t>
      </w:r>
    </w:p>
    <w:p w:rsidR="001E51BF" w:rsidRPr="00E575CD" w:rsidRDefault="001E51BF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:rsidR="008A65FB" w:rsidRPr="00E575CD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jc w:val="right"/>
      </w:pPr>
      <w:r w:rsidRPr="00E575CD">
        <w:t>............……………………………….</w:t>
      </w:r>
    </w:p>
    <w:p w:rsidR="00122408" w:rsidRPr="00E575CD" w:rsidRDefault="00122408" w:rsidP="00090EEF">
      <w:pPr>
        <w:ind w:firstLine="708"/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122408" w:rsidRPr="00E575CD" w:rsidRDefault="00122408" w:rsidP="00122408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ED1AD1" w:rsidRPr="00E575CD" w:rsidRDefault="00ED1AD1" w:rsidP="00ED1AD1"/>
    <w:sectPr w:rsidR="00ED1AD1" w:rsidRPr="00E575CD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66E" w:rsidRDefault="0007766E" w:rsidP="00122408">
      <w:r>
        <w:separator/>
      </w:r>
    </w:p>
  </w:endnote>
  <w:endnote w:type="continuationSeparator" w:id="0">
    <w:p w:rsidR="0007766E" w:rsidRDefault="0007766E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090EEF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090EEF">
      <w:rPr>
        <w:noProof/>
        <w:sz w:val="20"/>
      </w:rPr>
      <w:t>1</w:t>
    </w:r>
    <w:r w:rsidRPr="008A65FB">
      <w:rPr>
        <w:sz w:val="20"/>
      </w:rPr>
      <w:fldChar w:fldCharType="end"/>
    </w:r>
  </w:p>
  <w:p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66E" w:rsidRDefault="0007766E" w:rsidP="00122408">
      <w:r>
        <w:separator/>
      </w:r>
    </w:p>
  </w:footnote>
  <w:footnote w:type="continuationSeparator" w:id="0">
    <w:p w:rsidR="0007766E" w:rsidRDefault="0007766E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7E" w:rsidRPr="00B141DF" w:rsidRDefault="00A10D7E" w:rsidP="00A10D7E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D36D56">
      <w:rPr>
        <w:sz w:val="20"/>
        <w:szCs w:val="20"/>
      </w:rPr>
      <w:t>09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2022</w:t>
    </w:r>
  </w:p>
  <w:p w:rsidR="00A10D7E" w:rsidRDefault="00A10D7E" w:rsidP="00A10D7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C96935">
      <w:rPr>
        <w:sz w:val="20"/>
        <w:szCs w:val="20"/>
      </w:rPr>
      <w:t xml:space="preserve"> funkcji Inspektora </w:t>
    </w:r>
    <w:r w:rsidR="008A65FB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A65FB">
      <w:rPr>
        <w:sz w:val="20"/>
        <w:szCs w:val="20"/>
      </w:rPr>
      <w:t>i</w:t>
    </w:r>
    <w:r>
      <w:rPr>
        <w:sz w:val="20"/>
        <w:szCs w:val="20"/>
      </w:rPr>
      <w:t>nwestorskiego nad robotami budowlanymi</w:t>
    </w:r>
    <w:r>
      <w:rPr>
        <w:sz w:val="20"/>
        <w:szCs w:val="20"/>
      </w:rPr>
      <w:br/>
      <w:t xml:space="preserve"> przy realizacji inwestycji pn.: „Przebudowa drogi gminnej w miejscowości Liliopol”</w:t>
    </w:r>
  </w:p>
  <w:p w:rsidR="00A10D7E" w:rsidRDefault="00A10D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15736"/>
    <w:rsid w:val="00045893"/>
    <w:rsid w:val="00052DDD"/>
    <w:rsid w:val="00070F4E"/>
    <w:rsid w:val="0007766E"/>
    <w:rsid w:val="00090EEF"/>
    <w:rsid w:val="000A6EDA"/>
    <w:rsid w:val="000D1FD8"/>
    <w:rsid w:val="00110A57"/>
    <w:rsid w:val="0011496C"/>
    <w:rsid w:val="00122408"/>
    <w:rsid w:val="001322E9"/>
    <w:rsid w:val="00172B56"/>
    <w:rsid w:val="001A48AC"/>
    <w:rsid w:val="001E51BF"/>
    <w:rsid w:val="001F2D9E"/>
    <w:rsid w:val="00257C4C"/>
    <w:rsid w:val="00304DEC"/>
    <w:rsid w:val="0031647B"/>
    <w:rsid w:val="00324E84"/>
    <w:rsid w:val="00332F12"/>
    <w:rsid w:val="00446DE4"/>
    <w:rsid w:val="004B5155"/>
    <w:rsid w:val="004F3C29"/>
    <w:rsid w:val="00505694"/>
    <w:rsid w:val="00512507"/>
    <w:rsid w:val="0054307C"/>
    <w:rsid w:val="005C27F4"/>
    <w:rsid w:val="00603E0B"/>
    <w:rsid w:val="00631E17"/>
    <w:rsid w:val="00696332"/>
    <w:rsid w:val="006C7F1F"/>
    <w:rsid w:val="006D32A5"/>
    <w:rsid w:val="0070017B"/>
    <w:rsid w:val="00750D85"/>
    <w:rsid w:val="00751920"/>
    <w:rsid w:val="007A019C"/>
    <w:rsid w:val="008822FD"/>
    <w:rsid w:val="008A65FB"/>
    <w:rsid w:val="008E06C4"/>
    <w:rsid w:val="00952F49"/>
    <w:rsid w:val="00961051"/>
    <w:rsid w:val="0097697A"/>
    <w:rsid w:val="009E477D"/>
    <w:rsid w:val="00A04290"/>
    <w:rsid w:val="00A10D7E"/>
    <w:rsid w:val="00A11C29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51DDE"/>
    <w:rsid w:val="00C96935"/>
    <w:rsid w:val="00CE1548"/>
    <w:rsid w:val="00D36D56"/>
    <w:rsid w:val="00D97392"/>
    <w:rsid w:val="00DA425F"/>
    <w:rsid w:val="00DE1949"/>
    <w:rsid w:val="00E33B82"/>
    <w:rsid w:val="00E510B0"/>
    <w:rsid w:val="00E575CD"/>
    <w:rsid w:val="00EA5A80"/>
    <w:rsid w:val="00ED1AD1"/>
    <w:rsid w:val="00F03BD9"/>
    <w:rsid w:val="00F87C88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10</cp:revision>
  <cp:lastPrinted>2020-06-08T11:18:00Z</cp:lastPrinted>
  <dcterms:created xsi:type="dcterms:W3CDTF">2022-02-16T11:09:00Z</dcterms:created>
  <dcterms:modified xsi:type="dcterms:W3CDTF">2022-05-27T13:22:00Z</dcterms:modified>
</cp:coreProperties>
</file>