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218" w:rsidRDefault="00FF2218" w:rsidP="00AB0BBF">
      <w:pPr>
        <w:jc w:val="right"/>
        <w:rPr>
          <w:b/>
        </w:rPr>
      </w:pPr>
    </w:p>
    <w:p w:rsidR="00122408" w:rsidRPr="00CA7CE5" w:rsidRDefault="00CA7CE5" w:rsidP="00AB0BBF">
      <w:pPr>
        <w:jc w:val="right"/>
        <w:rPr>
          <w:b/>
        </w:rPr>
      </w:pPr>
      <w:r w:rsidRPr="00CA7CE5">
        <w:rPr>
          <w:b/>
        </w:rPr>
        <w:t xml:space="preserve">Załącznik nr 1 – Formularz </w:t>
      </w:r>
      <w:r w:rsidR="000C71D8">
        <w:rPr>
          <w:b/>
        </w:rPr>
        <w:t>ofertowy</w:t>
      </w:r>
    </w:p>
    <w:p w:rsidR="00CA7CE5" w:rsidRDefault="00CA7CE5" w:rsidP="00AB0BBF">
      <w:pPr>
        <w:jc w:val="right"/>
      </w:pPr>
    </w:p>
    <w:p w:rsidR="00AB0BBF" w:rsidRPr="00E575CD" w:rsidRDefault="00BE0FC5" w:rsidP="00AB0BBF">
      <w:pPr>
        <w:jc w:val="right"/>
      </w:pPr>
      <w:r>
        <w:t xml:space="preserve"> </w:t>
      </w:r>
      <w:r w:rsidR="00AB0BBF" w:rsidRPr="00E575CD">
        <w:t>Miejscowość, data ……………</w:t>
      </w:r>
      <w:r w:rsidR="002A1A5B">
        <w:t>..</w:t>
      </w:r>
      <w:r w:rsidR="00AB0BBF" w:rsidRPr="00E575CD">
        <w:t>…………</w:t>
      </w:r>
    </w:p>
    <w:p w:rsidR="00AB0BBF" w:rsidRPr="00E575CD" w:rsidRDefault="00AB0BBF" w:rsidP="00AB0BBF">
      <w:pPr>
        <w:jc w:val="right"/>
      </w:pPr>
    </w:p>
    <w:p w:rsidR="00AB0BBF" w:rsidRPr="00E575CD" w:rsidRDefault="00AB0BBF" w:rsidP="00AB0BBF"/>
    <w:p w:rsidR="00AB0BBF" w:rsidRPr="00E575CD" w:rsidRDefault="00AB0BBF" w:rsidP="00AB0BBF">
      <w:r w:rsidRPr="00E575CD">
        <w:t>Pieczątka oferenta</w:t>
      </w:r>
    </w:p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>
      <w:pPr>
        <w:jc w:val="center"/>
        <w:rPr>
          <w:b/>
        </w:rPr>
      </w:pPr>
      <w:r w:rsidRPr="00166B7C">
        <w:rPr>
          <w:b/>
          <w:sz w:val="28"/>
        </w:rPr>
        <w:t>OFERTA</w:t>
      </w:r>
      <w:r w:rsidR="00166B7C">
        <w:rPr>
          <w:b/>
          <w:sz w:val="28"/>
        </w:rPr>
        <w:t xml:space="preserve"> </w:t>
      </w: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:rsidR="00AB0BBF" w:rsidRPr="00E575CD" w:rsidRDefault="00AB0BBF" w:rsidP="00AB0BBF">
      <w:pPr>
        <w:ind w:left="5664" w:firstLine="708"/>
        <w:rPr>
          <w:b/>
        </w:rPr>
      </w:pPr>
    </w:p>
    <w:p w:rsidR="00AB0BBF" w:rsidRPr="00E575CD" w:rsidRDefault="00AB0BBF" w:rsidP="00952F49">
      <w:pPr>
        <w:ind w:left="5664" w:firstLine="708"/>
        <w:jc w:val="both"/>
        <w:rPr>
          <w:b/>
        </w:rPr>
      </w:pPr>
    </w:p>
    <w:p w:rsidR="00AB0BBF" w:rsidRPr="00E575CD" w:rsidRDefault="000C71D8" w:rsidP="00544F72">
      <w:pPr>
        <w:spacing w:line="360" w:lineRule="auto"/>
        <w:jc w:val="both"/>
      </w:pPr>
      <w:r>
        <w:t xml:space="preserve">Odpowiadając na skierowane do nas zapytanie </w:t>
      </w:r>
      <w:r w:rsidR="000709D1">
        <w:t>ofertowe dotyczące</w:t>
      </w:r>
      <w:r>
        <w:t xml:space="preserve"> </w:t>
      </w:r>
      <w:r w:rsidRPr="000233D8">
        <w:rPr>
          <w:b/>
        </w:rPr>
        <w:t>Pełnienia</w:t>
      </w:r>
      <w:r w:rsidR="0011496C" w:rsidRPr="000233D8">
        <w:rPr>
          <w:b/>
        </w:rPr>
        <w:t xml:space="preserve"> </w:t>
      </w:r>
      <w:r w:rsidRPr="000233D8">
        <w:rPr>
          <w:b/>
        </w:rPr>
        <w:t xml:space="preserve">funkcji Inspektora </w:t>
      </w:r>
      <w:r w:rsidR="00D962D5" w:rsidRPr="000233D8">
        <w:rPr>
          <w:b/>
        </w:rPr>
        <w:t>nadzoru i</w:t>
      </w:r>
      <w:r w:rsidR="0011496C" w:rsidRPr="000233D8">
        <w:rPr>
          <w:b/>
        </w:rPr>
        <w:t xml:space="preserve">nwestorskiego </w:t>
      </w:r>
      <w:r w:rsidR="0011496C" w:rsidRPr="000233D8">
        <w:rPr>
          <w:b/>
          <w:sz w:val="22"/>
          <w:szCs w:val="22"/>
        </w:rPr>
        <w:t xml:space="preserve">nad robotami budowlanymi przy realizacji  inwestycji  pod  nazwą: </w:t>
      </w:r>
      <w:r w:rsidR="00962FB7" w:rsidRPr="000233D8">
        <w:rPr>
          <w:b/>
          <w:sz w:val="22"/>
          <w:szCs w:val="22"/>
        </w:rPr>
        <w:t>„</w:t>
      </w:r>
      <w:r w:rsidR="00CA200E" w:rsidRPr="000233D8">
        <w:rPr>
          <w:b/>
          <w:sz w:val="22"/>
          <w:szCs w:val="22"/>
        </w:rPr>
        <w:t xml:space="preserve">Przebudowa drogi </w:t>
      </w:r>
      <w:r w:rsidR="002A1A5B" w:rsidRPr="000233D8">
        <w:rPr>
          <w:b/>
          <w:sz w:val="22"/>
          <w:szCs w:val="22"/>
        </w:rPr>
        <w:t>gminnej w miejscowości Liliopol</w:t>
      </w:r>
      <w:r w:rsidR="00142D84" w:rsidRPr="000233D8">
        <w:rPr>
          <w:b/>
          <w:sz w:val="22"/>
          <w:szCs w:val="22"/>
        </w:rPr>
        <w:t>”</w:t>
      </w:r>
      <w:r w:rsidR="00AB0BBF" w:rsidRPr="000233D8">
        <w:rPr>
          <w:b/>
        </w:rPr>
        <w:t>,</w:t>
      </w:r>
      <w:r>
        <w:t xml:space="preserve"> </w:t>
      </w:r>
      <w:r w:rsidR="00AB0BBF" w:rsidRPr="00E575CD">
        <w:t>składam ofertę następującej treści:</w:t>
      </w:r>
    </w:p>
    <w:p w:rsidR="00122408" w:rsidRPr="00E575CD" w:rsidRDefault="00122408" w:rsidP="00122408">
      <w:pPr>
        <w:spacing w:line="276" w:lineRule="auto"/>
        <w:jc w:val="both"/>
      </w:pPr>
      <w:bookmarkStart w:id="0" w:name="_GoBack"/>
      <w:bookmarkEnd w:id="0"/>
    </w:p>
    <w:p w:rsidR="00AB0BBF" w:rsidRPr="00E575CD" w:rsidRDefault="002A1A5B" w:rsidP="00122408">
      <w:pPr>
        <w:numPr>
          <w:ilvl w:val="0"/>
          <w:numId w:val="1"/>
        </w:numPr>
        <w:spacing w:line="360" w:lineRule="auto"/>
        <w:jc w:val="both"/>
      </w:pPr>
      <w:r>
        <w:t>O</w:t>
      </w:r>
      <w:r w:rsidR="000336C0">
        <w:t>ferujemy wykonanie</w:t>
      </w:r>
      <w:r w:rsidR="00AB0BBF" w:rsidRPr="00E575CD">
        <w:t xml:space="preserve"> zamówien</w:t>
      </w:r>
      <w:r w:rsidR="00961051" w:rsidRPr="00E575CD">
        <w:t>ia za cenę netto:……................</w:t>
      </w:r>
      <w:r w:rsidR="001F378A">
        <w:t>..</w:t>
      </w:r>
      <w:r w:rsidR="00961051" w:rsidRPr="00E575CD">
        <w:t>....…………….….. 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</w:t>
      </w:r>
      <w:r w:rsidR="002A1A5B">
        <w:t>….</w:t>
      </w:r>
      <w:r w:rsidRPr="00E575CD">
        <w:t>%   ……………………………</w:t>
      </w:r>
      <w:r w:rsidR="001F378A">
        <w:t>...................</w:t>
      </w:r>
      <w:r w:rsidR="00961051" w:rsidRPr="00E575CD">
        <w:t>..</w:t>
      </w:r>
      <w:r w:rsidR="001F378A">
        <w:t>.</w:t>
      </w:r>
      <w:r w:rsidR="00961051" w:rsidRPr="00E575CD">
        <w:t>.</w:t>
      </w:r>
      <w:r w:rsidRPr="00E575CD">
        <w:t>……</w:t>
      </w:r>
      <w:r w:rsidR="00961051" w:rsidRPr="00E575CD">
        <w:t>.</w:t>
      </w:r>
      <w:r w:rsidRPr="00E575CD">
        <w:t>…..zł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</w:t>
      </w:r>
      <w:r w:rsidR="002A1A5B">
        <w:t>...</w:t>
      </w:r>
      <w:r w:rsidRPr="00E575CD">
        <w:t>……</w:t>
      </w:r>
      <w:r w:rsidR="00961051" w:rsidRPr="00E575CD">
        <w:t>.................................................</w:t>
      </w:r>
      <w:r w:rsidR="001F378A">
        <w:t>.</w:t>
      </w:r>
      <w:r w:rsidRPr="00E575CD">
        <w:t>……..zł</w:t>
      </w:r>
    </w:p>
    <w:p w:rsidR="00AB0BBF" w:rsidRDefault="00071707" w:rsidP="00122408">
      <w:pPr>
        <w:spacing w:line="360" w:lineRule="auto"/>
        <w:ind w:left="360"/>
        <w:jc w:val="both"/>
      </w:pPr>
      <w:r>
        <w:t>s</w:t>
      </w:r>
      <w:r w:rsidR="00AB0BBF" w:rsidRPr="00E575CD">
        <w:t>łownie:</w:t>
      </w:r>
      <w:r w:rsidR="00952F49" w:rsidRPr="00E575CD">
        <w:t>………………………………………</w:t>
      </w:r>
      <w:r w:rsidR="002A1A5B">
        <w:t>......</w:t>
      </w:r>
      <w:r w:rsidR="00952F49" w:rsidRPr="00E575CD">
        <w:t>………………………………………………………………………………………………………………………………………….</w:t>
      </w:r>
    </w:p>
    <w:p w:rsidR="00CA200E" w:rsidRPr="00E575CD" w:rsidRDefault="00CA200E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>Termin płatności: ……. dni</w:t>
      </w:r>
    </w:p>
    <w:p w:rsidR="00952F49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</w:t>
      </w:r>
      <w:r w:rsidR="002A1A5B">
        <w:t>…</w:t>
      </w:r>
      <w:r w:rsidRPr="00E575CD">
        <w:t>……</w:t>
      </w:r>
      <w:r w:rsidR="00544F72">
        <w:t>.</w:t>
      </w:r>
    </w:p>
    <w:p w:rsid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 xml:space="preserve">Oświadczam, iż zapoznałem się z </w:t>
      </w:r>
      <w:r>
        <w:t xml:space="preserve">zapisami zawartymi w </w:t>
      </w:r>
      <w:r w:rsidR="00A12536">
        <w:t>z</w:t>
      </w:r>
      <w:r>
        <w:t>apytaniu o</w:t>
      </w:r>
      <w:r w:rsidRPr="00544F72">
        <w:t>fertowym</w:t>
      </w:r>
      <w:r w:rsidR="00A12536">
        <w:t xml:space="preserve"> oraz we wzorze umowy stanowiącej Załącznik nr 2</w:t>
      </w:r>
      <w:r w:rsidRPr="00544F72">
        <w:t xml:space="preserve"> i nie wnoszę do </w:t>
      </w:r>
      <w:r w:rsidR="00A12536">
        <w:t>nich</w:t>
      </w:r>
      <w:r w:rsidRPr="00544F72">
        <w:t xml:space="preserve"> zastrzeżeń oraz akceptuję warunki w n</w:t>
      </w:r>
      <w:r w:rsidR="00A12536">
        <w:t>ich</w:t>
      </w:r>
      <w:r w:rsidRPr="00544F72">
        <w:t xml:space="preserve"> zawarte.</w:t>
      </w: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Oświadczamy, że cena podana w ofercie jest obowiązująca w całym okresie ważności umowy i zawiera wszystkie koszty i składniki związane z wykonaniem zamówienia.</w:t>
      </w:r>
    </w:p>
    <w:p w:rsid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</w:t>
      </w:r>
      <w:r w:rsidR="006C67B9">
        <w:t>/y</w:t>
      </w:r>
      <w:r w:rsidRPr="00544F72">
        <w:t>, iż uważam</w:t>
      </w:r>
      <w:r w:rsidR="006C67B9">
        <w:t>/y</w:t>
      </w:r>
      <w:r w:rsidRPr="00544F72">
        <w:t xml:space="preserve"> się za związanego niniejszą ofertą przed okres 30 dni licząc od daty wyznaczonej na składanie ofert.</w:t>
      </w:r>
    </w:p>
    <w:p w:rsidR="00544F72" w:rsidRPr="00544F72" w:rsidRDefault="00544F72" w:rsidP="00544F72">
      <w:pPr>
        <w:numPr>
          <w:ilvl w:val="0"/>
          <w:numId w:val="1"/>
        </w:numPr>
        <w:spacing w:line="360" w:lineRule="auto"/>
        <w:jc w:val="both"/>
      </w:pPr>
      <w:r w:rsidRPr="00544F72">
        <w:t>Oświadczam, że wypełniłem obowiązki informacyjne przewidziane w art. 13 lub art. 14 RODO</w:t>
      </w:r>
      <w:r>
        <w:rPr>
          <w:vertAlign w:val="superscript"/>
        </w:rPr>
        <w:t>1)</w:t>
      </w:r>
      <w:r w:rsidRPr="00544F72">
        <w:t xml:space="preserve"> wobec osób fizycznych, od których dane osobowe bezpośrednio lub pośrednio </w:t>
      </w:r>
      <w:r w:rsidRPr="00544F72">
        <w:lastRenderedPageBreak/>
        <w:t>pozyskałem w celu ubiegania się o udzielenie zamówienia publicznego w niniejszym postępowaniu</w:t>
      </w:r>
      <w:r>
        <w:rPr>
          <w:vertAlign w:val="superscript"/>
        </w:rPr>
        <w:t>2)</w:t>
      </w:r>
    </w:p>
    <w:p w:rsidR="00544F72" w:rsidRPr="00544F72" w:rsidRDefault="00544F72" w:rsidP="00544F72">
      <w:pPr>
        <w:spacing w:line="360" w:lineRule="auto"/>
        <w:ind w:left="360"/>
        <w:jc w:val="both"/>
      </w:pPr>
      <w:r>
        <w:rPr>
          <w:vertAlign w:val="superscript"/>
        </w:rPr>
        <w:t xml:space="preserve">1) </w:t>
      </w:r>
      <w:r w:rsidRPr="00544F72">
        <w:t xml:space="preserve">rozporządzenie Parlamentu Europejskiego i Rady (UE) 2016/679 z dnia 27 kwietnia 2016 r. w sprawie ochrony osób fizycznych w związku z przetwarzaniem danych osobowych </w:t>
      </w:r>
      <w:r w:rsidR="00D97FBC">
        <w:br/>
      </w:r>
      <w:r w:rsidRPr="00544F72">
        <w:t>i w sprawie swobodnego przepływu takich danych oraz uchylenia dyrektywy 95/46/WE (ogólne rozporządzenie o ochronie danych) (Dz. Urz. UE L 119 z 04.05.2016, str. 1)</w:t>
      </w:r>
      <w:r w:rsidR="00D97FBC">
        <w:br/>
      </w:r>
      <w:r>
        <w:rPr>
          <w:vertAlign w:val="superscript"/>
        </w:rPr>
        <w:t xml:space="preserve">2) </w:t>
      </w:r>
      <w:r w:rsidRPr="00544F72">
        <w:t>Oświadczenie nie dotyczy w przypadku, gdy wykonawca nie przekazuje danych osobowych innych niż bezpośrednio jego dotyczących lub zachodzi wyłączenie stosowania obowiązku informacyjnego, stosownie do art. 13 ust. 4 lub art. 14 ust. 5 RODO</w:t>
      </w:r>
      <w:r w:rsidRPr="00544F72">
        <w:rPr>
          <w:spacing w:val="-12"/>
        </w:rPr>
        <w:t>.</w:t>
      </w:r>
    </w:p>
    <w:p w:rsidR="00544F72" w:rsidRDefault="00544F72" w:rsidP="00544F72">
      <w:pPr>
        <w:spacing w:line="360" w:lineRule="auto"/>
        <w:jc w:val="both"/>
        <w:rPr>
          <w:spacing w:val="-12"/>
          <w:vertAlign w:val="superscript"/>
        </w:rPr>
      </w:pPr>
    </w:p>
    <w:p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</w:t>
      </w:r>
      <w:r w:rsidR="006C67B9">
        <w:t>/y</w:t>
      </w:r>
      <w:r w:rsidRPr="00544F72">
        <w:t>, że korespondencję dotyczącą prowadzonego postępowania należy kierować na n</w:t>
      </w:r>
      <w:r>
        <w:t xml:space="preserve">asz adres poczty elektronicznej  </w:t>
      </w:r>
      <w:r w:rsidRPr="00544F72">
        <w:t>…………………</w:t>
      </w:r>
      <w:r>
        <w:t>….</w:t>
      </w:r>
      <w:r w:rsidRPr="00544F72">
        <w:t>…………………….</w:t>
      </w:r>
    </w:p>
    <w:p w:rsidR="00952F49" w:rsidRDefault="00952F49" w:rsidP="00952F49"/>
    <w:p w:rsidR="00544F72" w:rsidRPr="00E575CD" w:rsidRDefault="00544F72" w:rsidP="00952F49"/>
    <w:p w:rsidR="00C3384E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:rsidR="00B73542" w:rsidRPr="00E575CD" w:rsidRDefault="00B73542" w:rsidP="00952F49">
      <w:pPr>
        <w:rPr>
          <w:b/>
        </w:rPr>
      </w:pPr>
    </w:p>
    <w:p w:rsidR="00C3384E" w:rsidRPr="00E575CD" w:rsidRDefault="00C3384E" w:rsidP="00B73542">
      <w:pPr>
        <w:numPr>
          <w:ilvl w:val="0"/>
          <w:numId w:val="18"/>
        </w:numPr>
        <w:spacing w:line="360" w:lineRule="auto"/>
      </w:pPr>
      <w:r w:rsidRPr="00E575CD">
        <w:t xml:space="preserve">Załącznik nr 2 – </w:t>
      </w:r>
      <w:r w:rsidR="00E90F4E">
        <w:t xml:space="preserve"> zaparafowany </w:t>
      </w:r>
      <w:r w:rsidRPr="00E575CD">
        <w:t>wzór umowy,</w:t>
      </w:r>
    </w:p>
    <w:p w:rsidR="00C3384E" w:rsidRDefault="00C3384E" w:rsidP="00B73542">
      <w:pPr>
        <w:numPr>
          <w:ilvl w:val="0"/>
          <w:numId w:val="18"/>
        </w:numPr>
        <w:spacing w:line="360" w:lineRule="auto"/>
      </w:pPr>
      <w:r w:rsidRPr="00E575CD">
        <w:t>Załącznik nr 3 – oświadczenie,</w:t>
      </w:r>
    </w:p>
    <w:p w:rsidR="00E90F4E" w:rsidRDefault="00E90F4E" w:rsidP="00B73542">
      <w:pPr>
        <w:numPr>
          <w:ilvl w:val="0"/>
          <w:numId w:val="18"/>
        </w:numPr>
        <w:spacing w:line="360" w:lineRule="auto"/>
      </w:pPr>
      <w:r>
        <w:t>Załącznik nr 4 – oświadczenie</w:t>
      </w:r>
      <w:r w:rsidR="00A12EA1">
        <w:t xml:space="preserve"> o braku podstaw wykluczenia z postępowania</w:t>
      </w:r>
      <w:r>
        <w:t>,</w:t>
      </w:r>
    </w:p>
    <w:p w:rsidR="006C67B9" w:rsidRDefault="006C67B9" w:rsidP="00B73542">
      <w:pPr>
        <w:numPr>
          <w:ilvl w:val="0"/>
          <w:numId w:val="18"/>
        </w:numPr>
        <w:spacing w:line="360" w:lineRule="auto"/>
      </w:pPr>
      <w:r>
        <w:t>Załącznik nr 5 – wykaz robót,</w:t>
      </w:r>
    </w:p>
    <w:p w:rsidR="00C3384E" w:rsidRPr="00E575CD" w:rsidRDefault="00C3384E" w:rsidP="00B73542">
      <w:pPr>
        <w:numPr>
          <w:ilvl w:val="0"/>
          <w:numId w:val="18"/>
        </w:numPr>
        <w:spacing w:line="360" w:lineRule="auto"/>
      </w:pPr>
      <w:r w:rsidRPr="00E575CD">
        <w:t>Kserokopia uprawnień budowlanych osoby wykonującej nadzór inwestorski</w:t>
      </w:r>
      <w:r w:rsidR="00D962D5">
        <w:t>.</w:t>
      </w:r>
    </w:p>
    <w:p w:rsidR="00952F49" w:rsidRPr="00E575CD" w:rsidRDefault="00952F49" w:rsidP="00952F49"/>
    <w:p w:rsidR="00C3384E" w:rsidRDefault="00C3384E" w:rsidP="00952F49">
      <w:pPr>
        <w:jc w:val="right"/>
      </w:pPr>
    </w:p>
    <w:p w:rsidR="006C67B9" w:rsidRDefault="006C67B9" w:rsidP="00952F49">
      <w:pPr>
        <w:jc w:val="right"/>
      </w:pPr>
    </w:p>
    <w:p w:rsidR="006C67B9" w:rsidRDefault="006C67B9" w:rsidP="00952F49">
      <w:pPr>
        <w:jc w:val="right"/>
      </w:pPr>
    </w:p>
    <w:p w:rsidR="006C67B9" w:rsidRDefault="006C67B9" w:rsidP="00952F49">
      <w:pPr>
        <w:jc w:val="right"/>
      </w:pPr>
    </w:p>
    <w:p w:rsidR="006C67B9" w:rsidRDefault="006C67B9" w:rsidP="00952F49">
      <w:pPr>
        <w:jc w:val="right"/>
      </w:pPr>
    </w:p>
    <w:p w:rsidR="006C67B9" w:rsidRDefault="006C67B9" w:rsidP="00952F49">
      <w:pPr>
        <w:jc w:val="right"/>
      </w:pPr>
    </w:p>
    <w:p w:rsidR="006C67B9" w:rsidRDefault="006C67B9" w:rsidP="00952F49">
      <w:pPr>
        <w:jc w:val="right"/>
      </w:pPr>
    </w:p>
    <w:p w:rsidR="006C67B9" w:rsidRDefault="006C67B9" w:rsidP="00952F49">
      <w:pPr>
        <w:jc w:val="right"/>
      </w:pPr>
    </w:p>
    <w:p w:rsidR="00B73542" w:rsidRPr="00E575CD" w:rsidRDefault="00B73542" w:rsidP="00952F49">
      <w:pPr>
        <w:jc w:val="right"/>
      </w:pPr>
    </w:p>
    <w:p w:rsidR="00FF2218" w:rsidRDefault="00122408" w:rsidP="002A1A5B">
      <w:pPr>
        <w:jc w:val="right"/>
      </w:pPr>
      <w:r w:rsidRPr="00E575CD">
        <w:t>............</w:t>
      </w:r>
      <w:r w:rsidR="00952F49" w:rsidRPr="00E575CD">
        <w:t>……………………………….</w:t>
      </w:r>
    </w:p>
    <w:p w:rsidR="00ED1AD1" w:rsidRPr="00E575CD" w:rsidRDefault="00122408" w:rsidP="002A1A5B">
      <w:pPr>
        <w:jc w:val="right"/>
      </w:pPr>
      <w:r w:rsidRPr="00E575CD">
        <w:t>(pieczęć i podpis osoby uprawnionej)</w:t>
      </w:r>
    </w:p>
    <w:sectPr w:rsidR="00ED1AD1" w:rsidRPr="00E575CD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B0C" w:rsidRDefault="009D1B0C" w:rsidP="00122408">
      <w:r>
        <w:separator/>
      </w:r>
    </w:p>
  </w:endnote>
  <w:endnote w:type="continuationSeparator" w:id="0">
    <w:p w:rsidR="009D1B0C" w:rsidRDefault="009D1B0C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3" w:rsidRPr="00103E43" w:rsidRDefault="00103E43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103E43">
      <w:rPr>
        <w:spacing w:val="60"/>
        <w:sz w:val="20"/>
      </w:rPr>
      <w:t>Strona</w:t>
    </w:r>
    <w:r w:rsidRPr="00103E43">
      <w:rPr>
        <w:sz w:val="20"/>
      </w:rPr>
      <w:t xml:space="preserve"> </w:t>
    </w:r>
    <w:r w:rsidRPr="00103E43">
      <w:rPr>
        <w:sz w:val="20"/>
      </w:rPr>
      <w:fldChar w:fldCharType="begin"/>
    </w:r>
    <w:r w:rsidRPr="00103E43">
      <w:rPr>
        <w:sz w:val="20"/>
      </w:rPr>
      <w:instrText>PAGE   \* MERGEFORMAT</w:instrText>
    </w:r>
    <w:r w:rsidRPr="00103E43">
      <w:rPr>
        <w:sz w:val="20"/>
      </w:rPr>
      <w:fldChar w:fldCharType="separate"/>
    </w:r>
    <w:r w:rsidR="000233D8">
      <w:rPr>
        <w:noProof/>
        <w:sz w:val="20"/>
      </w:rPr>
      <w:t>2</w:t>
    </w:r>
    <w:r w:rsidRPr="00103E43">
      <w:rPr>
        <w:sz w:val="20"/>
      </w:rPr>
      <w:fldChar w:fldCharType="end"/>
    </w:r>
    <w:r w:rsidRPr="00103E43">
      <w:rPr>
        <w:sz w:val="20"/>
      </w:rPr>
      <w:t xml:space="preserve"> | </w:t>
    </w:r>
    <w:r w:rsidRPr="00103E43">
      <w:rPr>
        <w:sz w:val="20"/>
      </w:rPr>
      <w:fldChar w:fldCharType="begin"/>
    </w:r>
    <w:r w:rsidRPr="00103E43">
      <w:rPr>
        <w:sz w:val="20"/>
      </w:rPr>
      <w:instrText>NUMPAGES  \* Arabic  \* MERGEFORMAT</w:instrText>
    </w:r>
    <w:r w:rsidRPr="00103E43">
      <w:rPr>
        <w:sz w:val="20"/>
      </w:rPr>
      <w:fldChar w:fldCharType="separate"/>
    </w:r>
    <w:r w:rsidR="000233D8">
      <w:rPr>
        <w:noProof/>
        <w:sz w:val="20"/>
      </w:rPr>
      <w:t>2</w:t>
    </w:r>
    <w:r w:rsidRPr="00103E43">
      <w:rPr>
        <w:sz w:val="20"/>
      </w:rPr>
      <w:fldChar w:fldCharType="end"/>
    </w:r>
  </w:p>
  <w:p w:rsidR="00103E43" w:rsidRDefault="00103E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B0C" w:rsidRDefault="009D1B0C" w:rsidP="00122408">
      <w:r>
        <w:separator/>
      </w:r>
    </w:p>
  </w:footnote>
  <w:footnote w:type="continuationSeparator" w:id="0">
    <w:p w:rsidR="009D1B0C" w:rsidRDefault="009D1B0C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A5B" w:rsidRPr="00B141DF" w:rsidRDefault="002A1A5B" w:rsidP="002A1A5B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D962D5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D97FBC">
      <w:rPr>
        <w:sz w:val="20"/>
        <w:szCs w:val="20"/>
      </w:rPr>
      <w:t>09</w:t>
    </w:r>
    <w:r w:rsidR="007D3EA3">
      <w:rPr>
        <w:sz w:val="20"/>
        <w:szCs w:val="20"/>
      </w:rPr>
      <w:t>.</w:t>
    </w:r>
    <w:r w:rsidRPr="00B141DF">
      <w:rPr>
        <w:sz w:val="20"/>
        <w:szCs w:val="20"/>
      </w:rPr>
      <w:t>2022</w:t>
    </w:r>
  </w:p>
  <w:p w:rsidR="002A1A5B" w:rsidRDefault="002A1A5B" w:rsidP="000C71D8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Pełnienie</w:t>
    </w:r>
    <w:r w:rsidR="000C71D8">
      <w:rPr>
        <w:sz w:val="20"/>
        <w:szCs w:val="20"/>
      </w:rPr>
      <w:t xml:space="preserve"> funkcji Inspektora</w:t>
    </w:r>
    <w:r>
      <w:rPr>
        <w:sz w:val="20"/>
        <w:szCs w:val="20"/>
      </w:rPr>
      <w:t xml:space="preserve"> </w:t>
    </w:r>
    <w:r w:rsidR="008D3B46">
      <w:rPr>
        <w:sz w:val="20"/>
        <w:szCs w:val="20"/>
      </w:rPr>
      <w:t>n</w:t>
    </w:r>
    <w:r>
      <w:rPr>
        <w:sz w:val="20"/>
        <w:szCs w:val="20"/>
      </w:rPr>
      <w:t xml:space="preserve">adzoru </w:t>
    </w:r>
    <w:r w:rsidR="008D3B46">
      <w:rPr>
        <w:sz w:val="20"/>
        <w:szCs w:val="20"/>
      </w:rPr>
      <w:t>i</w:t>
    </w:r>
    <w:r>
      <w:rPr>
        <w:sz w:val="20"/>
        <w:szCs w:val="20"/>
      </w:rPr>
      <w:t>nwestorskiego nad robotami budowlanymi</w:t>
    </w:r>
    <w:r>
      <w:rPr>
        <w:sz w:val="20"/>
        <w:szCs w:val="20"/>
      </w:rPr>
      <w:br/>
      <w:t xml:space="preserve"> przy realizacji inwestycji pn.: „Przebudowa drogi gminnej w miejscowości Liliopol”</w:t>
    </w:r>
  </w:p>
  <w:p w:rsidR="002A1A5B" w:rsidRPr="00103E43" w:rsidRDefault="002A1A5B">
    <w:pPr>
      <w:pStyle w:val="Nagwek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20B8F"/>
    <w:rsid w:val="000233D8"/>
    <w:rsid w:val="000336C0"/>
    <w:rsid w:val="00044D76"/>
    <w:rsid w:val="000709D1"/>
    <w:rsid w:val="00070F4E"/>
    <w:rsid w:val="00071707"/>
    <w:rsid w:val="000C71D8"/>
    <w:rsid w:val="000D1FD8"/>
    <w:rsid w:val="00103E43"/>
    <w:rsid w:val="00110A57"/>
    <w:rsid w:val="0011496C"/>
    <w:rsid w:val="00122408"/>
    <w:rsid w:val="00137509"/>
    <w:rsid w:val="00142D84"/>
    <w:rsid w:val="00166B7C"/>
    <w:rsid w:val="00167D02"/>
    <w:rsid w:val="00172B56"/>
    <w:rsid w:val="001B4C51"/>
    <w:rsid w:val="001F378A"/>
    <w:rsid w:val="00291CEF"/>
    <w:rsid w:val="00297671"/>
    <w:rsid w:val="002A1A5B"/>
    <w:rsid w:val="00324E84"/>
    <w:rsid w:val="00332F12"/>
    <w:rsid w:val="00360521"/>
    <w:rsid w:val="004071C2"/>
    <w:rsid w:val="00422050"/>
    <w:rsid w:val="004B5155"/>
    <w:rsid w:val="004D7E2F"/>
    <w:rsid w:val="004F3C29"/>
    <w:rsid w:val="00512507"/>
    <w:rsid w:val="00544F72"/>
    <w:rsid w:val="00551D87"/>
    <w:rsid w:val="005C27F4"/>
    <w:rsid w:val="00603E0B"/>
    <w:rsid w:val="00616ED8"/>
    <w:rsid w:val="00696332"/>
    <w:rsid w:val="006A587D"/>
    <w:rsid w:val="006C67B9"/>
    <w:rsid w:val="006C7F1F"/>
    <w:rsid w:val="006D32A5"/>
    <w:rsid w:val="006D7B7D"/>
    <w:rsid w:val="007D3EA3"/>
    <w:rsid w:val="007F7CE2"/>
    <w:rsid w:val="008306A3"/>
    <w:rsid w:val="008469D0"/>
    <w:rsid w:val="008822FD"/>
    <w:rsid w:val="008D3B46"/>
    <w:rsid w:val="008E06C4"/>
    <w:rsid w:val="00952F49"/>
    <w:rsid w:val="00961051"/>
    <w:rsid w:val="00962FB7"/>
    <w:rsid w:val="0097697A"/>
    <w:rsid w:val="009D1B0C"/>
    <w:rsid w:val="009E477D"/>
    <w:rsid w:val="00A07539"/>
    <w:rsid w:val="00A12536"/>
    <w:rsid w:val="00A12EA1"/>
    <w:rsid w:val="00AB0BBF"/>
    <w:rsid w:val="00AE35B5"/>
    <w:rsid w:val="00B140C6"/>
    <w:rsid w:val="00B36605"/>
    <w:rsid w:val="00B73542"/>
    <w:rsid w:val="00BE0FC5"/>
    <w:rsid w:val="00C256F1"/>
    <w:rsid w:val="00C3384E"/>
    <w:rsid w:val="00C37792"/>
    <w:rsid w:val="00CA200E"/>
    <w:rsid w:val="00CA7CE5"/>
    <w:rsid w:val="00CB4082"/>
    <w:rsid w:val="00CE1548"/>
    <w:rsid w:val="00CF6449"/>
    <w:rsid w:val="00D169A8"/>
    <w:rsid w:val="00D55441"/>
    <w:rsid w:val="00D962D5"/>
    <w:rsid w:val="00D97FBC"/>
    <w:rsid w:val="00DA425F"/>
    <w:rsid w:val="00DB77F4"/>
    <w:rsid w:val="00DC0CCB"/>
    <w:rsid w:val="00DF039C"/>
    <w:rsid w:val="00E575CD"/>
    <w:rsid w:val="00E80C93"/>
    <w:rsid w:val="00E90F4E"/>
    <w:rsid w:val="00EA5A80"/>
    <w:rsid w:val="00ED1AD1"/>
    <w:rsid w:val="00F03BD9"/>
    <w:rsid w:val="00F87C88"/>
    <w:rsid w:val="00FE2733"/>
    <w:rsid w:val="00FF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4104DBE-2BAE-4636-894E-DA45126B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29</cp:revision>
  <cp:lastPrinted>2019-10-24T07:37:00Z</cp:lastPrinted>
  <dcterms:created xsi:type="dcterms:W3CDTF">2022-02-16T09:45:00Z</dcterms:created>
  <dcterms:modified xsi:type="dcterms:W3CDTF">2022-05-30T07:44:00Z</dcterms:modified>
</cp:coreProperties>
</file>