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408" w:rsidRPr="00304DEC" w:rsidRDefault="00122408" w:rsidP="00304DEC">
      <w:pPr>
        <w:jc w:val="right"/>
        <w:rPr>
          <w:b/>
          <w:i/>
        </w:rPr>
      </w:pPr>
      <w:r w:rsidRPr="00304DEC">
        <w:rPr>
          <w:b/>
        </w:rPr>
        <w:t xml:space="preserve">Załącznik nr 3 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122408" w:rsidP="00122408">
      <w:r w:rsidRPr="00E575CD">
        <w:t>Pieczątka oferenta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ind w:left="3820"/>
        <w:rPr>
          <w:b/>
        </w:rPr>
      </w:pPr>
      <w:r w:rsidRPr="00E575CD">
        <w:rPr>
          <w:b/>
          <w:bCs/>
        </w:rPr>
        <w:t>Oświadczenie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122408" w:rsidRPr="00E575CD" w:rsidRDefault="00122408" w:rsidP="00122408">
      <w:pPr>
        <w:spacing w:line="360" w:lineRule="auto"/>
        <w:jc w:val="center"/>
      </w:pPr>
      <w:r w:rsidRPr="00E575CD">
        <w:t xml:space="preserve">że osoby, które będą uczestniczyć w wykonaniu inwestycji </w:t>
      </w:r>
    </w:p>
    <w:p w:rsidR="00122408" w:rsidRPr="00E575CD" w:rsidRDefault="00E33B82" w:rsidP="00122408">
      <w:pPr>
        <w:spacing w:line="360" w:lineRule="auto"/>
        <w:jc w:val="center"/>
        <w:rPr>
          <w:sz w:val="26"/>
          <w:szCs w:val="26"/>
        </w:rPr>
      </w:pPr>
      <w:r>
        <w:t>„</w:t>
      </w:r>
      <w:bookmarkStart w:id="0" w:name="_GoBack"/>
      <w:bookmarkEnd w:id="0"/>
      <w:r w:rsidR="00446DE4">
        <w:t>Przebudowa drogi gminnej w miejscowości Baby</w:t>
      </w:r>
      <w:r>
        <w:t>”</w:t>
      </w:r>
      <w:r w:rsidR="00122408" w:rsidRPr="00E575CD">
        <w:t>.</w:t>
      </w: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3" w:lineRule="auto"/>
        <w:jc w:val="center"/>
      </w:pPr>
      <w:r w:rsidRPr="00E575CD">
        <w:t>posiadają wymagane uprawnienia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57" w:lineRule="exact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  <w:r w:rsidRPr="00E575CD">
        <w:t>Oświadczam, że posiadam wymagane prawem uprawnienia do pełnienia nadzoru inwestorskiego.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jc w:val="right"/>
      </w:pPr>
      <w:r w:rsidRPr="00E575CD">
        <w:t>............……………………………….</w:t>
      </w:r>
    </w:p>
    <w:p w:rsidR="00122408" w:rsidRPr="00E575CD" w:rsidRDefault="00122408" w:rsidP="00122408">
      <w:pPr>
        <w:jc w:val="right"/>
      </w:pPr>
      <w:r w:rsidRPr="00E575CD">
        <w:t>(pieczęć i podpis osoby uprawnionej)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30" w:lineRule="auto"/>
        <w:ind w:right="116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ED1AD1" w:rsidRPr="00E575CD" w:rsidRDefault="00ED1AD1" w:rsidP="00ED1AD1"/>
    <w:sectPr w:rsidR="00ED1AD1" w:rsidRPr="00E575CD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C4C" w:rsidRDefault="00257C4C" w:rsidP="00122408">
      <w:r>
        <w:separator/>
      </w:r>
    </w:p>
  </w:endnote>
  <w:endnote w:type="continuationSeparator" w:id="0">
    <w:p w:rsidR="00257C4C" w:rsidRDefault="00257C4C" w:rsidP="0012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C4C" w:rsidRDefault="00257C4C" w:rsidP="00122408">
      <w:r>
        <w:separator/>
      </w:r>
    </w:p>
  </w:footnote>
  <w:footnote w:type="continuationSeparator" w:id="0">
    <w:p w:rsidR="00257C4C" w:rsidRDefault="00257C4C" w:rsidP="001224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BBF"/>
    <w:rsid w:val="00015736"/>
    <w:rsid w:val="00052DDD"/>
    <w:rsid w:val="00070F4E"/>
    <w:rsid w:val="000D1FD8"/>
    <w:rsid w:val="00110A57"/>
    <w:rsid w:val="0011496C"/>
    <w:rsid w:val="00122408"/>
    <w:rsid w:val="001322E9"/>
    <w:rsid w:val="00172B56"/>
    <w:rsid w:val="001F2D9E"/>
    <w:rsid w:val="00257C4C"/>
    <w:rsid w:val="00304DEC"/>
    <w:rsid w:val="0031647B"/>
    <w:rsid w:val="00324E84"/>
    <w:rsid w:val="00332F12"/>
    <w:rsid w:val="00446DE4"/>
    <w:rsid w:val="004B5155"/>
    <w:rsid w:val="004F3C29"/>
    <w:rsid w:val="00512507"/>
    <w:rsid w:val="005C27F4"/>
    <w:rsid w:val="00603E0B"/>
    <w:rsid w:val="00631E17"/>
    <w:rsid w:val="00696332"/>
    <w:rsid w:val="006C7F1F"/>
    <w:rsid w:val="006D32A5"/>
    <w:rsid w:val="00751920"/>
    <w:rsid w:val="007A019C"/>
    <w:rsid w:val="008822FD"/>
    <w:rsid w:val="008E06C4"/>
    <w:rsid w:val="00952F49"/>
    <w:rsid w:val="00961051"/>
    <w:rsid w:val="0097697A"/>
    <w:rsid w:val="009E477D"/>
    <w:rsid w:val="00AA2075"/>
    <w:rsid w:val="00AB0BBF"/>
    <w:rsid w:val="00AE35B5"/>
    <w:rsid w:val="00B140C6"/>
    <w:rsid w:val="00B36605"/>
    <w:rsid w:val="00BE0880"/>
    <w:rsid w:val="00BE5C9D"/>
    <w:rsid w:val="00C256F1"/>
    <w:rsid w:val="00C3384E"/>
    <w:rsid w:val="00C51DDE"/>
    <w:rsid w:val="00CE1548"/>
    <w:rsid w:val="00D97392"/>
    <w:rsid w:val="00DA425F"/>
    <w:rsid w:val="00DE1949"/>
    <w:rsid w:val="00E33B82"/>
    <w:rsid w:val="00E575CD"/>
    <w:rsid w:val="00EA5A80"/>
    <w:rsid w:val="00ED1AD1"/>
    <w:rsid w:val="00F03BD9"/>
    <w:rsid w:val="00F87C88"/>
    <w:rsid w:val="00FE2733"/>
    <w:rsid w:val="00FF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2D9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Dąbrowice, 20 kwietnia 2012</vt:lpstr>
      <vt:lpstr>    Załącznik nr 3 </vt:lpstr>
    </vt:vector>
  </TitlesOfParts>
  <Company>X Files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Admin</cp:lastModifiedBy>
  <cp:revision>7</cp:revision>
  <cp:lastPrinted>2020-06-08T11:18:00Z</cp:lastPrinted>
  <dcterms:created xsi:type="dcterms:W3CDTF">2018-07-13T10:59:00Z</dcterms:created>
  <dcterms:modified xsi:type="dcterms:W3CDTF">2021-07-13T11:19:00Z</dcterms:modified>
</cp:coreProperties>
</file>