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08" w:rsidRPr="00E575CD" w:rsidRDefault="00122408" w:rsidP="00AB0BBF">
      <w:pPr>
        <w:jc w:val="right"/>
      </w:pPr>
    </w:p>
    <w:p w:rsidR="00AB0BBF" w:rsidRPr="00E575CD" w:rsidRDefault="00AB0BBF" w:rsidP="00AB0BBF">
      <w:pPr>
        <w:jc w:val="right"/>
      </w:pPr>
      <w:r w:rsidRPr="00E575CD">
        <w:t>Miejscowość, data ………………………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E575CD">
        <w:rPr>
          <w:b/>
        </w:rPr>
        <w:t>OFERTA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122408" w:rsidRPr="00E575CD" w:rsidRDefault="00D169A8" w:rsidP="00122408">
      <w:pPr>
        <w:spacing w:line="276" w:lineRule="auto"/>
        <w:jc w:val="both"/>
        <w:rPr>
          <w:sz w:val="22"/>
          <w:szCs w:val="22"/>
        </w:rPr>
      </w:pPr>
      <w:r>
        <w:t>Oferta dotycząca</w:t>
      </w:r>
      <w:r w:rsidR="00551D87">
        <w:t xml:space="preserve"> </w:t>
      </w:r>
      <w:r w:rsidR="0011496C" w:rsidRPr="00E575CD">
        <w:t xml:space="preserve">Pełnienie nadzoru inwestorskiego </w:t>
      </w:r>
      <w:r w:rsidR="0011496C" w:rsidRPr="00E575CD">
        <w:rPr>
          <w:sz w:val="22"/>
          <w:szCs w:val="22"/>
        </w:rPr>
        <w:t xml:space="preserve">nad robotami budowlanymi przy realizacji  inwestycji  pod  nazwą: </w:t>
      </w:r>
    </w:p>
    <w:p w:rsidR="00122408" w:rsidRPr="00E575CD" w:rsidRDefault="00962FB7" w:rsidP="00122408">
      <w:pPr>
        <w:spacing w:line="276" w:lineRule="auto"/>
        <w:jc w:val="both"/>
      </w:pPr>
      <w:r w:rsidRPr="00D169A8">
        <w:rPr>
          <w:b/>
          <w:i/>
          <w:sz w:val="22"/>
          <w:szCs w:val="22"/>
        </w:rPr>
        <w:t>„</w:t>
      </w:r>
      <w:r w:rsidR="00CA200E">
        <w:rPr>
          <w:b/>
          <w:i/>
          <w:sz w:val="22"/>
          <w:szCs w:val="22"/>
        </w:rPr>
        <w:t>Przebudowa drogi gminnej w miejscowości Baby</w:t>
      </w:r>
      <w:r w:rsidR="00142D84" w:rsidRPr="00D169A8">
        <w:rPr>
          <w:b/>
          <w:i/>
          <w:sz w:val="22"/>
          <w:szCs w:val="22"/>
        </w:rPr>
        <w:t>”</w:t>
      </w:r>
      <w:r w:rsidR="00AB0BBF" w:rsidRPr="00E575CD">
        <w:t xml:space="preserve">, </w:t>
      </w:r>
    </w:p>
    <w:p w:rsidR="00AB0BBF" w:rsidRPr="00E575CD" w:rsidRDefault="00AB0BBF" w:rsidP="00122408">
      <w:pPr>
        <w:spacing w:line="276" w:lineRule="auto"/>
        <w:jc w:val="both"/>
      </w:pPr>
      <w:r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</w:p>
    <w:p w:rsidR="00AB0BBF" w:rsidRPr="00E575CD" w:rsidRDefault="00AB0BBF" w:rsidP="00122408">
      <w:pPr>
        <w:numPr>
          <w:ilvl w:val="0"/>
          <w:numId w:val="1"/>
        </w:numPr>
        <w:spacing w:line="360" w:lineRule="auto"/>
        <w:jc w:val="both"/>
      </w:pPr>
      <w:r w:rsidRPr="00E575CD">
        <w:t>oferujemy wykonania zamówien</w:t>
      </w:r>
      <w:r w:rsidR="00961051" w:rsidRPr="00E575CD">
        <w:t>ia za cenę netto:……....................…………….…..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VAT….%   ……………………………</w:t>
      </w:r>
      <w:r w:rsidR="00961051" w:rsidRPr="00E575CD">
        <w:t>.......................</w:t>
      </w:r>
      <w:r w:rsidRPr="00E575CD">
        <w:t>……</w:t>
      </w:r>
      <w:r w:rsidR="00961051" w:rsidRPr="00E575CD">
        <w:t>.</w:t>
      </w:r>
      <w:r w:rsidRPr="00E575CD">
        <w:t>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………………………………………</w:t>
      </w:r>
      <w:r w:rsidR="00961051" w:rsidRPr="00E575CD">
        <w:t>.................................................</w:t>
      </w:r>
      <w:r w:rsidRPr="00E575CD">
        <w:t>……..zł</w:t>
      </w:r>
    </w:p>
    <w:p w:rsidR="00AB0BBF" w:rsidRDefault="00AB0BBF" w:rsidP="00122408">
      <w:pPr>
        <w:spacing w:line="360" w:lineRule="auto"/>
        <w:ind w:left="360"/>
        <w:jc w:val="both"/>
      </w:pPr>
      <w:r w:rsidRPr="00E575CD">
        <w:t>Słownie:</w:t>
      </w:r>
      <w:r w:rsidR="00952F49" w:rsidRPr="00E575CD">
        <w:t>………………………………………………………………………………………………………………………………………………………………………………….</w:t>
      </w:r>
    </w:p>
    <w:p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>Termin płatności: ……. dni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 xml:space="preserve">Przyjmujemy do realizacji postawione przez zamawiającego, w zapytaniu </w:t>
      </w:r>
      <w:r w:rsidR="00137509">
        <w:t>cenowym</w:t>
      </w:r>
      <w:bookmarkStart w:id="0" w:name="_GoBack"/>
      <w:bookmarkEnd w:id="0"/>
      <w:r w:rsidRPr="00E575CD">
        <w:t xml:space="preserve"> warunki.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NIP…………………………</w:t>
      </w:r>
    </w:p>
    <w:p w:rsidR="00952F49" w:rsidRPr="00E575CD" w:rsidRDefault="00952F49" w:rsidP="00952F49"/>
    <w:p w:rsidR="00C3384E" w:rsidRPr="00E575CD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Załącznik nr 2 – wzór umowy,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Załącznik nr 3 – oświadczenie,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Kserokopia uprawnień budowlanych osoby wykonującej nadzór inwestorski</w:t>
      </w:r>
    </w:p>
    <w:p w:rsidR="00952F49" w:rsidRPr="00E575CD" w:rsidRDefault="00952F49" w:rsidP="00952F49"/>
    <w:p w:rsidR="00C3384E" w:rsidRPr="00E575CD" w:rsidRDefault="00C3384E" w:rsidP="00952F49"/>
    <w:p w:rsidR="00952F49" w:rsidRPr="00E575CD" w:rsidRDefault="00952F49" w:rsidP="00952F49"/>
    <w:p w:rsidR="00C3384E" w:rsidRPr="00E575CD" w:rsidRDefault="00C3384E" w:rsidP="00952F49">
      <w:pPr>
        <w:jc w:val="right"/>
      </w:pPr>
    </w:p>
    <w:p w:rsidR="00952F49" w:rsidRPr="00E575CD" w:rsidRDefault="00122408" w:rsidP="00952F49">
      <w:pPr>
        <w:jc w:val="right"/>
      </w:pPr>
      <w:r w:rsidRPr="00E575CD">
        <w:t>............</w:t>
      </w:r>
      <w:r w:rsidR="00952F49" w:rsidRPr="00E575CD">
        <w:t>……………………………….</w:t>
      </w:r>
    </w:p>
    <w:p w:rsidR="00ED1AD1" w:rsidRPr="00E575CD" w:rsidRDefault="00122408" w:rsidP="00C3384E">
      <w:pPr>
        <w:jc w:val="right"/>
      </w:pPr>
      <w:r w:rsidRPr="00E575CD">
        <w:t>(pieczęć i podpis osoby uprawnionej)</w:t>
      </w:r>
    </w:p>
    <w:p w:rsidR="00122408" w:rsidRPr="00E575CD" w:rsidRDefault="00122408" w:rsidP="00CB4082">
      <w:pPr>
        <w:pStyle w:val="Nagwek2"/>
      </w:pP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050" w:rsidRDefault="00422050" w:rsidP="00122408">
      <w:r>
        <w:separator/>
      </w:r>
    </w:p>
  </w:endnote>
  <w:endnote w:type="continuationSeparator" w:id="0">
    <w:p w:rsidR="00422050" w:rsidRDefault="00422050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050" w:rsidRDefault="00422050" w:rsidP="00122408">
      <w:r>
        <w:separator/>
      </w:r>
    </w:p>
  </w:footnote>
  <w:footnote w:type="continuationSeparator" w:id="0">
    <w:p w:rsidR="00422050" w:rsidRDefault="00422050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20B8F"/>
    <w:rsid w:val="00070F4E"/>
    <w:rsid w:val="000D1FD8"/>
    <w:rsid w:val="00110A57"/>
    <w:rsid w:val="0011496C"/>
    <w:rsid w:val="00122408"/>
    <w:rsid w:val="00137509"/>
    <w:rsid w:val="00142D84"/>
    <w:rsid w:val="00172B56"/>
    <w:rsid w:val="001B4C51"/>
    <w:rsid w:val="00291CEF"/>
    <w:rsid w:val="00297671"/>
    <w:rsid w:val="00324E84"/>
    <w:rsid w:val="00332F12"/>
    <w:rsid w:val="00360521"/>
    <w:rsid w:val="004071C2"/>
    <w:rsid w:val="00422050"/>
    <w:rsid w:val="004B5155"/>
    <w:rsid w:val="004D7E2F"/>
    <w:rsid w:val="004F3C29"/>
    <w:rsid w:val="00512507"/>
    <w:rsid w:val="00551D87"/>
    <w:rsid w:val="005C27F4"/>
    <w:rsid w:val="00603E0B"/>
    <w:rsid w:val="00616ED8"/>
    <w:rsid w:val="00696332"/>
    <w:rsid w:val="006A587D"/>
    <w:rsid w:val="006C7F1F"/>
    <w:rsid w:val="006D32A5"/>
    <w:rsid w:val="006D7B7D"/>
    <w:rsid w:val="008469D0"/>
    <w:rsid w:val="008822FD"/>
    <w:rsid w:val="008E06C4"/>
    <w:rsid w:val="00952F49"/>
    <w:rsid w:val="00961051"/>
    <w:rsid w:val="00962FB7"/>
    <w:rsid w:val="0097697A"/>
    <w:rsid w:val="009E477D"/>
    <w:rsid w:val="00A07539"/>
    <w:rsid w:val="00AB0BBF"/>
    <w:rsid w:val="00AE35B5"/>
    <w:rsid w:val="00B140C6"/>
    <w:rsid w:val="00B36605"/>
    <w:rsid w:val="00C256F1"/>
    <w:rsid w:val="00C3384E"/>
    <w:rsid w:val="00CA200E"/>
    <w:rsid w:val="00CB4082"/>
    <w:rsid w:val="00CE1548"/>
    <w:rsid w:val="00CF6449"/>
    <w:rsid w:val="00D169A8"/>
    <w:rsid w:val="00DA425F"/>
    <w:rsid w:val="00DF039C"/>
    <w:rsid w:val="00E575CD"/>
    <w:rsid w:val="00EA5A80"/>
    <w:rsid w:val="00ED1AD1"/>
    <w:rsid w:val="00F03BD9"/>
    <w:rsid w:val="00F87C88"/>
    <w:rsid w:val="00FE2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587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</vt:lpstr>
    </vt:vector>
  </TitlesOfParts>
  <Company>X Files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8</cp:revision>
  <cp:lastPrinted>2019-10-24T07:37:00Z</cp:lastPrinted>
  <dcterms:created xsi:type="dcterms:W3CDTF">2018-07-13T10:58:00Z</dcterms:created>
  <dcterms:modified xsi:type="dcterms:W3CDTF">2021-07-13T11:18:00Z</dcterms:modified>
</cp:coreProperties>
</file>