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5BC" w:rsidRPr="00FC207C" w:rsidRDefault="006C1374" w:rsidP="007915BC">
      <w:pPr>
        <w:jc w:val="right"/>
        <w:rPr>
          <w:rFonts w:asciiTheme="minorHAnsi" w:eastAsia="Times New Roman" w:hAnsiTheme="minorHAnsi" w:cs="Times New Roman"/>
          <w:b/>
          <w:iCs/>
          <w:color w:val="auto"/>
          <w:sz w:val="22"/>
          <w:szCs w:val="22"/>
        </w:rPr>
      </w:pPr>
      <w:r w:rsidRPr="00FC207C">
        <w:rPr>
          <w:rFonts w:asciiTheme="minorHAnsi" w:eastAsia="Times New Roman" w:hAnsiTheme="minorHAnsi" w:cs="Times New Roman"/>
          <w:b/>
          <w:iCs/>
          <w:color w:val="auto"/>
          <w:sz w:val="22"/>
          <w:szCs w:val="22"/>
        </w:rPr>
        <w:t xml:space="preserve">Załącznik nr </w:t>
      </w:r>
      <w:r w:rsidR="00C1124B" w:rsidRPr="00FC207C">
        <w:rPr>
          <w:rFonts w:asciiTheme="minorHAnsi" w:eastAsia="Times New Roman" w:hAnsiTheme="minorHAnsi" w:cs="Times New Roman"/>
          <w:b/>
          <w:iCs/>
          <w:color w:val="auto"/>
          <w:sz w:val="22"/>
          <w:szCs w:val="22"/>
        </w:rPr>
        <w:t>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8"/>
        <w:gridCol w:w="7200"/>
      </w:tblGrid>
      <w:tr w:rsidR="002711CE" w:rsidRPr="00FC207C" w:rsidTr="00B35DF6">
        <w:trPr>
          <w:trHeight w:val="1155"/>
        </w:trPr>
        <w:tc>
          <w:tcPr>
            <w:tcW w:w="3168" w:type="dxa"/>
            <w:shd w:val="clear" w:color="auto" w:fill="auto"/>
          </w:tcPr>
          <w:p w:rsidR="002711CE" w:rsidRPr="00FC207C" w:rsidRDefault="002711CE" w:rsidP="00B35DF6">
            <w:pPr>
              <w:ind w:right="-2"/>
              <w:rPr>
                <w:rFonts w:asciiTheme="minorHAnsi" w:eastAsia="Times New Roman" w:hAnsiTheme="minorHAnsi" w:cs="Times New Roman"/>
                <w:color w:val="auto"/>
                <w:sz w:val="22"/>
                <w:szCs w:val="22"/>
              </w:rPr>
            </w:pPr>
          </w:p>
        </w:tc>
        <w:tc>
          <w:tcPr>
            <w:tcW w:w="7200" w:type="dxa"/>
            <w:shd w:val="clear" w:color="auto" w:fill="E6E6E6"/>
            <w:vAlign w:val="center"/>
          </w:tcPr>
          <w:p w:rsidR="00AD289C" w:rsidRPr="00FC207C" w:rsidRDefault="002711CE" w:rsidP="00887162">
            <w:pPr>
              <w:ind w:right="-2"/>
              <w:jc w:val="center"/>
              <w:rPr>
                <w:rFonts w:asciiTheme="minorHAnsi" w:eastAsia="Times New Roman" w:hAnsiTheme="minorHAnsi" w:cs="Times New Roman"/>
                <w:b/>
                <w:color w:val="auto"/>
                <w:sz w:val="22"/>
                <w:szCs w:val="22"/>
              </w:rPr>
            </w:pPr>
            <w:r w:rsidRPr="00FC207C">
              <w:rPr>
                <w:rFonts w:asciiTheme="minorHAnsi" w:eastAsia="Times New Roman" w:hAnsiTheme="minorHAnsi" w:cs="Times New Roman"/>
                <w:b/>
                <w:color w:val="auto"/>
                <w:sz w:val="22"/>
                <w:szCs w:val="22"/>
              </w:rPr>
              <w:t>OFERTA</w:t>
            </w:r>
          </w:p>
        </w:tc>
      </w:tr>
    </w:tbl>
    <w:p w:rsidR="007915BC" w:rsidRPr="00FC207C" w:rsidRDefault="007915BC" w:rsidP="007915BC">
      <w:pPr>
        <w:ind w:right="-2"/>
        <w:rPr>
          <w:rFonts w:asciiTheme="minorHAnsi" w:eastAsia="Times New Roman" w:hAnsiTheme="minorHAnsi" w:cs="Times New Roman"/>
          <w:color w:val="auto"/>
          <w:sz w:val="22"/>
          <w:szCs w:val="22"/>
        </w:rPr>
      </w:pPr>
    </w:p>
    <w:p w:rsidR="007915BC" w:rsidRPr="00FC207C" w:rsidRDefault="007915BC" w:rsidP="007915BC">
      <w:pPr>
        <w:ind w:right="-2"/>
        <w:rPr>
          <w:rFonts w:asciiTheme="minorHAnsi" w:eastAsia="Times New Roman" w:hAnsiTheme="minorHAnsi" w:cs="Times New Roman"/>
          <w:color w:val="auto"/>
          <w:sz w:val="22"/>
          <w:szCs w:val="22"/>
        </w:rPr>
      </w:pPr>
      <w:r w:rsidRPr="00FC207C">
        <w:rPr>
          <w:rFonts w:asciiTheme="minorHAnsi" w:eastAsia="Times New Roman" w:hAnsiTheme="minorHAnsi" w:cs="Times New Roman"/>
          <w:color w:val="auto"/>
          <w:sz w:val="22"/>
          <w:szCs w:val="22"/>
        </w:rPr>
        <w:t>...................................................................</w:t>
      </w:r>
    </w:p>
    <w:p w:rsidR="007915BC" w:rsidRPr="00FC207C" w:rsidRDefault="007915BC" w:rsidP="007915BC">
      <w:pPr>
        <w:ind w:right="-2"/>
        <w:jc w:val="right"/>
        <w:rPr>
          <w:rFonts w:asciiTheme="minorHAnsi" w:eastAsia="Times New Roman" w:hAnsiTheme="minorHAnsi" w:cs="Times New Roman"/>
          <w:color w:val="auto"/>
          <w:sz w:val="22"/>
          <w:szCs w:val="22"/>
        </w:rPr>
      </w:pPr>
      <w:r w:rsidRPr="00FC207C">
        <w:rPr>
          <w:rFonts w:asciiTheme="minorHAnsi" w:eastAsia="Times New Roman" w:hAnsiTheme="minorHAnsi" w:cs="Times New Roman"/>
          <w:iCs/>
          <w:color w:val="auto"/>
          <w:sz w:val="22"/>
          <w:szCs w:val="22"/>
        </w:rPr>
        <w:t>........................ , dnia ...................</w:t>
      </w:r>
    </w:p>
    <w:p w:rsidR="007915BC" w:rsidRPr="00FC207C" w:rsidRDefault="007915BC" w:rsidP="007915BC">
      <w:pPr>
        <w:ind w:right="-2"/>
        <w:rPr>
          <w:rFonts w:asciiTheme="minorHAnsi" w:eastAsia="Times New Roman" w:hAnsiTheme="minorHAnsi" w:cs="Times New Roman"/>
          <w:color w:val="auto"/>
          <w:sz w:val="22"/>
          <w:szCs w:val="22"/>
        </w:rPr>
      </w:pPr>
      <w:r w:rsidRPr="00FC207C">
        <w:rPr>
          <w:rFonts w:asciiTheme="minorHAnsi" w:eastAsia="Times New Roman" w:hAnsiTheme="minorHAnsi" w:cs="Times New Roman"/>
          <w:color w:val="auto"/>
          <w:sz w:val="22"/>
          <w:szCs w:val="22"/>
        </w:rPr>
        <w:t>...................................................................</w:t>
      </w:r>
    </w:p>
    <w:p w:rsidR="007915BC" w:rsidRPr="00FC207C" w:rsidRDefault="007915BC" w:rsidP="007915BC">
      <w:pPr>
        <w:ind w:right="-2"/>
        <w:rPr>
          <w:rFonts w:asciiTheme="minorHAnsi" w:eastAsia="Times New Roman" w:hAnsiTheme="minorHAnsi" w:cs="Times New Roman"/>
          <w:iCs/>
          <w:color w:val="auto"/>
          <w:sz w:val="22"/>
          <w:szCs w:val="22"/>
        </w:rPr>
      </w:pPr>
      <w:r w:rsidRPr="00FC207C">
        <w:rPr>
          <w:rFonts w:asciiTheme="minorHAnsi" w:eastAsia="Times New Roman" w:hAnsiTheme="minorHAnsi" w:cs="Times New Roman"/>
          <w:iCs/>
          <w:color w:val="auto"/>
          <w:sz w:val="22"/>
          <w:szCs w:val="22"/>
        </w:rPr>
        <w:t xml:space="preserve">                   Nazwa firmy (Wykonawcy)</w:t>
      </w:r>
      <w:r w:rsidRPr="00FC207C">
        <w:rPr>
          <w:rFonts w:asciiTheme="minorHAnsi" w:eastAsia="Times New Roman" w:hAnsiTheme="minorHAnsi" w:cs="Times New Roman"/>
          <w:iCs/>
          <w:color w:val="auto"/>
          <w:sz w:val="22"/>
          <w:szCs w:val="22"/>
        </w:rPr>
        <w:tab/>
      </w:r>
      <w:r w:rsidRPr="00FC207C">
        <w:rPr>
          <w:rFonts w:asciiTheme="minorHAnsi" w:eastAsia="Times New Roman" w:hAnsiTheme="minorHAnsi" w:cs="Times New Roman"/>
          <w:iCs/>
          <w:color w:val="auto"/>
          <w:sz w:val="22"/>
          <w:szCs w:val="22"/>
        </w:rPr>
        <w:tab/>
      </w:r>
    </w:p>
    <w:p w:rsidR="007915BC" w:rsidRPr="00FC207C" w:rsidRDefault="007915BC" w:rsidP="007915BC">
      <w:pPr>
        <w:ind w:right="-2"/>
        <w:rPr>
          <w:rFonts w:asciiTheme="minorHAnsi" w:eastAsia="Times New Roman" w:hAnsiTheme="minorHAnsi" w:cs="Times New Roman"/>
          <w:iCs/>
          <w:color w:val="auto"/>
          <w:sz w:val="22"/>
          <w:szCs w:val="22"/>
        </w:rPr>
      </w:pPr>
    </w:p>
    <w:p w:rsidR="007915BC" w:rsidRPr="00FC207C" w:rsidRDefault="007915BC" w:rsidP="007915BC">
      <w:pPr>
        <w:ind w:right="-2"/>
        <w:rPr>
          <w:rFonts w:asciiTheme="minorHAnsi" w:eastAsia="Times New Roman" w:hAnsiTheme="minorHAnsi" w:cs="Times New Roman"/>
          <w:color w:val="auto"/>
          <w:sz w:val="22"/>
          <w:szCs w:val="22"/>
        </w:rPr>
      </w:pPr>
      <w:r w:rsidRPr="00FC207C">
        <w:rPr>
          <w:rFonts w:asciiTheme="minorHAnsi" w:eastAsia="Times New Roman" w:hAnsiTheme="minorHAnsi" w:cs="Times New Roman"/>
          <w:color w:val="auto"/>
          <w:sz w:val="22"/>
          <w:szCs w:val="22"/>
        </w:rPr>
        <w:t>...................................................................</w:t>
      </w:r>
    </w:p>
    <w:p w:rsidR="007915BC" w:rsidRPr="00FC207C" w:rsidRDefault="007915BC" w:rsidP="007915BC">
      <w:pPr>
        <w:ind w:right="-2"/>
        <w:rPr>
          <w:rFonts w:asciiTheme="minorHAnsi" w:eastAsia="Times New Roman" w:hAnsiTheme="minorHAnsi" w:cs="Times New Roman"/>
          <w:color w:val="auto"/>
          <w:sz w:val="22"/>
          <w:szCs w:val="22"/>
        </w:rPr>
      </w:pPr>
      <w:r w:rsidRPr="00FC207C">
        <w:rPr>
          <w:rFonts w:asciiTheme="minorHAnsi" w:eastAsia="Times New Roman" w:hAnsiTheme="minorHAnsi" w:cs="Times New Roman"/>
          <w:color w:val="auto"/>
          <w:sz w:val="22"/>
          <w:szCs w:val="22"/>
        </w:rPr>
        <w:t>...................................................................</w:t>
      </w:r>
    </w:p>
    <w:p w:rsidR="007915BC" w:rsidRPr="00FC207C" w:rsidRDefault="007915BC" w:rsidP="007915BC">
      <w:pPr>
        <w:ind w:right="-2"/>
        <w:rPr>
          <w:rFonts w:asciiTheme="minorHAnsi" w:eastAsia="Times New Roman" w:hAnsiTheme="minorHAnsi" w:cs="Times New Roman"/>
          <w:iCs/>
          <w:color w:val="auto"/>
          <w:sz w:val="22"/>
          <w:szCs w:val="22"/>
        </w:rPr>
      </w:pPr>
      <w:r w:rsidRPr="00FC207C">
        <w:rPr>
          <w:rFonts w:asciiTheme="minorHAnsi" w:eastAsia="Times New Roman" w:hAnsiTheme="minorHAnsi" w:cs="Times New Roman"/>
          <w:iCs/>
          <w:color w:val="auto"/>
          <w:sz w:val="22"/>
          <w:szCs w:val="22"/>
        </w:rPr>
        <w:t xml:space="preserve">                           Adres Wykonawcy</w:t>
      </w:r>
    </w:p>
    <w:p w:rsidR="007915BC" w:rsidRPr="00FC207C" w:rsidRDefault="007915BC" w:rsidP="007915BC">
      <w:pPr>
        <w:ind w:right="-2"/>
        <w:rPr>
          <w:rFonts w:asciiTheme="minorHAnsi" w:eastAsia="Times New Roman" w:hAnsiTheme="minorHAnsi" w:cs="Times New Roman"/>
          <w:iCs/>
          <w:color w:val="auto"/>
          <w:sz w:val="22"/>
          <w:szCs w:val="22"/>
        </w:rPr>
      </w:pPr>
    </w:p>
    <w:p w:rsidR="007915BC" w:rsidRPr="00FC207C" w:rsidRDefault="007915BC" w:rsidP="007915BC">
      <w:pPr>
        <w:ind w:right="-2"/>
        <w:rPr>
          <w:rFonts w:asciiTheme="minorHAnsi" w:eastAsia="Times New Roman" w:hAnsiTheme="minorHAnsi" w:cs="Times New Roman"/>
          <w:iCs/>
          <w:color w:val="auto"/>
          <w:sz w:val="22"/>
          <w:szCs w:val="22"/>
        </w:rPr>
      </w:pPr>
      <w:r w:rsidRPr="00FC207C">
        <w:rPr>
          <w:rFonts w:asciiTheme="minorHAnsi" w:eastAsia="Times New Roman" w:hAnsiTheme="minorHAnsi" w:cs="Times New Roman"/>
          <w:iCs/>
          <w:color w:val="auto"/>
          <w:sz w:val="22"/>
          <w:szCs w:val="22"/>
        </w:rPr>
        <w:t>Województwo: ..........................................</w:t>
      </w:r>
    </w:p>
    <w:p w:rsidR="007915BC" w:rsidRPr="00FC207C" w:rsidRDefault="007915BC" w:rsidP="007915BC">
      <w:pPr>
        <w:ind w:right="-2"/>
        <w:rPr>
          <w:rFonts w:asciiTheme="minorHAnsi" w:eastAsia="Times New Roman" w:hAnsiTheme="minorHAnsi" w:cs="Times New Roman"/>
          <w:iCs/>
          <w:color w:val="auto"/>
          <w:sz w:val="22"/>
          <w:szCs w:val="22"/>
        </w:rPr>
      </w:pPr>
      <w:r w:rsidRPr="00FC207C">
        <w:rPr>
          <w:rFonts w:asciiTheme="minorHAnsi" w:eastAsia="Times New Roman" w:hAnsiTheme="minorHAnsi" w:cs="Times New Roman"/>
          <w:iCs/>
          <w:color w:val="auto"/>
          <w:sz w:val="22"/>
          <w:szCs w:val="22"/>
        </w:rPr>
        <w:t>NIP: ...........................................................</w:t>
      </w:r>
    </w:p>
    <w:p w:rsidR="00FE1D24" w:rsidRPr="00FC207C" w:rsidRDefault="00FE1D24" w:rsidP="007915BC">
      <w:pPr>
        <w:ind w:right="-2"/>
        <w:rPr>
          <w:rFonts w:asciiTheme="minorHAnsi" w:eastAsia="Times New Roman" w:hAnsiTheme="minorHAnsi" w:cs="Times New Roman"/>
          <w:iCs/>
          <w:color w:val="auto"/>
          <w:sz w:val="22"/>
          <w:szCs w:val="22"/>
        </w:rPr>
      </w:pPr>
    </w:p>
    <w:p w:rsidR="007915BC" w:rsidRPr="00FC207C" w:rsidRDefault="007915BC" w:rsidP="007915BC">
      <w:pPr>
        <w:ind w:right="-2"/>
        <w:rPr>
          <w:rFonts w:asciiTheme="minorHAnsi" w:eastAsia="Times New Roman" w:hAnsiTheme="minorHAnsi" w:cs="Times New Roman"/>
          <w:color w:val="auto"/>
          <w:sz w:val="22"/>
          <w:szCs w:val="22"/>
        </w:rPr>
      </w:pPr>
      <w:r w:rsidRPr="00FC207C">
        <w:rPr>
          <w:rFonts w:asciiTheme="minorHAnsi" w:eastAsia="Times New Roman" w:hAnsiTheme="minorHAnsi" w:cs="Times New Roman"/>
          <w:color w:val="auto"/>
          <w:sz w:val="22"/>
          <w:szCs w:val="22"/>
        </w:rPr>
        <w:t>...................................................................</w:t>
      </w:r>
    </w:p>
    <w:p w:rsidR="007915BC" w:rsidRPr="00FC207C" w:rsidRDefault="007915BC" w:rsidP="007915BC">
      <w:pPr>
        <w:ind w:right="565"/>
        <w:rPr>
          <w:rFonts w:asciiTheme="minorHAnsi" w:eastAsia="Times New Roman" w:hAnsiTheme="minorHAnsi" w:cs="Times New Roman"/>
          <w:color w:val="auto"/>
          <w:sz w:val="22"/>
          <w:szCs w:val="22"/>
        </w:rPr>
      </w:pPr>
      <w:r w:rsidRPr="00FC207C">
        <w:rPr>
          <w:rFonts w:asciiTheme="minorHAnsi" w:eastAsia="Times New Roman" w:hAnsiTheme="minorHAnsi" w:cs="Times New Roman"/>
          <w:color w:val="auto"/>
          <w:sz w:val="22"/>
          <w:szCs w:val="22"/>
        </w:rPr>
        <w:t>numer telefonu i faksu Wykonawcy wraz z numerem kierunkowym</w:t>
      </w:r>
    </w:p>
    <w:p w:rsidR="00275233" w:rsidRPr="00FC207C" w:rsidRDefault="00275233" w:rsidP="007915BC">
      <w:pPr>
        <w:ind w:right="-2"/>
        <w:rPr>
          <w:rFonts w:asciiTheme="minorHAnsi" w:eastAsia="Times New Roman" w:hAnsiTheme="minorHAnsi" w:cs="Times New Roman"/>
          <w:color w:val="auto"/>
          <w:sz w:val="22"/>
          <w:szCs w:val="22"/>
        </w:rPr>
      </w:pPr>
    </w:p>
    <w:p w:rsidR="007915BC" w:rsidRPr="00FC207C" w:rsidRDefault="007915BC" w:rsidP="007915BC">
      <w:pPr>
        <w:ind w:right="-2"/>
        <w:rPr>
          <w:rFonts w:asciiTheme="minorHAnsi" w:eastAsia="Times New Roman" w:hAnsiTheme="minorHAnsi" w:cs="Times New Roman"/>
          <w:color w:val="auto"/>
          <w:sz w:val="22"/>
          <w:szCs w:val="22"/>
        </w:rPr>
      </w:pPr>
      <w:r w:rsidRPr="00FC207C">
        <w:rPr>
          <w:rFonts w:asciiTheme="minorHAnsi" w:eastAsia="Times New Roman" w:hAnsiTheme="minorHAnsi" w:cs="Times New Roman"/>
          <w:color w:val="auto"/>
          <w:sz w:val="22"/>
          <w:szCs w:val="22"/>
        </w:rPr>
        <w:t>...........................................................</w:t>
      </w:r>
    </w:p>
    <w:p w:rsidR="007915BC" w:rsidRPr="00FC207C" w:rsidRDefault="007915BC" w:rsidP="007915BC">
      <w:pPr>
        <w:rPr>
          <w:rFonts w:asciiTheme="minorHAnsi" w:eastAsia="Times New Roman" w:hAnsiTheme="minorHAnsi" w:cs="Times New Roman"/>
          <w:color w:val="auto"/>
          <w:sz w:val="22"/>
          <w:szCs w:val="22"/>
        </w:rPr>
      </w:pPr>
      <w:r w:rsidRPr="00FC207C">
        <w:rPr>
          <w:rFonts w:asciiTheme="minorHAnsi" w:eastAsia="Times New Roman" w:hAnsiTheme="minorHAnsi" w:cs="Times New Roman"/>
          <w:color w:val="auto"/>
          <w:sz w:val="22"/>
          <w:szCs w:val="22"/>
        </w:rPr>
        <w:t>adres e-mail Wykonawcy</w:t>
      </w:r>
    </w:p>
    <w:p w:rsidR="00582F54" w:rsidRPr="00FC207C" w:rsidRDefault="00582F54" w:rsidP="007915BC">
      <w:pPr>
        <w:jc w:val="center"/>
        <w:rPr>
          <w:rFonts w:asciiTheme="minorHAnsi" w:eastAsia="Times New Roman" w:hAnsiTheme="minorHAnsi" w:cs="Times New Roman"/>
          <w:b/>
          <w:color w:val="auto"/>
          <w:sz w:val="22"/>
          <w:szCs w:val="22"/>
        </w:rPr>
      </w:pPr>
    </w:p>
    <w:p w:rsidR="0018031C" w:rsidRDefault="00F8340E" w:rsidP="007915BC">
      <w:pPr>
        <w:ind w:left="4971" w:firstLine="701"/>
        <w:rPr>
          <w:rFonts w:asciiTheme="minorHAnsi" w:hAnsiTheme="minorHAnsi" w:cs="Times New Roman"/>
          <w:b/>
          <w:i/>
          <w:color w:val="auto"/>
          <w:sz w:val="22"/>
          <w:szCs w:val="22"/>
        </w:rPr>
      </w:pPr>
      <w:r>
        <w:rPr>
          <w:rFonts w:asciiTheme="minorHAnsi" w:hAnsiTheme="minorHAnsi" w:cs="Times New Roman"/>
          <w:b/>
          <w:i/>
          <w:color w:val="auto"/>
          <w:sz w:val="22"/>
          <w:szCs w:val="22"/>
        </w:rPr>
        <w:t>Gmina Dąbrowice</w:t>
      </w:r>
    </w:p>
    <w:p w:rsidR="00F8340E" w:rsidRDefault="00F8340E" w:rsidP="007915BC">
      <w:pPr>
        <w:ind w:left="4971" w:firstLine="701"/>
        <w:rPr>
          <w:rFonts w:asciiTheme="minorHAnsi" w:hAnsiTheme="minorHAnsi" w:cs="Times New Roman"/>
          <w:b/>
          <w:i/>
          <w:color w:val="auto"/>
          <w:sz w:val="22"/>
          <w:szCs w:val="22"/>
        </w:rPr>
      </w:pPr>
      <w:r>
        <w:rPr>
          <w:rFonts w:asciiTheme="minorHAnsi" w:hAnsiTheme="minorHAnsi" w:cs="Times New Roman"/>
          <w:b/>
          <w:i/>
          <w:color w:val="auto"/>
          <w:sz w:val="22"/>
          <w:szCs w:val="22"/>
        </w:rPr>
        <w:t>ul. Nowy Rynek 17</w:t>
      </w:r>
    </w:p>
    <w:p w:rsidR="00F8340E" w:rsidRDefault="00F8340E" w:rsidP="007915BC">
      <w:pPr>
        <w:ind w:left="4971" w:firstLine="701"/>
        <w:rPr>
          <w:rFonts w:asciiTheme="minorHAnsi" w:hAnsiTheme="minorHAnsi" w:cs="Times New Roman"/>
          <w:b/>
          <w:i/>
          <w:color w:val="auto"/>
          <w:sz w:val="22"/>
          <w:szCs w:val="22"/>
        </w:rPr>
      </w:pPr>
      <w:r>
        <w:rPr>
          <w:rFonts w:asciiTheme="minorHAnsi" w:hAnsiTheme="minorHAnsi" w:cs="Times New Roman"/>
          <w:b/>
          <w:i/>
          <w:color w:val="auto"/>
          <w:sz w:val="22"/>
          <w:szCs w:val="22"/>
        </w:rPr>
        <w:t>99-352 Dąbrowice</w:t>
      </w:r>
    </w:p>
    <w:p w:rsidR="00F8340E" w:rsidRPr="00F8340E" w:rsidRDefault="00F8340E" w:rsidP="007915BC">
      <w:pPr>
        <w:ind w:left="4971" w:firstLine="701"/>
        <w:rPr>
          <w:rFonts w:asciiTheme="minorHAnsi" w:hAnsiTheme="minorHAnsi" w:cs="Times New Roman"/>
          <w:b/>
          <w:i/>
          <w:color w:val="auto"/>
          <w:sz w:val="22"/>
          <w:szCs w:val="22"/>
        </w:rPr>
      </w:pPr>
      <w:r>
        <w:rPr>
          <w:rFonts w:asciiTheme="minorHAnsi" w:hAnsiTheme="minorHAnsi" w:cs="Times New Roman"/>
          <w:b/>
          <w:i/>
          <w:color w:val="auto"/>
          <w:sz w:val="22"/>
          <w:szCs w:val="22"/>
        </w:rPr>
        <w:t>nip 775 24 06 079</w:t>
      </w:r>
    </w:p>
    <w:p w:rsidR="007915BC" w:rsidRPr="00FC207C" w:rsidRDefault="007915BC" w:rsidP="007915BC">
      <w:pPr>
        <w:pStyle w:val="Stopka"/>
        <w:tabs>
          <w:tab w:val="clear" w:pos="4536"/>
          <w:tab w:val="left" w:pos="4515"/>
        </w:tabs>
        <w:rPr>
          <w:rFonts w:asciiTheme="minorHAnsi" w:eastAsia="Times New Roman" w:hAnsiTheme="minorHAnsi" w:cs="Times New Roman"/>
          <w:b/>
          <w:bCs/>
          <w:color w:val="auto"/>
          <w:sz w:val="22"/>
          <w:szCs w:val="22"/>
        </w:rPr>
      </w:pPr>
    </w:p>
    <w:p w:rsidR="00024C4E" w:rsidRPr="00FC207C" w:rsidRDefault="007915BC" w:rsidP="00913062">
      <w:pPr>
        <w:pStyle w:val="Tekstpodstawowy2"/>
        <w:spacing w:line="276" w:lineRule="auto"/>
        <w:jc w:val="both"/>
        <w:rPr>
          <w:rFonts w:asciiTheme="minorHAnsi" w:hAnsiTheme="minorHAnsi" w:cs="Times New Roman"/>
          <w:b/>
          <w:bCs/>
          <w:sz w:val="22"/>
          <w:szCs w:val="22"/>
        </w:rPr>
      </w:pPr>
      <w:r w:rsidRPr="00FC207C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Nawiązując do ogłoszenia o przetargu nieograniczonym na zadanie </w:t>
      </w:r>
      <w:r w:rsidR="00734E28" w:rsidRPr="00FC207C">
        <w:rPr>
          <w:rFonts w:asciiTheme="minorHAnsi" w:hAnsiTheme="minorHAnsi" w:cs="Times New Roman"/>
          <w:b/>
          <w:sz w:val="22"/>
          <w:szCs w:val="22"/>
        </w:rPr>
        <w:t>Zakup oraz dostawa 24 szt. laptopów z ekranem dotykowym wraz z pakietem biurowym w ramach projektu grantowego pn. Podniesienie kompetencji cyfrowych mieszkańców województw: kujawsko-pomorskiego i łódzkiego. POPC.03.01.00-00-0081/18 Projekt współfinansowany przez Unię Europejską ze środków Europejskich Rozwoju regionalnego w ramach Programu Operacyjnego Polska Cyfrowa na lata 2014-2020.</w:t>
      </w:r>
    </w:p>
    <w:p w:rsidR="00FE1D24" w:rsidRPr="00FC207C" w:rsidRDefault="00FE1D24" w:rsidP="00FE1D24">
      <w:pPr>
        <w:pStyle w:val="awciety"/>
        <w:tabs>
          <w:tab w:val="left" w:pos="12496"/>
        </w:tabs>
        <w:rPr>
          <w:rFonts w:asciiTheme="minorHAnsi" w:eastAsia="Calibri" w:hAnsiTheme="minorHAnsi" w:cs="Times New Roman"/>
          <w:b/>
          <w:color w:val="auto"/>
          <w:sz w:val="22"/>
          <w:szCs w:val="22"/>
          <w:lang w:bidi="ar-SA"/>
        </w:rPr>
      </w:pPr>
      <w:r w:rsidRPr="00FC207C">
        <w:rPr>
          <w:rFonts w:asciiTheme="minorHAnsi" w:eastAsia="Calibri" w:hAnsiTheme="minorHAnsi" w:cs="Times New Roman"/>
          <w:b/>
          <w:color w:val="auto"/>
          <w:sz w:val="22"/>
          <w:szCs w:val="22"/>
          <w:lang w:bidi="ar-SA"/>
        </w:rPr>
        <w:t>Kryterium: Cena</w:t>
      </w:r>
    </w:p>
    <w:p w:rsidR="009D2734" w:rsidRPr="00FC207C" w:rsidRDefault="009D2734" w:rsidP="00FE1D24">
      <w:pPr>
        <w:pStyle w:val="awciety"/>
        <w:tabs>
          <w:tab w:val="left" w:pos="12496"/>
        </w:tabs>
        <w:ind w:hanging="567"/>
        <w:rPr>
          <w:rFonts w:asciiTheme="minorHAnsi" w:eastAsia="Calibri" w:hAnsiTheme="minorHAnsi" w:cs="Times New Roman"/>
          <w:b/>
          <w:color w:val="auto"/>
          <w:sz w:val="22"/>
          <w:szCs w:val="22"/>
          <w:lang w:bidi="ar-SA"/>
        </w:rPr>
      </w:pPr>
    </w:p>
    <w:p w:rsidR="00FE1D24" w:rsidRPr="00FC207C" w:rsidRDefault="00FE1D24" w:rsidP="00FE1D24">
      <w:pPr>
        <w:pStyle w:val="awciety"/>
        <w:tabs>
          <w:tab w:val="left" w:pos="540"/>
          <w:tab w:val="left" w:pos="12496"/>
        </w:tabs>
        <w:spacing w:line="360" w:lineRule="auto"/>
        <w:ind w:left="0" w:firstLine="0"/>
        <w:rPr>
          <w:rFonts w:asciiTheme="minorHAnsi" w:eastAsia="Calibri" w:hAnsiTheme="minorHAnsi" w:cs="Times New Roman"/>
          <w:b/>
          <w:color w:val="auto"/>
          <w:sz w:val="22"/>
          <w:szCs w:val="22"/>
          <w:lang w:bidi="ar-SA"/>
        </w:rPr>
      </w:pPr>
      <w:r w:rsidRPr="00FC207C">
        <w:rPr>
          <w:rFonts w:asciiTheme="minorHAnsi" w:eastAsia="Calibri" w:hAnsiTheme="minorHAnsi" w:cs="Times New Roman"/>
          <w:b/>
          <w:color w:val="auto"/>
          <w:sz w:val="22"/>
          <w:szCs w:val="22"/>
          <w:lang w:bidi="ar-SA"/>
        </w:rPr>
        <w:t xml:space="preserve">cena </w:t>
      </w:r>
      <w:r w:rsidR="00B318E2" w:rsidRPr="00FC207C">
        <w:rPr>
          <w:rFonts w:asciiTheme="minorHAnsi" w:eastAsia="Calibri" w:hAnsiTheme="minorHAnsi" w:cs="Times New Roman"/>
          <w:b/>
          <w:color w:val="auto"/>
          <w:sz w:val="22"/>
          <w:szCs w:val="22"/>
          <w:lang w:bidi="ar-SA"/>
        </w:rPr>
        <w:t xml:space="preserve">netto </w:t>
      </w:r>
      <w:r w:rsidRPr="00FC207C">
        <w:rPr>
          <w:rFonts w:asciiTheme="minorHAnsi" w:eastAsia="Calibri" w:hAnsiTheme="minorHAnsi" w:cs="Times New Roman"/>
          <w:b/>
          <w:color w:val="auto"/>
          <w:sz w:val="22"/>
          <w:szCs w:val="22"/>
          <w:lang w:bidi="ar-SA"/>
        </w:rPr>
        <w:t xml:space="preserve">w wysokości: </w:t>
      </w:r>
      <w:r w:rsidRPr="00FC207C">
        <w:rPr>
          <w:rFonts w:asciiTheme="minorHAnsi" w:eastAsia="Calibri" w:hAnsiTheme="minorHAnsi" w:cs="Times New Roman"/>
          <w:b/>
          <w:color w:val="auto"/>
          <w:sz w:val="22"/>
          <w:szCs w:val="22"/>
          <w:lang w:bidi="ar-SA"/>
        </w:rPr>
        <w:tab/>
        <w:t>.................................................. zł</w:t>
      </w:r>
    </w:p>
    <w:p w:rsidR="00FE1D24" w:rsidRPr="00FC207C" w:rsidRDefault="00FE1D24" w:rsidP="007E35CE">
      <w:pPr>
        <w:pStyle w:val="awciety"/>
        <w:tabs>
          <w:tab w:val="left" w:pos="540"/>
        </w:tabs>
        <w:spacing w:line="360" w:lineRule="auto"/>
        <w:ind w:left="0" w:firstLine="0"/>
        <w:rPr>
          <w:rFonts w:asciiTheme="minorHAnsi" w:eastAsia="Calibri" w:hAnsiTheme="minorHAnsi" w:cs="Times New Roman"/>
          <w:b/>
          <w:color w:val="auto"/>
          <w:sz w:val="22"/>
          <w:szCs w:val="22"/>
          <w:lang w:bidi="ar-SA"/>
        </w:rPr>
      </w:pPr>
      <w:r w:rsidRPr="00FC207C">
        <w:rPr>
          <w:rFonts w:asciiTheme="minorHAnsi" w:eastAsia="Calibri" w:hAnsiTheme="minorHAnsi" w:cs="Times New Roman"/>
          <w:b/>
          <w:color w:val="auto"/>
          <w:sz w:val="22"/>
          <w:szCs w:val="22"/>
          <w:lang w:bidi="ar-SA"/>
        </w:rPr>
        <w:t>słownie złotych: ......................................................................................................................................... zł</w:t>
      </w:r>
    </w:p>
    <w:p w:rsidR="00FE1D24" w:rsidRPr="00FC207C" w:rsidRDefault="00FE1D24" w:rsidP="00FE1D24">
      <w:pPr>
        <w:pStyle w:val="awciety"/>
        <w:tabs>
          <w:tab w:val="left" w:pos="540"/>
          <w:tab w:val="left" w:pos="12496"/>
        </w:tabs>
        <w:spacing w:line="360" w:lineRule="auto"/>
        <w:ind w:left="0" w:firstLine="0"/>
        <w:rPr>
          <w:rFonts w:asciiTheme="minorHAnsi" w:eastAsia="Calibri" w:hAnsiTheme="minorHAnsi" w:cs="Times New Roman"/>
          <w:b/>
          <w:color w:val="auto"/>
          <w:sz w:val="22"/>
          <w:szCs w:val="22"/>
          <w:lang w:bidi="ar-SA"/>
        </w:rPr>
      </w:pPr>
      <w:r w:rsidRPr="00FC207C">
        <w:rPr>
          <w:rFonts w:asciiTheme="minorHAnsi" w:eastAsia="Calibri" w:hAnsiTheme="minorHAnsi" w:cs="Times New Roman"/>
          <w:b/>
          <w:color w:val="auto"/>
          <w:sz w:val="22"/>
          <w:szCs w:val="22"/>
          <w:lang w:bidi="ar-SA"/>
        </w:rPr>
        <w:t xml:space="preserve">cena </w:t>
      </w:r>
      <w:r w:rsidR="00B318E2" w:rsidRPr="00FC207C">
        <w:rPr>
          <w:rFonts w:asciiTheme="minorHAnsi" w:eastAsia="Calibri" w:hAnsiTheme="minorHAnsi" w:cs="Times New Roman"/>
          <w:b/>
          <w:color w:val="auto"/>
          <w:sz w:val="22"/>
          <w:szCs w:val="22"/>
          <w:lang w:bidi="ar-SA"/>
        </w:rPr>
        <w:t>brutto (</w:t>
      </w:r>
      <w:r w:rsidR="00597478">
        <w:rPr>
          <w:rFonts w:asciiTheme="minorHAnsi" w:eastAsia="Calibri" w:hAnsiTheme="minorHAnsi" w:cs="Times New Roman"/>
          <w:b/>
          <w:color w:val="auto"/>
          <w:sz w:val="22"/>
          <w:szCs w:val="22"/>
          <w:lang w:bidi="ar-SA"/>
        </w:rPr>
        <w:t>wraz z podatkiem VAT; ………. – podać zastosowaną stawkę podatku VAT</w:t>
      </w:r>
      <w:r w:rsidR="00B318E2" w:rsidRPr="00FC207C">
        <w:rPr>
          <w:rFonts w:asciiTheme="minorHAnsi" w:eastAsia="Calibri" w:hAnsiTheme="minorHAnsi" w:cs="Times New Roman"/>
          <w:b/>
          <w:color w:val="auto"/>
          <w:sz w:val="22"/>
          <w:szCs w:val="22"/>
          <w:lang w:bidi="ar-SA"/>
        </w:rPr>
        <w:t xml:space="preserve">) </w:t>
      </w:r>
      <w:r w:rsidRPr="00FC207C">
        <w:rPr>
          <w:rFonts w:asciiTheme="minorHAnsi" w:eastAsia="Calibri" w:hAnsiTheme="minorHAnsi" w:cs="Times New Roman"/>
          <w:b/>
          <w:color w:val="auto"/>
          <w:sz w:val="22"/>
          <w:szCs w:val="22"/>
          <w:lang w:bidi="ar-SA"/>
        </w:rPr>
        <w:t xml:space="preserve">w wysokości: </w:t>
      </w:r>
      <w:r w:rsidRPr="00FC207C">
        <w:rPr>
          <w:rFonts w:asciiTheme="minorHAnsi" w:eastAsia="Calibri" w:hAnsiTheme="minorHAnsi" w:cs="Times New Roman"/>
          <w:b/>
          <w:color w:val="auto"/>
          <w:sz w:val="22"/>
          <w:szCs w:val="22"/>
          <w:lang w:bidi="ar-SA"/>
        </w:rPr>
        <w:tab/>
      </w:r>
      <w:r w:rsidRPr="00FC207C">
        <w:rPr>
          <w:rFonts w:asciiTheme="minorHAnsi" w:eastAsia="Calibri" w:hAnsiTheme="minorHAnsi" w:cs="Times New Roman"/>
          <w:b/>
          <w:color w:val="auto"/>
          <w:sz w:val="22"/>
          <w:szCs w:val="22"/>
          <w:lang w:bidi="ar-SA"/>
        </w:rPr>
        <w:tab/>
      </w:r>
      <w:r w:rsidRPr="00FC207C">
        <w:rPr>
          <w:rFonts w:asciiTheme="minorHAnsi" w:eastAsia="Calibri" w:hAnsiTheme="minorHAnsi" w:cs="Times New Roman"/>
          <w:b/>
          <w:color w:val="auto"/>
          <w:sz w:val="22"/>
          <w:szCs w:val="22"/>
          <w:lang w:bidi="ar-SA"/>
        </w:rPr>
        <w:tab/>
      </w:r>
      <w:r w:rsidRPr="00FC207C">
        <w:rPr>
          <w:rFonts w:asciiTheme="minorHAnsi" w:eastAsia="Calibri" w:hAnsiTheme="minorHAnsi" w:cs="Times New Roman"/>
          <w:b/>
          <w:color w:val="auto"/>
          <w:sz w:val="22"/>
          <w:szCs w:val="22"/>
          <w:lang w:bidi="ar-SA"/>
        </w:rPr>
        <w:tab/>
        <w:t>................................................... zł</w:t>
      </w:r>
    </w:p>
    <w:p w:rsidR="00E81BD6" w:rsidRPr="00FC207C" w:rsidRDefault="00FE1D24" w:rsidP="007E35CE">
      <w:pPr>
        <w:pStyle w:val="awciety"/>
        <w:tabs>
          <w:tab w:val="left" w:pos="540"/>
        </w:tabs>
        <w:spacing w:line="360" w:lineRule="auto"/>
        <w:ind w:left="0" w:firstLine="0"/>
        <w:rPr>
          <w:rFonts w:asciiTheme="minorHAnsi" w:eastAsia="Calibri" w:hAnsiTheme="minorHAnsi" w:cs="Times New Roman"/>
          <w:b/>
          <w:color w:val="auto"/>
          <w:sz w:val="22"/>
          <w:szCs w:val="22"/>
          <w:lang w:bidi="ar-SA"/>
        </w:rPr>
      </w:pPr>
      <w:r w:rsidRPr="00FC207C">
        <w:rPr>
          <w:rFonts w:asciiTheme="minorHAnsi" w:eastAsia="Calibri" w:hAnsiTheme="minorHAnsi" w:cs="Times New Roman"/>
          <w:b/>
          <w:color w:val="auto"/>
          <w:sz w:val="22"/>
          <w:szCs w:val="22"/>
          <w:lang w:bidi="ar-SA"/>
        </w:rPr>
        <w:t>słownie złotych: ...............................................................................................................................</w:t>
      </w:r>
      <w:r w:rsidR="007E35CE">
        <w:rPr>
          <w:rFonts w:asciiTheme="minorHAnsi" w:eastAsia="Calibri" w:hAnsiTheme="minorHAnsi" w:cs="Times New Roman"/>
          <w:b/>
          <w:color w:val="auto"/>
          <w:sz w:val="22"/>
          <w:szCs w:val="22"/>
          <w:lang w:bidi="ar-SA"/>
        </w:rPr>
        <w:t>..........</w:t>
      </w:r>
      <w:r w:rsidRPr="00FC207C">
        <w:rPr>
          <w:rFonts w:asciiTheme="minorHAnsi" w:eastAsia="Calibri" w:hAnsiTheme="minorHAnsi" w:cs="Times New Roman"/>
          <w:b/>
          <w:color w:val="auto"/>
          <w:sz w:val="22"/>
          <w:szCs w:val="22"/>
          <w:lang w:bidi="ar-SA"/>
        </w:rPr>
        <w:t>.</w:t>
      </w:r>
      <w:r w:rsidR="007E35CE">
        <w:rPr>
          <w:rFonts w:asciiTheme="minorHAnsi" w:eastAsia="Calibri" w:hAnsiTheme="minorHAnsi" w:cs="Times New Roman"/>
          <w:b/>
          <w:color w:val="auto"/>
          <w:sz w:val="22"/>
          <w:szCs w:val="22"/>
          <w:lang w:bidi="ar-SA"/>
        </w:rPr>
        <w:t>zł</w:t>
      </w:r>
    </w:p>
    <w:p w:rsidR="00582F54" w:rsidRPr="00FC207C" w:rsidRDefault="0085250B" w:rsidP="00A27A8D">
      <w:pPr>
        <w:pStyle w:val="awciety"/>
        <w:tabs>
          <w:tab w:val="left" w:pos="540"/>
          <w:tab w:val="left" w:pos="12496"/>
        </w:tabs>
        <w:spacing w:line="240" w:lineRule="auto"/>
        <w:ind w:left="0" w:firstLine="0"/>
        <w:rPr>
          <w:rFonts w:asciiTheme="minorHAnsi" w:eastAsia="Calibri" w:hAnsiTheme="minorHAnsi" w:cs="Times New Roman"/>
          <w:b/>
          <w:color w:val="auto"/>
          <w:sz w:val="22"/>
          <w:szCs w:val="22"/>
          <w:lang w:bidi="ar-SA"/>
        </w:rPr>
      </w:pPr>
      <w:r w:rsidRPr="00FC207C">
        <w:rPr>
          <w:rFonts w:asciiTheme="minorHAnsi" w:eastAsia="Calibri" w:hAnsiTheme="minorHAnsi" w:cs="Times New Roman"/>
          <w:b/>
          <w:color w:val="auto"/>
          <w:sz w:val="22"/>
          <w:szCs w:val="22"/>
          <w:lang w:bidi="ar-SA"/>
        </w:rPr>
        <w:t xml:space="preserve">Oferujemy okres gwarancji i rękojmi: ………… miesięcy. </w:t>
      </w:r>
    </w:p>
    <w:p w:rsidR="00591A37" w:rsidRPr="00FC207C" w:rsidRDefault="00591A37" w:rsidP="00A27A8D">
      <w:pPr>
        <w:pStyle w:val="awciety"/>
        <w:tabs>
          <w:tab w:val="left" w:pos="540"/>
          <w:tab w:val="left" w:pos="12496"/>
        </w:tabs>
        <w:spacing w:line="240" w:lineRule="auto"/>
        <w:ind w:left="0" w:firstLine="0"/>
        <w:rPr>
          <w:rFonts w:asciiTheme="minorHAnsi" w:eastAsia="Calibri" w:hAnsiTheme="minorHAnsi" w:cs="Times New Roman"/>
          <w:color w:val="auto"/>
          <w:sz w:val="22"/>
          <w:szCs w:val="22"/>
          <w:lang w:bidi="ar-SA"/>
        </w:rPr>
      </w:pPr>
      <w:r w:rsidRPr="00FC207C">
        <w:rPr>
          <w:rFonts w:asciiTheme="minorHAnsi" w:eastAsia="Calibri" w:hAnsiTheme="minorHAnsi" w:cs="Times New Roman"/>
          <w:color w:val="auto"/>
          <w:sz w:val="22"/>
          <w:szCs w:val="22"/>
          <w:lang w:bidi="ar-SA"/>
        </w:rPr>
        <w:t>W przypadku braku wpisania okresu gwarancji i rękojmi Zamawiający uzna, że Wykonawca zaoferował minimalny okres, tj. 24 miesiące.</w:t>
      </w:r>
    </w:p>
    <w:p w:rsidR="0085250B" w:rsidRPr="00FC207C" w:rsidRDefault="0085250B" w:rsidP="00F917D4">
      <w:pPr>
        <w:pStyle w:val="awciety"/>
        <w:tabs>
          <w:tab w:val="left" w:pos="12496"/>
        </w:tabs>
        <w:ind w:hanging="567"/>
        <w:rPr>
          <w:rFonts w:asciiTheme="minorHAnsi" w:hAnsiTheme="minorHAnsi" w:cs="Times New Roman"/>
          <w:sz w:val="22"/>
          <w:szCs w:val="22"/>
        </w:rPr>
      </w:pPr>
    </w:p>
    <w:p w:rsidR="00D93A62" w:rsidRPr="00FC207C" w:rsidRDefault="00D93A62" w:rsidP="00D93A62">
      <w:pPr>
        <w:pStyle w:val="Lista"/>
        <w:tabs>
          <w:tab w:val="num" w:pos="284"/>
        </w:tabs>
        <w:rPr>
          <w:rFonts w:asciiTheme="minorHAnsi" w:hAnsiTheme="minorHAnsi" w:cs="Times New Roman"/>
          <w:sz w:val="22"/>
          <w:szCs w:val="22"/>
        </w:rPr>
      </w:pPr>
      <w:r w:rsidRPr="00FC207C">
        <w:rPr>
          <w:rFonts w:asciiTheme="minorHAnsi" w:hAnsiTheme="minorHAnsi" w:cs="Times New Roman"/>
          <w:sz w:val="22"/>
          <w:szCs w:val="22"/>
        </w:rPr>
        <w:t>Oświadczamy, że:</w:t>
      </w:r>
    </w:p>
    <w:p w:rsidR="003322EA" w:rsidRPr="00FC207C" w:rsidRDefault="00C1124B" w:rsidP="0074161B">
      <w:pPr>
        <w:pStyle w:val="Akapitzlist"/>
        <w:numPr>
          <w:ilvl w:val="0"/>
          <w:numId w:val="11"/>
        </w:numPr>
        <w:jc w:val="both"/>
        <w:rPr>
          <w:rFonts w:asciiTheme="minorHAnsi" w:hAnsiTheme="minorHAnsi"/>
        </w:rPr>
      </w:pPr>
      <w:r w:rsidRPr="00FC207C">
        <w:rPr>
          <w:rFonts w:asciiTheme="minorHAnsi" w:hAnsiTheme="minorHAnsi"/>
        </w:rPr>
        <w:lastRenderedPageBreak/>
        <w:t xml:space="preserve">zapoznaliśmy się z opisem przedmiotu zamówienia </w:t>
      </w:r>
      <w:r w:rsidR="003322EA" w:rsidRPr="00FC207C">
        <w:rPr>
          <w:rFonts w:asciiTheme="minorHAnsi" w:hAnsiTheme="minorHAnsi"/>
        </w:rPr>
        <w:t xml:space="preserve">i nie wnosimy do niego </w:t>
      </w:r>
      <w:r w:rsidR="00E500B7" w:rsidRPr="00FC207C">
        <w:rPr>
          <w:rFonts w:asciiTheme="minorHAnsi" w:hAnsiTheme="minorHAnsi"/>
        </w:rPr>
        <w:t>zastrzeżeń oraz zdobyliśmy konieczne informacje potrzebne do właściwego wykonania zamówienia</w:t>
      </w:r>
      <w:r w:rsidR="003322EA" w:rsidRPr="00FC207C">
        <w:rPr>
          <w:rFonts w:asciiTheme="minorHAnsi" w:hAnsiTheme="minorHAnsi"/>
        </w:rPr>
        <w:t xml:space="preserve">, </w:t>
      </w:r>
    </w:p>
    <w:p w:rsidR="003322EA" w:rsidRPr="00FC207C" w:rsidRDefault="003322EA" w:rsidP="0074161B">
      <w:pPr>
        <w:pStyle w:val="Akapitzlist"/>
        <w:numPr>
          <w:ilvl w:val="0"/>
          <w:numId w:val="11"/>
        </w:numPr>
        <w:jc w:val="both"/>
        <w:rPr>
          <w:rFonts w:asciiTheme="minorHAnsi" w:hAnsiTheme="minorHAnsi"/>
        </w:rPr>
      </w:pPr>
      <w:r w:rsidRPr="00FC207C">
        <w:rPr>
          <w:rFonts w:asciiTheme="minorHAnsi" w:hAnsiTheme="minorHAnsi"/>
        </w:rPr>
        <w:t>gwarantujemy wykonanie całości niniejszego zamówienia zgodnie z treścią zapytania;</w:t>
      </w:r>
    </w:p>
    <w:p w:rsidR="003322EA" w:rsidRPr="00FC207C" w:rsidRDefault="00582F54" w:rsidP="00582F54">
      <w:pPr>
        <w:pStyle w:val="Akapitzlist"/>
        <w:numPr>
          <w:ilvl w:val="0"/>
          <w:numId w:val="11"/>
        </w:numPr>
        <w:jc w:val="both"/>
        <w:rPr>
          <w:rFonts w:asciiTheme="minorHAnsi" w:hAnsiTheme="minorHAnsi"/>
        </w:rPr>
      </w:pPr>
      <w:r w:rsidRPr="00FC207C">
        <w:rPr>
          <w:rFonts w:asciiTheme="minorHAnsi" w:hAnsiTheme="minorHAnsi"/>
        </w:rPr>
        <w:t>akceptujemy przedstawione przez Zamawiającego warunki płatności;</w:t>
      </w:r>
    </w:p>
    <w:p w:rsidR="00E500B7" w:rsidRPr="00FC207C" w:rsidRDefault="00E500B7" w:rsidP="00E500B7">
      <w:pPr>
        <w:pStyle w:val="Akapitzlist"/>
        <w:numPr>
          <w:ilvl w:val="0"/>
          <w:numId w:val="11"/>
        </w:numPr>
        <w:jc w:val="both"/>
        <w:rPr>
          <w:rFonts w:asciiTheme="minorHAnsi" w:hAnsiTheme="minorHAnsi"/>
        </w:rPr>
      </w:pPr>
      <w:r w:rsidRPr="00FC207C">
        <w:rPr>
          <w:rFonts w:asciiTheme="minorHAnsi" w:hAnsiTheme="minorHAnsi"/>
        </w:rPr>
        <w:t xml:space="preserve">zawarty w </w:t>
      </w:r>
      <w:r w:rsidR="003322EA" w:rsidRPr="00FC207C">
        <w:rPr>
          <w:rFonts w:asciiTheme="minorHAnsi" w:hAnsiTheme="minorHAnsi"/>
        </w:rPr>
        <w:t>ogłoszeniu</w:t>
      </w:r>
      <w:r w:rsidRPr="00FC207C">
        <w:rPr>
          <w:rFonts w:asciiTheme="minorHAnsi" w:hAnsiTheme="minorHAnsi"/>
        </w:rPr>
        <w:t xml:space="preserve"> projekt umowy został przez nas zaakceptowany i zobowiązujemy się w przypadku wybrania naszej oferty do zawarcia umowy na wyżej wymienionych warunkach w miejscu i terminie </w:t>
      </w:r>
      <w:r w:rsidR="00582F54" w:rsidRPr="00FC207C">
        <w:rPr>
          <w:rFonts w:asciiTheme="minorHAnsi" w:hAnsiTheme="minorHAnsi"/>
        </w:rPr>
        <w:t>wyznaczonym przez Zamawiającego;</w:t>
      </w:r>
    </w:p>
    <w:p w:rsidR="00E500B7" w:rsidRPr="00FC207C" w:rsidRDefault="00E500B7" w:rsidP="00AF3E58">
      <w:pPr>
        <w:pStyle w:val="Akapitzlist"/>
        <w:numPr>
          <w:ilvl w:val="0"/>
          <w:numId w:val="11"/>
        </w:numPr>
        <w:ind w:left="426"/>
        <w:rPr>
          <w:rFonts w:asciiTheme="minorHAnsi" w:hAnsiTheme="minorHAnsi"/>
        </w:rPr>
      </w:pPr>
      <w:r w:rsidRPr="00FC207C">
        <w:rPr>
          <w:rFonts w:asciiTheme="minorHAnsi" w:hAnsiTheme="minorHAnsi"/>
        </w:rPr>
        <w:t>uważamy się za związanych niniejszą ofertą na czas wskazany w</w:t>
      </w:r>
      <w:r w:rsidR="003322EA" w:rsidRPr="00FC207C">
        <w:rPr>
          <w:rFonts w:asciiTheme="minorHAnsi" w:hAnsiTheme="minorHAnsi"/>
        </w:rPr>
        <w:t xml:space="preserve"> ogłoszeniu</w:t>
      </w:r>
      <w:r w:rsidR="00582F54" w:rsidRPr="00FC207C">
        <w:rPr>
          <w:rFonts w:asciiTheme="minorHAnsi" w:hAnsiTheme="minorHAnsi"/>
        </w:rPr>
        <w:t>;</w:t>
      </w:r>
    </w:p>
    <w:p w:rsidR="00D93A62" w:rsidRPr="00FC207C" w:rsidRDefault="003322EA" w:rsidP="00AF3E58">
      <w:pPr>
        <w:pStyle w:val="Akapitzlist"/>
        <w:numPr>
          <w:ilvl w:val="0"/>
          <w:numId w:val="11"/>
        </w:numPr>
        <w:ind w:left="426"/>
        <w:rPr>
          <w:rFonts w:asciiTheme="minorHAnsi" w:hAnsiTheme="minorHAnsi"/>
        </w:rPr>
      </w:pPr>
      <w:r w:rsidRPr="00FC207C">
        <w:rPr>
          <w:rFonts w:asciiTheme="minorHAnsi" w:hAnsiTheme="minorHAnsi"/>
        </w:rPr>
        <w:t>z</w:t>
      </w:r>
      <w:r w:rsidR="00D93A62" w:rsidRPr="00FC207C">
        <w:rPr>
          <w:rFonts w:asciiTheme="minorHAnsi" w:hAnsiTheme="minorHAnsi"/>
        </w:rPr>
        <w:t xml:space="preserve">godnie z treścią art. 91 ust 3a </w:t>
      </w:r>
      <w:r w:rsidR="00275233" w:rsidRPr="00FC207C">
        <w:rPr>
          <w:rFonts w:asciiTheme="minorHAnsi" w:hAnsiTheme="minorHAnsi"/>
        </w:rPr>
        <w:t>ustawy Pzp</w:t>
      </w:r>
      <w:r w:rsidR="00D93A62" w:rsidRPr="00FC207C">
        <w:rPr>
          <w:rFonts w:asciiTheme="minorHAnsi" w:hAnsiTheme="minorHAnsi"/>
        </w:rPr>
        <w:t>:</w:t>
      </w:r>
    </w:p>
    <w:p w:rsidR="00D93A62" w:rsidRPr="00FC207C" w:rsidRDefault="00D93A62" w:rsidP="00D93A62">
      <w:pPr>
        <w:pStyle w:val="Lista"/>
        <w:widowControl/>
        <w:numPr>
          <w:ilvl w:val="0"/>
          <w:numId w:val="12"/>
        </w:numPr>
        <w:suppressAutoHyphens w:val="0"/>
        <w:jc w:val="left"/>
        <w:rPr>
          <w:rFonts w:asciiTheme="minorHAnsi" w:hAnsiTheme="minorHAnsi" w:cs="Times New Roman"/>
          <w:sz w:val="22"/>
          <w:szCs w:val="22"/>
        </w:rPr>
      </w:pPr>
      <w:r w:rsidRPr="00FC207C">
        <w:rPr>
          <w:rFonts w:asciiTheme="minorHAnsi" w:hAnsiTheme="minorHAnsi" w:cs="Times New Roman"/>
          <w:sz w:val="22"/>
          <w:szCs w:val="22"/>
        </w:rPr>
        <w:t xml:space="preserve">Wybór naszej oferty </w:t>
      </w:r>
      <w:r w:rsidRPr="00FC207C">
        <w:rPr>
          <w:rFonts w:asciiTheme="minorHAnsi" w:hAnsiTheme="minorHAnsi" w:cs="Times New Roman"/>
          <w:b/>
          <w:sz w:val="22"/>
          <w:szCs w:val="22"/>
        </w:rPr>
        <w:t>NIE BĘDZIE</w:t>
      </w:r>
      <w:r w:rsidRPr="00FC207C">
        <w:rPr>
          <w:rFonts w:asciiTheme="minorHAnsi" w:hAnsiTheme="minorHAnsi" w:cs="Times New Roman"/>
          <w:sz w:val="22"/>
          <w:szCs w:val="22"/>
        </w:rPr>
        <w:t xml:space="preserve"> prowadził do powstania u zamawiającego obowiązku podatkowego zgodnie z przepisami o podatku od towarów i usług.</w:t>
      </w:r>
    </w:p>
    <w:p w:rsidR="00984EE8" w:rsidRPr="00984EE8" w:rsidRDefault="00D93A62" w:rsidP="00984EE8">
      <w:pPr>
        <w:pStyle w:val="Lista"/>
        <w:widowControl/>
        <w:numPr>
          <w:ilvl w:val="0"/>
          <w:numId w:val="12"/>
        </w:numPr>
        <w:suppressAutoHyphens w:val="0"/>
        <w:jc w:val="left"/>
        <w:rPr>
          <w:rFonts w:asciiTheme="minorHAnsi" w:hAnsiTheme="minorHAnsi" w:cs="Times New Roman"/>
          <w:sz w:val="22"/>
          <w:szCs w:val="22"/>
        </w:rPr>
      </w:pPr>
      <w:r w:rsidRPr="00FC207C">
        <w:rPr>
          <w:rFonts w:asciiTheme="minorHAnsi" w:hAnsiTheme="minorHAnsi" w:cs="Times New Roman"/>
          <w:sz w:val="22"/>
          <w:szCs w:val="22"/>
        </w:rPr>
        <w:t xml:space="preserve">Wybór naszej oferty </w:t>
      </w:r>
      <w:r w:rsidRPr="00FC207C">
        <w:rPr>
          <w:rFonts w:asciiTheme="minorHAnsi" w:hAnsiTheme="minorHAnsi" w:cs="Times New Roman"/>
          <w:b/>
          <w:sz w:val="22"/>
          <w:szCs w:val="22"/>
        </w:rPr>
        <w:t>BĘDZIE</w:t>
      </w:r>
      <w:r w:rsidRPr="00FC207C">
        <w:rPr>
          <w:rFonts w:asciiTheme="minorHAnsi" w:hAnsiTheme="minorHAnsi" w:cs="Times New Roman"/>
          <w:sz w:val="22"/>
          <w:szCs w:val="22"/>
        </w:rPr>
        <w:t xml:space="preserve"> prowadził do powstania u zamawiającego obowiązku podatkowego zgodnie z przepisami o podatku od towarów i usług.*</w:t>
      </w:r>
    </w:p>
    <w:p w:rsidR="00984EE8" w:rsidRPr="009023D7" w:rsidRDefault="00984EE8" w:rsidP="00984EE8">
      <w:pPr>
        <w:tabs>
          <w:tab w:val="right" w:leader="dot" w:pos="9639"/>
        </w:tabs>
        <w:spacing w:before="120" w:after="120"/>
        <w:ind w:left="1418" w:hanging="851"/>
        <w:jc w:val="both"/>
        <w:rPr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Uwaga</w:t>
      </w:r>
      <w:r w:rsidRPr="009023D7">
        <w:rPr>
          <w:b/>
          <w:color w:val="000000" w:themeColor="text1"/>
          <w:sz w:val="20"/>
          <w:szCs w:val="20"/>
        </w:rPr>
        <w:t>:</w:t>
      </w:r>
      <w:r w:rsidRPr="009023D7">
        <w:rPr>
          <w:b/>
          <w:color w:val="000000" w:themeColor="text1"/>
          <w:sz w:val="20"/>
          <w:szCs w:val="20"/>
        </w:rPr>
        <w:tab/>
      </w:r>
      <w:r w:rsidRPr="009023D7">
        <w:rPr>
          <w:color w:val="000000" w:themeColor="text1"/>
          <w:sz w:val="20"/>
          <w:szCs w:val="20"/>
        </w:rPr>
        <w:t xml:space="preserve">w przypadku zaznaczenia powyższego pola należy wskazać nazwę (rodzaj) towaru lub usługi, których dostawa lub świadczenie będzie prowadzić do powstania obowiązku podatkowego u Zamawiającego </w:t>
      </w:r>
      <w:r>
        <w:rPr>
          <w:color w:val="000000" w:themeColor="text1"/>
          <w:sz w:val="20"/>
          <w:szCs w:val="20"/>
        </w:rPr>
        <w:br/>
      </w:r>
      <w:r w:rsidRPr="009023D7">
        <w:rPr>
          <w:color w:val="000000" w:themeColor="text1"/>
          <w:sz w:val="20"/>
          <w:szCs w:val="20"/>
        </w:rPr>
        <w:t>i jego/jej wartość bez kwoty podatku VAT.</w:t>
      </w:r>
    </w:p>
    <w:tbl>
      <w:tblPr>
        <w:tblW w:w="8821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3"/>
        <w:gridCol w:w="2665"/>
        <w:gridCol w:w="3685"/>
        <w:gridCol w:w="1928"/>
      </w:tblGrid>
      <w:tr w:rsidR="00984EE8" w:rsidRPr="009023D7" w:rsidTr="00393307">
        <w:tc>
          <w:tcPr>
            <w:tcW w:w="543" w:type="dxa"/>
            <w:shd w:val="pct5" w:color="auto" w:fill="auto"/>
          </w:tcPr>
          <w:p w:rsidR="00984EE8" w:rsidRPr="009023D7" w:rsidRDefault="00984EE8" w:rsidP="00393307">
            <w:pPr>
              <w:tabs>
                <w:tab w:val="right" w:leader="dot" w:pos="9639"/>
              </w:tabs>
              <w:jc w:val="center"/>
              <w:rPr>
                <w:color w:val="000000" w:themeColor="text1"/>
                <w:sz w:val="20"/>
                <w:szCs w:val="20"/>
              </w:rPr>
            </w:pPr>
            <w:r w:rsidRPr="009023D7">
              <w:rPr>
                <w:color w:val="000000" w:themeColor="text1"/>
                <w:sz w:val="20"/>
                <w:szCs w:val="20"/>
              </w:rPr>
              <w:t>Lp.</w:t>
            </w:r>
          </w:p>
        </w:tc>
        <w:tc>
          <w:tcPr>
            <w:tcW w:w="2665" w:type="dxa"/>
            <w:shd w:val="pct5" w:color="auto" w:fill="auto"/>
          </w:tcPr>
          <w:p w:rsidR="00984EE8" w:rsidRPr="009023D7" w:rsidRDefault="00984EE8" w:rsidP="00393307">
            <w:pPr>
              <w:tabs>
                <w:tab w:val="right" w:leader="dot" w:pos="9639"/>
              </w:tabs>
              <w:jc w:val="center"/>
              <w:rPr>
                <w:color w:val="000000" w:themeColor="text1"/>
                <w:sz w:val="20"/>
                <w:szCs w:val="20"/>
              </w:rPr>
            </w:pPr>
            <w:r w:rsidRPr="009023D7">
              <w:rPr>
                <w:color w:val="000000" w:themeColor="text1"/>
                <w:sz w:val="20"/>
                <w:szCs w:val="20"/>
              </w:rPr>
              <w:t>Należy wskazać odpowiednią część zamówienia</w:t>
            </w:r>
          </w:p>
        </w:tc>
        <w:tc>
          <w:tcPr>
            <w:tcW w:w="3685" w:type="dxa"/>
            <w:shd w:val="pct5" w:color="auto" w:fill="auto"/>
          </w:tcPr>
          <w:p w:rsidR="00984EE8" w:rsidRPr="009023D7" w:rsidRDefault="00984EE8" w:rsidP="00393307">
            <w:pPr>
              <w:tabs>
                <w:tab w:val="right" w:leader="dot" w:pos="9639"/>
              </w:tabs>
              <w:jc w:val="center"/>
              <w:rPr>
                <w:color w:val="000000" w:themeColor="text1"/>
                <w:sz w:val="20"/>
                <w:szCs w:val="20"/>
              </w:rPr>
            </w:pPr>
            <w:r w:rsidRPr="009023D7">
              <w:rPr>
                <w:color w:val="000000" w:themeColor="text1"/>
                <w:sz w:val="20"/>
                <w:szCs w:val="20"/>
              </w:rPr>
              <w:t>Nazwa towaru / usługi których dostawa lub świadczenie będzie prowadzić do powstania obowiązku podatkowego u Zamawiającego</w:t>
            </w:r>
          </w:p>
        </w:tc>
        <w:tc>
          <w:tcPr>
            <w:tcW w:w="1928" w:type="dxa"/>
            <w:shd w:val="pct5" w:color="auto" w:fill="auto"/>
          </w:tcPr>
          <w:p w:rsidR="00984EE8" w:rsidRPr="009023D7" w:rsidRDefault="00984EE8" w:rsidP="00393307">
            <w:pPr>
              <w:tabs>
                <w:tab w:val="right" w:leader="dot" w:pos="9639"/>
              </w:tabs>
              <w:jc w:val="center"/>
              <w:rPr>
                <w:color w:val="000000" w:themeColor="text1"/>
                <w:sz w:val="20"/>
                <w:szCs w:val="20"/>
              </w:rPr>
            </w:pPr>
            <w:r w:rsidRPr="009023D7">
              <w:rPr>
                <w:color w:val="000000" w:themeColor="text1"/>
                <w:sz w:val="20"/>
                <w:szCs w:val="20"/>
              </w:rPr>
              <w:t>Wartość towaru/ usługi bez kwoty podatku VAT</w:t>
            </w:r>
          </w:p>
        </w:tc>
      </w:tr>
      <w:tr w:rsidR="00984EE8" w:rsidRPr="00A63824" w:rsidTr="00393307">
        <w:tc>
          <w:tcPr>
            <w:tcW w:w="543" w:type="dxa"/>
            <w:shd w:val="clear" w:color="auto" w:fill="auto"/>
          </w:tcPr>
          <w:p w:rsidR="00984EE8" w:rsidRPr="00A63824" w:rsidRDefault="00984EE8" w:rsidP="00393307">
            <w:pPr>
              <w:tabs>
                <w:tab w:val="right" w:leader="dot" w:pos="9639"/>
              </w:tabs>
              <w:spacing w:line="36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665" w:type="dxa"/>
          </w:tcPr>
          <w:p w:rsidR="00984EE8" w:rsidRPr="00A63824" w:rsidRDefault="00984EE8" w:rsidP="00393307">
            <w:pPr>
              <w:tabs>
                <w:tab w:val="right" w:leader="dot" w:pos="9639"/>
              </w:tabs>
              <w:spacing w:line="360" w:lineRule="auto"/>
              <w:jc w:val="both"/>
              <w:rPr>
                <w:color w:val="000000" w:themeColor="text1"/>
              </w:rPr>
            </w:pPr>
          </w:p>
        </w:tc>
        <w:tc>
          <w:tcPr>
            <w:tcW w:w="3685" w:type="dxa"/>
            <w:shd w:val="clear" w:color="auto" w:fill="auto"/>
          </w:tcPr>
          <w:p w:rsidR="00984EE8" w:rsidRPr="00A63824" w:rsidRDefault="00984EE8" w:rsidP="00393307">
            <w:pPr>
              <w:tabs>
                <w:tab w:val="right" w:leader="dot" w:pos="9639"/>
              </w:tabs>
              <w:spacing w:line="360" w:lineRule="auto"/>
              <w:jc w:val="both"/>
              <w:rPr>
                <w:color w:val="000000" w:themeColor="text1"/>
              </w:rPr>
            </w:pPr>
          </w:p>
        </w:tc>
        <w:tc>
          <w:tcPr>
            <w:tcW w:w="1928" w:type="dxa"/>
            <w:shd w:val="clear" w:color="auto" w:fill="auto"/>
          </w:tcPr>
          <w:p w:rsidR="00984EE8" w:rsidRPr="00A63824" w:rsidRDefault="00984EE8" w:rsidP="00393307">
            <w:pPr>
              <w:tabs>
                <w:tab w:val="right" w:leader="dot" w:pos="9639"/>
              </w:tabs>
              <w:spacing w:line="360" w:lineRule="auto"/>
              <w:jc w:val="both"/>
              <w:rPr>
                <w:color w:val="000000" w:themeColor="text1"/>
              </w:rPr>
            </w:pPr>
          </w:p>
        </w:tc>
      </w:tr>
      <w:tr w:rsidR="00984EE8" w:rsidRPr="00A63824" w:rsidTr="00393307">
        <w:tc>
          <w:tcPr>
            <w:tcW w:w="543" w:type="dxa"/>
            <w:shd w:val="clear" w:color="auto" w:fill="auto"/>
          </w:tcPr>
          <w:p w:rsidR="00984EE8" w:rsidRPr="00A63824" w:rsidRDefault="00984EE8" w:rsidP="00393307">
            <w:pPr>
              <w:tabs>
                <w:tab w:val="right" w:leader="dot" w:pos="9639"/>
              </w:tabs>
              <w:spacing w:line="360" w:lineRule="auto"/>
              <w:jc w:val="both"/>
              <w:rPr>
                <w:color w:val="000000" w:themeColor="text1"/>
              </w:rPr>
            </w:pPr>
          </w:p>
        </w:tc>
        <w:tc>
          <w:tcPr>
            <w:tcW w:w="2665" w:type="dxa"/>
          </w:tcPr>
          <w:p w:rsidR="00984EE8" w:rsidRPr="00A63824" w:rsidRDefault="00984EE8" w:rsidP="00393307">
            <w:pPr>
              <w:tabs>
                <w:tab w:val="right" w:leader="dot" w:pos="9639"/>
              </w:tabs>
              <w:spacing w:line="360" w:lineRule="auto"/>
              <w:jc w:val="both"/>
              <w:rPr>
                <w:color w:val="000000" w:themeColor="text1"/>
              </w:rPr>
            </w:pPr>
          </w:p>
        </w:tc>
        <w:tc>
          <w:tcPr>
            <w:tcW w:w="3685" w:type="dxa"/>
            <w:shd w:val="clear" w:color="auto" w:fill="auto"/>
          </w:tcPr>
          <w:p w:rsidR="00984EE8" w:rsidRPr="00A63824" w:rsidRDefault="00984EE8" w:rsidP="00393307">
            <w:pPr>
              <w:tabs>
                <w:tab w:val="right" w:leader="dot" w:pos="9639"/>
              </w:tabs>
              <w:spacing w:line="360" w:lineRule="auto"/>
              <w:jc w:val="both"/>
              <w:rPr>
                <w:color w:val="000000" w:themeColor="text1"/>
              </w:rPr>
            </w:pPr>
          </w:p>
        </w:tc>
        <w:tc>
          <w:tcPr>
            <w:tcW w:w="1928" w:type="dxa"/>
            <w:shd w:val="clear" w:color="auto" w:fill="auto"/>
          </w:tcPr>
          <w:p w:rsidR="00984EE8" w:rsidRPr="00A63824" w:rsidRDefault="00984EE8" w:rsidP="00393307">
            <w:pPr>
              <w:tabs>
                <w:tab w:val="right" w:leader="dot" w:pos="9639"/>
              </w:tabs>
              <w:spacing w:line="360" w:lineRule="auto"/>
              <w:jc w:val="both"/>
              <w:rPr>
                <w:color w:val="000000" w:themeColor="text1"/>
              </w:rPr>
            </w:pPr>
          </w:p>
        </w:tc>
      </w:tr>
    </w:tbl>
    <w:p w:rsidR="00984EE8" w:rsidRPr="00FC207C" w:rsidRDefault="00984EE8" w:rsidP="00984EE8">
      <w:pPr>
        <w:pStyle w:val="Lista"/>
        <w:widowControl/>
        <w:suppressAutoHyphens w:val="0"/>
        <w:jc w:val="left"/>
        <w:rPr>
          <w:rFonts w:asciiTheme="minorHAnsi" w:hAnsiTheme="minorHAnsi" w:cs="Times New Roman"/>
          <w:sz w:val="22"/>
          <w:szCs w:val="22"/>
        </w:rPr>
      </w:pPr>
      <w:bookmarkStart w:id="0" w:name="_GoBack"/>
      <w:bookmarkEnd w:id="0"/>
    </w:p>
    <w:p w:rsidR="00D93A62" w:rsidRPr="00FC207C" w:rsidRDefault="00D93A62" w:rsidP="00D93A62">
      <w:pPr>
        <w:pStyle w:val="Tekstkomentarza1"/>
        <w:ind w:left="426"/>
        <w:rPr>
          <w:rFonts w:asciiTheme="minorHAnsi" w:hAnsiTheme="minorHAnsi"/>
          <w:sz w:val="22"/>
          <w:szCs w:val="22"/>
        </w:rPr>
      </w:pPr>
      <w:r w:rsidRPr="00FC207C">
        <w:rPr>
          <w:rFonts w:asciiTheme="minorHAnsi" w:hAnsiTheme="minorHAnsi"/>
          <w:sz w:val="22"/>
          <w:szCs w:val="22"/>
        </w:rPr>
        <w:t>* niepotrzebne skreślić – w przypadku braku skreślenia przyjmuje się, że wybór oferty wykonawcy nie będzie prowadził do powstania u zamawiającego obowiązku podatkowego zgodnie z przepisami o podatku od towarów i usług</w:t>
      </w:r>
    </w:p>
    <w:p w:rsidR="00D93A62" w:rsidRPr="00FC207C" w:rsidRDefault="00D93A62" w:rsidP="00D93A62">
      <w:pPr>
        <w:pStyle w:val="Tekstkomentarza1"/>
        <w:ind w:left="426"/>
        <w:rPr>
          <w:rFonts w:asciiTheme="minorHAnsi" w:hAnsiTheme="minorHAnsi"/>
          <w:sz w:val="22"/>
          <w:szCs w:val="22"/>
        </w:rPr>
      </w:pPr>
    </w:p>
    <w:p w:rsidR="00F277AF" w:rsidRPr="00FC207C" w:rsidRDefault="003322EA" w:rsidP="00110AE4">
      <w:pPr>
        <w:numPr>
          <w:ilvl w:val="0"/>
          <w:numId w:val="11"/>
        </w:numPr>
        <w:tabs>
          <w:tab w:val="left" w:pos="426"/>
        </w:tabs>
        <w:ind w:left="426" w:hanging="426"/>
        <w:jc w:val="both"/>
        <w:rPr>
          <w:rFonts w:asciiTheme="minorHAnsi" w:hAnsiTheme="minorHAnsi" w:cs="Times New Roman"/>
          <w:sz w:val="22"/>
          <w:szCs w:val="22"/>
        </w:rPr>
      </w:pPr>
      <w:r w:rsidRPr="00FC207C">
        <w:rPr>
          <w:rFonts w:asciiTheme="minorHAnsi" w:hAnsiTheme="minorHAnsi" w:cs="Times New Roman"/>
          <w:sz w:val="22"/>
          <w:szCs w:val="22"/>
        </w:rPr>
        <w:t>w</w:t>
      </w:r>
      <w:r w:rsidR="000C2292">
        <w:rPr>
          <w:rFonts w:asciiTheme="minorHAnsi" w:hAnsiTheme="minorHAnsi" w:cs="Times New Roman"/>
          <w:sz w:val="22"/>
          <w:szCs w:val="22"/>
        </w:rPr>
        <w:t xml:space="preserve"> </w:t>
      </w:r>
      <w:r w:rsidR="00D93A62" w:rsidRPr="00FC207C">
        <w:rPr>
          <w:rFonts w:asciiTheme="minorHAnsi" w:eastAsia="Times New Roman" w:hAnsiTheme="minorHAnsi" w:cs="Times New Roman"/>
          <w:bCs/>
          <w:color w:val="auto"/>
          <w:sz w:val="22"/>
          <w:szCs w:val="22"/>
        </w:rPr>
        <w:t>przypadku</w:t>
      </w:r>
      <w:r w:rsidR="00D93A62" w:rsidRPr="00FC207C">
        <w:rPr>
          <w:rFonts w:asciiTheme="minorHAnsi" w:hAnsiTheme="minorHAnsi" w:cs="Times New Roman"/>
          <w:sz w:val="22"/>
          <w:szCs w:val="22"/>
        </w:rPr>
        <w:t xml:space="preserve"> udzielenia nam zamówienia zobowiąz</w:t>
      </w:r>
      <w:r w:rsidRPr="00FC207C">
        <w:rPr>
          <w:rFonts w:asciiTheme="minorHAnsi" w:hAnsiTheme="minorHAnsi" w:cs="Times New Roman"/>
          <w:sz w:val="22"/>
          <w:szCs w:val="22"/>
        </w:rPr>
        <w:t>ujemy się do i zawarcia umowy w</w:t>
      </w:r>
      <w:r w:rsidR="00D93A62" w:rsidRPr="00FC207C">
        <w:rPr>
          <w:rFonts w:asciiTheme="minorHAnsi" w:hAnsiTheme="minorHAnsi" w:cs="Times New Roman"/>
          <w:sz w:val="22"/>
          <w:szCs w:val="22"/>
        </w:rPr>
        <w:t xml:space="preserve"> miejscu </w:t>
      </w:r>
      <w:r w:rsidR="00D93A62" w:rsidRPr="00FC207C">
        <w:rPr>
          <w:rFonts w:asciiTheme="minorHAnsi" w:hAnsiTheme="minorHAnsi" w:cs="Times New Roman"/>
          <w:sz w:val="22"/>
          <w:szCs w:val="22"/>
        </w:rPr>
        <w:br/>
        <w:t>i termini</w:t>
      </w:r>
      <w:r w:rsidR="00582F54" w:rsidRPr="00FC207C">
        <w:rPr>
          <w:rFonts w:asciiTheme="minorHAnsi" w:hAnsiTheme="minorHAnsi" w:cs="Times New Roman"/>
          <w:sz w:val="22"/>
          <w:szCs w:val="22"/>
        </w:rPr>
        <w:t>e wskazanym przez Zamawiającego;</w:t>
      </w:r>
    </w:p>
    <w:p w:rsidR="00110AE4" w:rsidRPr="00FC207C" w:rsidRDefault="00110AE4" w:rsidP="00110AE4">
      <w:pPr>
        <w:pStyle w:val="Lista"/>
        <w:widowControl/>
        <w:numPr>
          <w:ilvl w:val="0"/>
          <w:numId w:val="11"/>
        </w:numPr>
        <w:suppressAutoHyphens w:val="0"/>
        <w:ind w:left="426"/>
        <w:jc w:val="left"/>
        <w:rPr>
          <w:rFonts w:asciiTheme="minorHAnsi" w:eastAsia="Times New Roman" w:hAnsiTheme="minorHAnsi" w:cs="Times New Roman"/>
          <w:color w:val="auto"/>
          <w:sz w:val="22"/>
          <w:szCs w:val="22"/>
          <w:vertAlign w:val="superscript"/>
        </w:rPr>
      </w:pPr>
      <w:r w:rsidRPr="00FC207C">
        <w:rPr>
          <w:rFonts w:asciiTheme="minorHAnsi" w:hAnsiTheme="minorHAnsi" w:cs="Times New Roman"/>
          <w:sz w:val="22"/>
          <w:szCs w:val="22"/>
        </w:rPr>
        <w:t>wypełniliśmy</w:t>
      </w:r>
      <w:r w:rsidR="0049690F" w:rsidRPr="00FC207C">
        <w:rPr>
          <w:rFonts w:asciiTheme="minorHAnsi" w:hAnsiTheme="minorHAnsi" w:cs="Times New Roman"/>
          <w:sz w:val="22"/>
          <w:szCs w:val="22"/>
        </w:rPr>
        <w:t xml:space="preserve"> obowiązki informacyjne przewidziane w art. 13 lub art. 14 RODO</w:t>
      </w:r>
      <w:r w:rsidR="0049690F" w:rsidRPr="00FC207C">
        <w:rPr>
          <w:rFonts w:asciiTheme="minorHAnsi" w:hAnsiTheme="minorHAnsi" w:cs="Times New Roman"/>
          <w:sz w:val="22"/>
          <w:szCs w:val="22"/>
          <w:vertAlign w:val="superscript"/>
        </w:rPr>
        <w:footnoteReference w:id="1"/>
      </w:r>
      <w:r w:rsidR="0049690F" w:rsidRPr="00FC207C">
        <w:rPr>
          <w:rFonts w:asciiTheme="minorHAnsi" w:hAnsiTheme="minorHAnsi" w:cs="Times New Roman"/>
          <w:sz w:val="22"/>
          <w:szCs w:val="22"/>
        </w:rPr>
        <w:t xml:space="preserve">  wobec osób fizycznych, od których dane osobowe bezpo</w:t>
      </w:r>
      <w:r w:rsidRPr="00FC207C">
        <w:rPr>
          <w:rFonts w:asciiTheme="minorHAnsi" w:hAnsiTheme="minorHAnsi" w:cs="Times New Roman"/>
          <w:sz w:val="22"/>
          <w:szCs w:val="22"/>
        </w:rPr>
        <w:t>średnio lub pośrednio pozyskaliśmy</w:t>
      </w:r>
      <w:r w:rsidR="0049690F" w:rsidRPr="00FC207C">
        <w:rPr>
          <w:rFonts w:asciiTheme="minorHAnsi" w:hAnsiTheme="minorHAnsi" w:cs="Times New Roman"/>
          <w:sz w:val="22"/>
          <w:szCs w:val="22"/>
        </w:rPr>
        <w:t xml:space="preserve"> w celu ubiegania się o udzielenie zamówienia public</w:t>
      </w:r>
      <w:r w:rsidR="00582F54" w:rsidRPr="00FC207C">
        <w:rPr>
          <w:rFonts w:asciiTheme="minorHAnsi" w:hAnsiTheme="minorHAnsi" w:cs="Times New Roman"/>
          <w:sz w:val="22"/>
          <w:szCs w:val="22"/>
        </w:rPr>
        <w:t>znego w niniejszym postępowaniu;</w:t>
      </w:r>
      <w:r w:rsidR="0049690F" w:rsidRPr="00FC207C">
        <w:rPr>
          <w:rFonts w:asciiTheme="minorHAnsi" w:hAnsiTheme="minorHAnsi" w:cs="Times New Roman"/>
          <w:sz w:val="22"/>
          <w:szCs w:val="22"/>
          <w:vertAlign w:val="superscript"/>
        </w:rPr>
        <w:footnoteReference w:id="2"/>
      </w:r>
    </w:p>
    <w:p w:rsidR="00110AE4" w:rsidRPr="00FC207C" w:rsidRDefault="003322EA" w:rsidP="00110AE4">
      <w:pPr>
        <w:pStyle w:val="Lista"/>
        <w:widowControl/>
        <w:numPr>
          <w:ilvl w:val="0"/>
          <w:numId w:val="11"/>
        </w:numPr>
        <w:suppressAutoHyphens w:val="0"/>
        <w:ind w:left="426"/>
        <w:jc w:val="left"/>
        <w:rPr>
          <w:rFonts w:asciiTheme="minorHAnsi" w:eastAsia="Times New Roman" w:hAnsiTheme="minorHAnsi" w:cs="Times New Roman"/>
          <w:color w:val="auto"/>
          <w:sz w:val="22"/>
          <w:szCs w:val="22"/>
        </w:rPr>
      </w:pPr>
      <w:r w:rsidRPr="00FC207C">
        <w:rPr>
          <w:rFonts w:asciiTheme="minorHAnsi" w:eastAsia="Times New Roman" w:hAnsiTheme="minorHAnsi" w:cs="Times New Roman"/>
          <w:color w:val="auto"/>
          <w:sz w:val="22"/>
          <w:szCs w:val="22"/>
          <w:lang w:eastAsia="pl-PL" w:bidi="ar-SA"/>
        </w:rPr>
        <w:t>o</w:t>
      </w:r>
      <w:r w:rsidR="00110AE4" w:rsidRPr="00FC207C">
        <w:rPr>
          <w:rFonts w:asciiTheme="minorHAnsi" w:eastAsia="Times New Roman" w:hAnsiTheme="minorHAnsi" w:cs="Times New Roman"/>
          <w:color w:val="auto"/>
          <w:sz w:val="22"/>
          <w:szCs w:val="22"/>
          <w:lang w:eastAsia="pl-PL" w:bidi="ar-SA"/>
        </w:rPr>
        <w:t>sobą wyznaczoną do kontaktów w sprawie zawarcia umowy jest……………….……………….</w:t>
      </w:r>
    </w:p>
    <w:p w:rsidR="00110AE4" w:rsidRPr="00FC207C" w:rsidRDefault="00110AE4" w:rsidP="00110AE4">
      <w:pPr>
        <w:pStyle w:val="Lista"/>
        <w:widowControl/>
        <w:suppressAutoHyphens w:val="0"/>
        <w:ind w:left="426"/>
        <w:jc w:val="left"/>
        <w:rPr>
          <w:rFonts w:asciiTheme="minorHAnsi" w:eastAsia="Times New Roman" w:hAnsiTheme="minorHAnsi" w:cs="Times New Roman"/>
          <w:color w:val="auto"/>
          <w:sz w:val="22"/>
          <w:szCs w:val="22"/>
        </w:rPr>
      </w:pPr>
      <w:r w:rsidRPr="00FC207C">
        <w:rPr>
          <w:rFonts w:asciiTheme="minorHAnsi" w:eastAsia="Times New Roman" w:hAnsiTheme="minorHAnsi" w:cs="Times New Roman"/>
          <w:color w:val="auto"/>
          <w:sz w:val="22"/>
          <w:szCs w:val="22"/>
          <w:lang w:eastAsia="pl-PL" w:bidi="ar-SA"/>
        </w:rPr>
        <w:t>Sposób kontaktu:</w:t>
      </w:r>
    </w:p>
    <w:p w:rsidR="00110AE4" w:rsidRPr="00FC207C" w:rsidRDefault="00110AE4" w:rsidP="00110AE4">
      <w:pPr>
        <w:widowControl/>
        <w:suppressAutoHyphens w:val="0"/>
        <w:autoSpaceDE w:val="0"/>
        <w:autoSpaceDN w:val="0"/>
        <w:adjustRightInd w:val="0"/>
        <w:ind w:left="720"/>
        <w:rPr>
          <w:rFonts w:asciiTheme="minorHAnsi" w:eastAsia="Times New Roman" w:hAnsiTheme="minorHAnsi" w:cs="Times New Roman"/>
          <w:color w:val="auto"/>
          <w:sz w:val="22"/>
          <w:szCs w:val="22"/>
          <w:lang w:eastAsia="pl-PL" w:bidi="ar-SA"/>
        </w:rPr>
      </w:pPr>
      <w:r w:rsidRPr="00FC207C">
        <w:rPr>
          <w:rFonts w:asciiTheme="minorHAnsi" w:eastAsia="Times New Roman" w:hAnsiTheme="minorHAnsi" w:cs="Times New Roman"/>
          <w:color w:val="auto"/>
          <w:sz w:val="22"/>
          <w:szCs w:val="22"/>
          <w:lang w:eastAsia="pl-PL" w:bidi="ar-SA"/>
        </w:rPr>
        <w:t>telefon/faks ………………………………………………………………….</w:t>
      </w:r>
    </w:p>
    <w:p w:rsidR="00FE1D24" w:rsidRPr="00FC207C" w:rsidRDefault="00110AE4" w:rsidP="00B441B6">
      <w:pPr>
        <w:tabs>
          <w:tab w:val="left" w:pos="540"/>
        </w:tabs>
        <w:ind w:left="720"/>
        <w:jc w:val="both"/>
        <w:rPr>
          <w:rFonts w:asciiTheme="minorHAnsi" w:eastAsia="Times New Roman" w:hAnsiTheme="minorHAnsi" w:cs="Times New Roman"/>
          <w:color w:val="auto"/>
          <w:sz w:val="22"/>
          <w:szCs w:val="22"/>
          <w:lang w:eastAsia="pl-PL" w:bidi="ar-SA"/>
        </w:rPr>
      </w:pPr>
      <w:r w:rsidRPr="00FC207C">
        <w:rPr>
          <w:rFonts w:asciiTheme="minorHAnsi" w:eastAsia="Times New Roman" w:hAnsiTheme="minorHAnsi" w:cs="Times New Roman"/>
          <w:color w:val="auto"/>
          <w:sz w:val="22"/>
          <w:szCs w:val="22"/>
          <w:lang w:eastAsia="pl-PL" w:bidi="ar-SA"/>
        </w:rPr>
        <w:t>e-mail: ………………………….</w:t>
      </w:r>
    </w:p>
    <w:p w:rsidR="00110AE4" w:rsidRPr="00FC207C" w:rsidRDefault="00F8340E" w:rsidP="00110AE4">
      <w:pPr>
        <w:pStyle w:val="Lista"/>
        <w:widowControl/>
        <w:numPr>
          <w:ilvl w:val="0"/>
          <w:numId w:val="11"/>
        </w:numPr>
        <w:tabs>
          <w:tab w:val="left" w:pos="540"/>
        </w:tabs>
        <w:suppressAutoHyphens w:val="0"/>
        <w:autoSpaceDE w:val="0"/>
        <w:autoSpaceDN w:val="0"/>
        <w:adjustRightInd w:val="0"/>
        <w:ind w:left="426" w:hanging="284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eastAsia="Times New Roman" w:hAnsiTheme="minorHAnsi" w:cs="Times New Roman"/>
          <w:color w:val="auto"/>
          <w:sz w:val="22"/>
          <w:szCs w:val="22"/>
          <w:lang w:eastAsia="pl-PL" w:bidi="ar-SA"/>
        </w:rPr>
        <w:t xml:space="preserve"> </w:t>
      </w:r>
      <w:r w:rsidR="00582F54" w:rsidRPr="00FC207C">
        <w:rPr>
          <w:rFonts w:asciiTheme="minorHAnsi" w:eastAsia="Times New Roman" w:hAnsiTheme="minorHAnsi" w:cs="Times New Roman"/>
          <w:color w:val="auto"/>
          <w:sz w:val="22"/>
          <w:szCs w:val="22"/>
          <w:lang w:eastAsia="pl-PL" w:bidi="ar-SA"/>
        </w:rPr>
        <w:t>ż</w:t>
      </w:r>
      <w:r w:rsidR="00110AE4" w:rsidRPr="00FC207C">
        <w:rPr>
          <w:rFonts w:asciiTheme="minorHAnsi" w:eastAsia="Times New Roman" w:hAnsiTheme="minorHAnsi" w:cs="Times New Roman"/>
          <w:color w:val="auto"/>
          <w:sz w:val="22"/>
          <w:szCs w:val="22"/>
          <w:lang w:eastAsia="pl-PL" w:bidi="ar-SA"/>
        </w:rPr>
        <w:t>adna</w:t>
      </w:r>
      <w:r w:rsidR="006D7F4A">
        <w:rPr>
          <w:rFonts w:asciiTheme="minorHAnsi" w:eastAsia="Times New Roman" w:hAnsiTheme="minorHAnsi" w:cs="Times New Roman"/>
          <w:color w:val="auto"/>
          <w:sz w:val="22"/>
          <w:szCs w:val="22"/>
          <w:lang w:eastAsia="pl-PL" w:bidi="ar-SA"/>
        </w:rPr>
        <w:t xml:space="preserve"> </w:t>
      </w:r>
      <w:r w:rsidR="00110AE4" w:rsidRPr="00FC207C">
        <w:rPr>
          <w:rFonts w:asciiTheme="minorHAnsi" w:eastAsia="Times New Roman" w:hAnsiTheme="minorHAnsi" w:cs="Times New Roman"/>
          <w:color w:val="auto"/>
          <w:sz w:val="22"/>
          <w:szCs w:val="22"/>
          <w:lang w:eastAsia="pl-PL" w:bidi="ar-SA"/>
        </w:rPr>
        <w:t xml:space="preserve">z informacji zawarta w ofercie </w:t>
      </w:r>
      <w:r w:rsidR="00110AE4" w:rsidRPr="00FC207C">
        <w:rPr>
          <w:rFonts w:asciiTheme="minorHAnsi" w:eastAsia="Times New Roman" w:hAnsiTheme="minorHAnsi" w:cs="Times New Roman"/>
          <w:b/>
          <w:bCs/>
          <w:color w:val="auto"/>
          <w:sz w:val="22"/>
          <w:szCs w:val="22"/>
          <w:lang w:eastAsia="pl-PL" w:bidi="ar-SA"/>
        </w:rPr>
        <w:t xml:space="preserve">nie stanowią tajemnicy przedsiębiorstwa </w:t>
      </w:r>
      <w:r w:rsidR="00110AE4" w:rsidRPr="00FC207C">
        <w:rPr>
          <w:rFonts w:asciiTheme="minorHAnsi" w:eastAsia="Times New Roman" w:hAnsiTheme="minorHAnsi" w:cs="Times New Roman"/>
          <w:color w:val="auto"/>
          <w:sz w:val="22"/>
          <w:szCs w:val="22"/>
          <w:lang w:eastAsia="pl-PL" w:bidi="ar-SA"/>
        </w:rPr>
        <w:t>w rozumieniu przepisów o zwalc</w:t>
      </w:r>
      <w:r w:rsidR="00B821DC" w:rsidRPr="00FC207C">
        <w:rPr>
          <w:rFonts w:asciiTheme="minorHAnsi" w:eastAsia="Times New Roman" w:hAnsiTheme="minorHAnsi" w:cs="Times New Roman"/>
          <w:color w:val="auto"/>
          <w:sz w:val="22"/>
          <w:szCs w:val="22"/>
          <w:lang w:eastAsia="pl-PL" w:bidi="ar-SA"/>
        </w:rPr>
        <w:t>zaniu nieuczciwej konkurencji*</w:t>
      </w:r>
      <w:r w:rsidR="00110AE4" w:rsidRPr="00FC207C">
        <w:rPr>
          <w:rFonts w:asciiTheme="minorHAnsi" w:eastAsia="Times New Roman" w:hAnsiTheme="minorHAnsi" w:cs="Times New Roman"/>
          <w:color w:val="auto"/>
          <w:sz w:val="22"/>
          <w:szCs w:val="22"/>
          <w:lang w:eastAsia="pl-PL" w:bidi="ar-SA"/>
        </w:rPr>
        <w:t xml:space="preserve">) / </w:t>
      </w:r>
      <w:r w:rsidR="00110AE4" w:rsidRPr="00FC207C">
        <w:rPr>
          <w:rFonts w:asciiTheme="minorHAnsi" w:eastAsia="Times New Roman" w:hAnsiTheme="minorHAnsi" w:cs="Times New Roman"/>
          <w:b/>
          <w:bCs/>
          <w:color w:val="auto"/>
          <w:sz w:val="22"/>
          <w:szCs w:val="22"/>
          <w:lang w:eastAsia="pl-PL" w:bidi="ar-SA"/>
        </w:rPr>
        <w:t xml:space="preserve">wskazane poniżej informacje </w:t>
      </w:r>
      <w:r w:rsidR="00110AE4" w:rsidRPr="00FC207C">
        <w:rPr>
          <w:rFonts w:asciiTheme="minorHAnsi" w:eastAsia="Times New Roman" w:hAnsiTheme="minorHAnsi" w:cs="Times New Roman"/>
          <w:color w:val="auto"/>
          <w:sz w:val="22"/>
          <w:szCs w:val="22"/>
          <w:lang w:eastAsia="pl-PL" w:bidi="ar-SA"/>
        </w:rPr>
        <w:t xml:space="preserve">zawarte w ofercie </w:t>
      </w:r>
      <w:r w:rsidR="00110AE4" w:rsidRPr="00FC207C">
        <w:rPr>
          <w:rFonts w:asciiTheme="minorHAnsi" w:eastAsia="Times New Roman" w:hAnsiTheme="minorHAnsi" w:cs="Times New Roman"/>
          <w:b/>
          <w:bCs/>
          <w:color w:val="auto"/>
          <w:sz w:val="22"/>
          <w:szCs w:val="22"/>
          <w:lang w:eastAsia="pl-PL" w:bidi="ar-SA"/>
        </w:rPr>
        <w:t xml:space="preserve">stanowią tajemnicę przedsiębiorstwa </w:t>
      </w:r>
      <w:r w:rsidR="00110AE4" w:rsidRPr="00FC207C">
        <w:rPr>
          <w:rFonts w:asciiTheme="minorHAnsi" w:eastAsia="Times New Roman" w:hAnsiTheme="minorHAnsi" w:cs="Times New Roman"/>
          <w:color w:val="auto"/>
          <w:sz w:val="22"/>
          <w:szCs w:val="22"/>
          <w:lang w:eastAsia="pl-PL" w:bidi="ar-SA"/>
        </w:rPr>
        <w:t>w rozumieniu przepisów o zwalczaniu nieuczciwej konkurencji i w związku z niniejszym nie mogą być one udostępniane, w szczególności i</w:t>
      </w:r>
      <w:r w:rsidR="00B821DC" w:rsidRPr="00FC207C">
        <w:rPr>
          <w:rFonts w:asciiTheme="minorHAnsi" w:eastAsia="Times New Roman" w:hAnsiTheme="minorHAnsi" w:cs="Times New Roman"/>
          <w:color w:val="auto"/>
          <w:sz w:val="22"/>
          <w:szCs w:val="22"/>
          <w:lang w:eastAsia="pl-PL" w:bidi="ar-SA"/>
        </w:rPr>
        <w:t>nnym uczestnikom postępowania*</w:t>
      </w:r>
      <w:r w:rsidR="00110AE4" w:rsidRPr="00FC207C">
        <w:rPr>
          <w:rFonts w:asciiTheme="minorHAnsi" w:eastAsia="Times New Roman" w:hAnsiTheme="minorHAnsi" w:cs="Times New Roman"/>
          <w:color w:val="auto"/>
          <w:sz w:val="22"/>
          <w:szCs w:val="22"/>
          <w:lang w:eastAsia="pl-PL" w:bidi="ar-SA"/>
        </w:rPr>
        <w:t>*):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3602"/>
        <w:gridCol w:w="2069"/>
        <w:gridCol w:w="2069"/>
      </w:tblGrid>
      <w:tr w:rsidR="005356F1" w:rsidRPr="00FC207C" w:rsidTr="005744E6">
        <w:trPr>
          <w:jc w:val="center"/>
        </w:trPr>
        <w:tc>
          <w:tcPr>
            <w:tcW w:w="534" w:type="dxa"/>
            <w:vMerge w:val="restart"/>
            <w:vAlign w:val="center"/>
          </w:tcPr>
          <w:p w:rsidR="00110AE4" w:rsidRPr="00FC207C" w:rsidRDefault="00110AE4" w:rsidP="005744E6">
            <w:pPr>
              <w:pStyle w:val="Lista"/>
              <w:widowControl/>
              <w:tabs>
                <w:tab w:val="left" w:pos="5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="Times New Roman"/>
                <w:color w:val="auto"/>
                <w:sz w:val="22"/>
                <w:szCs w:val="22"/>
                <w:lang w:eastAsia="pl-PL" w:bidi="ar-SA"/>
              </w:rPr>
            </w:pPr>
            <w:r w:rsidRPr="00FC207C">
              <w:rPr>
                <w:rFonts w:asciiTheme="minorHAnsi" w:eastAsia="Times New Roman" w:hAnsiTheme="minorHAnsi" w:cs="Times New Roman"/>
                <w:color w:val="auto"/>
                <w:sz w:val="22"/>
                <w:szCs w:val="22"/>
                <w:lang w:eastAsia="pl-PL" w:bidi="ar-SA"/>
              </w:rPr>
              <w:t>Lp.</w:t>
            </w:r>
          </w:p>
        </w:tc>
        <w:tc>
          <w:tcPr>
            <w:tcW w:w="3602" w:type="dxa"/>
            <w:vMerge w:val="restart"/>
            <w:vAlign w:val="center"/>
          </w:tcPr>
          <w:p w:rsidR="00110AE4" w:rsidRPr="00FC207C" w:rsidRDefault="00110AE4" w:rsidP="005744E6">
            <w:pPr>
              <w:pStyle w:val="Lista"/>
              <w:widowControl/>
              <w:tabs>
                <w:tab w:val="left" w:pos="5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="Times New Roman"/>
                <w:color w:val="auto"/>
                <w:sz w:val="22"/>
                <w:szCs w:val="22"/>
                <w:lang w:eastAsia="pl-PL" w:bidi="ar-SA"/>
              </w:rPr>
            </w:pPr>
            <w:r w:rsidRPr="00FC207C">
              <w:rPr>
                <w:rFonts w:asciiTheme="minorHAnsi" w:eastAsia="Times New Roman" w:hAnsiTheme="minorHAnsi" w:cs="Times New Roman"/>
                <w:color w:val="auto"/>
                <w:sz w:val="22"/>
                <w:szCs w:val="22"/>
                <w:lang w:eastAsia="pl-PL" w:bidi="ar-SA"/>
              </w:rPr>
              <w:t>Oznaczenie rodzaju (nazwy) informacji</w:t>
            </w:r>
          </w:p>
        </w:tc>
        <w:tc>
          <w:tcPr>
            <w:tcW w:w="4138" w:type="dxa"/>
            <w:gridSpan w:val="2"/>
            <w:vAlign w:val="center"/>
          </w:tcPr>
          <w:p w:rsidR="00110AE4" w:rsidRPr="00FC207C" w:rsidRDefault="00110AE4" w:rsidP="005744E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="Times New Roman"/>
                <w:color w:val="auto"/>
                <w:sz w:val="22"/>
                <w:szCs w:val="22"/>
                <w:lang w:eastAsia="pl-PL" w:bidi="ar-SA"/>
              </w:rPr>
            </w:pPr>
            <w:r w:rsidRPr="00FC207C">
              <w:rPr>
                <w:rFonts w:asciiTheme="minorHAnsi" w:eastAsia="Times New Roman" w:hAnsiTheme="minorHAnsi" w:cs="Times New Roman"/>
                <w:color w:val="auto"/>
                <w:sz w:val="22"/>
                <w:szCs w:val="22"/>
                <w:lang w:eastAsia="pl-PL" w:bidi="ar-SA"/>
              </w:rPr>
              <w:t>Strony w ofercie</w:t>
            </w:r>
          </w:p>
          <w:p w:rsidR="00110AE4" w:rsidRPr="00FC207C" w:rsidRDefault="00110AE4" w:rsidP="005744E6">
            <w:pPr>
              <w:pStyle w:val="Lista"/>
              <w:widowControl/>
              <w:tabs>
                <w:tab w:val="left" w:pos="5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="Times New Roman"/>
                <w:color w:val="auto"/>
                <w:sz w:val="22"/>
                <w:szCs w:val="22"/>
                <w:lang w:eastAsia="pl-PL" w:bidi="ar-SA"/>
              </w:rPr>
            </w:pPr>
            <w:r w:rsidRPr="00FC207C">
              <w:rPr>
                <w:rFonts w:asciiTheme="minorHAnsi" w:eastAsia="Times New Roman" w:hAnsiTheme="minorHAnsi" w:cs="Times New Roman"/>
                <w:color w:val="auto"/>
                <w:sz w:val="22"/>
                <w:szCs w:val="22"/>
                <w:lang w:eastAsia="pl-PL" w:bidi="ar-SA"/>
              </w:rPr>
              <w:t>(wyrażone cyfrą)</w:t>
            </w:r>
          </w:p>
        </w:tc>
      </w:tr>
      <w:tr w:rsidR="005356F1" w:rsidRPr="00FC207C" w:rsidTr="005744E6">
        <w:trPr>
          <w:jc w:val="center"/>
        </w:trPr>
        <w:tc>
          <w:tcPr>
            <w:tcW w:w="534" w:type="dxa"/>
            <w:vMerge/>
            <w:vAlign w:val="center"/>
          </w:tcPr>
          <w:p w:rsidR="00110AE4" w:rsidRPr="00FC207C" w:rsidRDefault="00110AE4" w:rsidP="005744E6">
            <w:pPr>
              <w:pStyle w:val="Lista"/>
              <w:widowControl/>
              <w:tabs>
                <w:tab w:val="left" w:pos="5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="Times New Roman"/>
                <w:color w:val="auto"/>
                <w:sz w:val="22"/>
                <w:szCs w:val="22"/>
                <w:lang w:eastAsia="pl-PL" w:bidi="ar-SA"/>
              </w:rPr>
            </w:pPr>
          </w:p>
        </w:tc>
        <w:tc>
          <w:tcPr>
            <w:tcW w:w="3602" w:type="dxa"/>
            <w:vMerge/>
            <w:vAlign w:val="center"/>
          </w:tcPr>
          <w:p w:rsidR="00110AE4" w:rsidRPr="00FC207C" w:rsidRDefault="00110AE4" w:rsidP="005744E6">
            <w:pPr>
              <w:pStyle w:val="Lista"/>
              <w:widowControl/>
              <w:tabs>
                <w:tab w:val="left" w:pos="5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="Times New Roman"/>
                <w:color w:val="auto"/>
                <w:sz w:val="22"/>
                <w:szCs w:val="22"/>
                <w:lang w:eastAsia="pl-PL" w:bidi="ar-SA"/>
              </w:rPr>
            </w:pPr>
          </w:p>
        </w:tc>
        <w:tc>
          <w:tcPr>
            <w:tcW w:w="2069" w:type="dxa"/>
            <w:vAlign w:val="center"/>
          </w:tcPr>
          <w:p w:rsidR="00110AE4" w:rsidRPr="00FC207C" w:rsidRDefault="00110AE4" w:rsidP="005744E6">
            <w:pPr>
              <w:pStyle w:val="Lista"/>
              <w:widowControl/>
              <w:tabs>
                <w:tab w:val="left" w:pos="5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="Times New Roman"/>
                <w:color w:val="auto"/>
                <w:sz w:val="22"/>
                <w:szCs w:val="22"/>
                <w:lang w:eastAsia="pl-PL" w:bidi="ar-SA"/>
              </w:rPr>
            </w:pPr>
            <w:r w:rsidRPr="00FC207C">
              <w:rPr>
                <w:rFonts w:asciiTheme="minorHAnsi" w:eastAsia="Times New Roman" w:hAnsiTheme="minorHAnsi" w:cs="Times New Roman"/>
                <w:color w:val="auto"/>
                <w:sz w:val="22"/>
                <w:szCs w:val="22"/>
                <w:lang w:eastAsia="pl-PL" w:bidi="ar-SA"/>
              </w:rPr>
              <w:t>od</w:t>
            </w:r>
          </w:p>
        </w:tc>
        <w:tc>
          <w:tcPr>
            <w:tcW w:w="2069" w:type="dxa"/>
            <w:vAlign w:val="center"/>
          </w:tcPr>
          <w:p w:rsidR="00110AE4" w:rsidRPr="00FC207C" w:rsidRDefault="00110AE4" w:rsidP="005744E6">
            <w:pPr>
              <w:pStyle w:val="Lista"/>
              <w:widowControl/>
              <w:tabs>
                <w:tab w:val="left" w:pos="5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="Times New Roman"/>
                <w:color w:val="auto"/>
                <w:sz w:val="22"/>
                <w:szCs w:val="22"/>
                <w:lang w:eastAsia="pl-PL" w:bidi="ar-SA"/>
              </w:rPr>
            </w:pPr>
            <w:r w:rsidRPr="00FC207C">
              <w:rPr>
                <w:rFonts w:asciiTheme="minorHAnsi" w:eastAsia="Times New Roman" w:hAnsiTheme="minorHAnsi" w:cs="Times New Roman"/>
                <w:color w:val="auto"/>
                <w:sz w:val="22"/>
                <w:szCs w:val="22"/>
                <w:lang w:eastAsia="pl-PL" w:bidi="ar-SA"/>
              </w:rPr>
              <w:t>do</w:t>
            </w:r>
          </w:p>
        </w:tc>
      </w:tr>
      <w:tr w:rsidR="005356F1" w:rsidRPr="00FC207C" w:rsidTr="005744E6">
        <w:trPr>
          <w:jc w:val="center"/>
        </w:trPr>
        <w:tc>
          <w:tcPr>
            <w:tcW w:w="534" w:type="dxa"/>
          </w:tcPr>
          <w:p w:rsidR="00110AE4" w:rsidRPr="00FC207C" w:rsidRDefault="00110AE4" w:rsidP="005744E6">
            <w:pPr>
              <w:pStyle w:val="Lista"/>
              <w:widowControl/>
              <w:tabs>
                <w:tab w:val="left" w:pos="5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="Times New Roman"/>
                <w:color w:val="auto"/>
                <w:sz w:val="22"/>
                <w:szCs w:val="22"/>
                <w:lang w:eastAsia="pl-PL" w:bidi="ar-SA"/>
              </w:rPr>
            </w:pPr>
            <w:r w:rsidRPr="00FC207C">
              <w:rPr>
                <w:rFonts w:asciiTheme="minorHAnsi" w:eastAsia="Times New Roman" w:hAnsiTheme="minorHAnsi" w:cs="Times New Roman"/>
                <w:color w:val="auto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3602" w:type="dxa"/>
          </w:tcPr>
          <w:p w:rsidR="00110AE4" w:rsidRPr="00FC207C" w:rsidRDefault="00110AE4" w:rsidP="005744E6">
            <w:pPr>
              <w:pStyle w:val="Lista"/>
              <w:widowControl/>
              <w:tabs>
                <w:tab w:val="left" w:pos="540"/>
              </w:tabs>
              <w:suppressAutoHyphens w:val="0"/>
              <w:autoSpaceDE w:val="0"/>
              <w:autoSpaceDN w:val="0"/>
              <w:adjustRightInd w:val="0"/>
              <w:rPr>
                <w:rFonts w:asciiTheme="minorHAnsi" w:eastAsia="Times New Roman" w:hAnsiTheme="minorHAnsi" w:cs="Times New Roman"/>
                <w:color w:val="auto"/>
                <w:sz w:val="22"/>
                <w:szCs w:val="22"/>
                <w:lang w:eastAsia="pl-PL" w:bidi="ar-SA"/>
              </w:rPr>
            </w:pPr>
          </w:p>
        </w:tc>
        <w:tc>
          <w:tcPr>
            <w:tcW w:w="2069" w:type="dxa"/>
          </w:tcPr>
          <w:p w:rsidR="00110AE4" w:rsidRPr="00FC207C" w:rsidRDefault="00110AE4" w:rsidP="005744E6">
            <w:pPr>
              <w:pStyle w:val="Lista"/>
              <w:widowControl/>
              <w:tabs>
                <w:tab w:val="left" w:pos="540"/>
              </w:tabs>
              <w:suppressAutoHyphens w:val="0"/>
              <w:autoSpaceDE w:val="0"/>
              <w:autoSpaceDN w:val="0"/>
              <w:adjustRightInd w:val="0"/>
              <w:rPr>
                <w:rFonts w:asciiTheme="minorHAnsi" w:eastAsia="Times New Roman" w:hAnsiTheme="minorHAnsi" w:cs="Times New Roman"/>
                <w:color w:val="auto"/>
                <w:sz w:val="22"/>
                <w:szCs w:val="22"/>
                <w:lang w:eastAsia="pl-PL" w:bidi="ar-SA"/>
              </w:rPr>
            </w:pPr>
          </w:p>
        </w:tc>
        <w:tc>
          <w:tcPr>
            <w:tcW w:w="2069" w:type="dxa"/>
          </w:tcPr>
          <w:p w:rsidR="00110AE4" w:rsidRPr="00FC207C" w:rsidRDefault="00110AE4" w:rsidP="005744E6">
            <w:pPr>
              <w:pStyle w:val="Lista"/>
              <w:widowControl/>
              <w:tabs>
                <w:tab w:val="left" w:pos="540"/>
              </w:tabs>
              <w:suppressAutoHyphens w:val="0"/>
              <w:autoSpaceDE w:val="0"/>
              <w:autoSpaceDN w:val="0"/>
              <w:adjustRightInd w:val="0"/>
              <w:rPr>
                <w:rFonts w:asciiTheme="minorHAnsi" w:eastAsia="Times New Roman" w:hAnsiTheme="minorHAnsi" w:cs="Times New Roman"/>
                <w:color w:val="auto"/>
                <w:sz w:val="22"/>
                <w:szCs w:val="22"/>
                <w:lang w:eastAsia="pl-PL" w:bidi="ar-SA"/>
              </w:rPr>
            </w:pPr>
          </w:p>
        </w:tc>
      </w:tr>
      <w:tr w:rsidR="005356F1" w:rsidRPr="00FC207C" w:rsidTr="005744E6">
        <w:trPr>
          <w:jc w:val="center"/>
        </w:trPr>
        <w:tc>
          <w:tcPr>
            <w:tcW w:w="534" w:type="dxa"/>
          </w:tcPr>
          <w:p w:rsidR="00110AE4" w:rsidRPr="00FC207C" w:rsidRDefault="00110AE4" w:rsidP="005744E6">
            <w:pPr>
              <w:pStyle w:val="Lista"/>
              <w:widowControl/>
              <w:tabs>
                <w:tab w:val="left" w:pos="5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="Times New Roman"/>
                <w:color w:val="auto"/>
                <w:sz w:val="22"/>
                <w:szCs w:val="22"/>
                <w:lang w:eastAsia="pl-PL" w:bidi="ar-SA"/>
              </w:rPr>
            </w:pPr>
            <w:r w:rsidRPr="00FC207C">
              <w:rPr>
                <w:rFonts w:asciiTheme="minorHAnsi" w:eastAsia="Times New Roman" w:hAnsiTheme="minorHAnsi" w:cs="Times New Roman"/>
                <w:color w:val="auto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3602" w:type="dxa"/>
          </w:tcPr>
          <w:p w:rsidR="00110AE4" w:rsidRPr="00FC207C" w:rsidRDefault="00110AE4" w:rsidP="005744E6">
            <w:pPr>
              <w:pStyle w:val="Lista"/>
              <w:widowControl/>
              <w:tabs>
                <w:tab w:val="left" w:pos="540"/>
              </w:tabs>
              <w:suppressAutoHyphens w:val="0"/>
              <w:autoSpaceDE w:val="0"/>
              <w:autoSpaceDN w:val="0"/>
              <w:adjustRightInd w:val="0"/>
              <w:rPr>
                <w:rFonts w:asciiTheme="minorHAnsi" w:eastAsia="Times New Roman" w:hAnsiTheme="minorHAnsi" w:cs="Times New Roman"/>
                <w:color w:val="auto"/>
                <w:sz w:val="22"/>
                <w:szCs w:val="22"/>
                <w:lang w:eastAsia="pl-PL" w:bidi="ar-SA"/>
              </w:rPr>
            </w:pPr>
          </w:p>
        </w:tc>
        <w:tc>
          <w:tcPr>
            <w:tcW w:w="2069" w:type="dxa"/>
          </w:tcPr>
          <w:p w:rsidR="00110AE4" w:rsidRPr="00FC207C" w:rsidRDefault="00110AE4" w:rsidP="005744E6">
            <w:pPr>
              <w:pStyle w:val="Lista"/>
              <w:widowControl/>
              <w:tabs>
                <w:tab w:val="left" w:pos="540"/>
              </w:tabs>
              <w:suppressAutoHyphens w:val="0"/>
              <w:autoSpaceDE w:val="0"/>
              <w:autoSpaceDN w:val="0"/>
              <w:adjustRightInd w:val="0"/>
              <w:rPr>
                <w:rFonts w:asciiTheme="minorHAnsi" w:eastAsia="Times New Roman" w:hAnsiTheme="minorHAnsi" w:cs="Times New Roman"/>
                <w:color w:val="auto"/>
                <w:sz w:val="22"/>
                <w:szCs w:val="22"/>
                <w:lang w:eastAsia="pl-PL" w:bidi="ar-SA"/>
              </w:rPr>
            </w:pPr>
          </w:p>
        </w:tc>
        <w:tc>
          <w:tcPr>
            <w:tcW w:w="2069" w:type="dxa"/>
          </w:tcPr>
          <w:p w:rsidR="00110AE4" w:rsidRPr="00FC207C" w:rsidRDefault="00110AE4" w:rsidP="005744E6">
            <w:pPr>
              <w:pStyle w:val="Lista"/>
              <w:widowControl/>
              <w:tabs>
                <w:tab w:val="left" w:pos="540"/>
              </w:tabs>
              <w:suppressAutoHyphens w:val="0"/>
              <w:autoSpaceDE w:val="0"/>
              <w:autoSpaceDN w:val="0"/>
              <w:adjustRightInd w:val="0"/>
              <w:rPr>
                <w:rFonts w:asciiTheme="minorHAnsi" w:eastAsia="Times New Roman" w:hAnsiTheme="minorHAnsi" w:cs="Times New Roman"/>
                <w:color w:val="auto"/>
                <w:sz w:val="22"/>
                <w:szCs w:val="22"/>
                <w:lang w:eastAsia="pl-PL" w:bidi="ar-SA"/>
              </w:rPr>
            </w:pPr>
          </w:p>
        </w:tc>
      </w:tr>
      <w:tr w:rsidR="005356F1" w:rsidRPr="00FC207C" w:rsidTr="005744E6">
        <w:trPr>
          <w:jc w:val="center"/>
        </w:trPr>
        <w:tc>
          <w:tcPr>
            <w:tcW w:w="534" w:type="dxa"/>
            <w:vAlign w:val="center"/>
          </w:tcPr>
          <w:p w:rsidR="00110AE4" w:rsidRPr="00FC207C" w:rsidRDefault="00110AE4" w:rsidP="005744E6">
            <w:pPr>
              <w:pStyle w:val="Lista"/>
              <w:widowControl/>
              <w:tabs>
                <w:tab w:val="left" w:pos="5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="Times New Roman"/>
                <w:color w:val="auto"/>
                <w:sz w:val="22"/>
                <w:szCs w:val="22"/>
                <w:lang w:eastAsia="pl-PL" w:bidi="ar-SA"/>
              </w:rPr>
            </w:pPr>
            <w:r w:rsidRPr="00FC207C">
              <w:rPr>
                <w:rFonts w:asciiTheme="minorHAnsi" w:eastAsia="Times New Roman" w:hAnsiTheme="minorHAnsi" w:cs="Times New Roman"/>
                <w:color w:val="auto"/>
                <w:sz w:val="22"/>
                <w:szCs w:val="22"/>
                <w:lang w:eastAsia="pl-PL" w:bidi="ar-SA"/>
              </w:rPr>
              <w:t>3</w:t>
            </w:r>
          </w:p>
        </w:tc>
        <w:tc>
          <w:tcPr>
            <w:tcW w:w="3602" w:type="dxa"/>
          </w:tcPr>
          <w:p w:rsidR="00110AE4" w:rsidRPr="00FC207C" w:rsidRDefault="00110AE4" w:rsidP="005744E6">
            <w:pPr>
              <w:pStyle w:val="Lista"/>
              <w:widowControl/>
              <w:tabs>
                <w:tab w:val="left" w:pos="540"/>
              </w:tabs>
              <w:suppressAutoHyphens w:val="0"/>
              <w:autoSpaceDE w:val="0"/>
              <w:autoSpaceDN w:val="0"/>
              <w:adjustRightInd w:val="0"/>
              <w:rPr>
                <w:rFonts w:asciiTheme="minorHAnsi" w:eastAsia="Times New Roman" w:hAnsiTheme="minorHAnsi" w:cs="Times New Roman"/>
                <w:color w:val="auto"/>
                <w:sz w:val="22"/>
                <w:szCs w:val="22"/>
                <w:lang w:eastAsia="pl-PL" w:bidi="ar-SA"/>
              </w:rPr>
            </w:pPr>
          </w:p>
        </w:tc>
        <w:tc>
          <w:tcPr>
            <w:tcW w:w="2069" w:type="dxa"/>
          </w:tcPr>
          <w:p w:rsidR="00110AE4" w:rsidRPr="00FC207C" w:rsidRDefault="00110AE4" w:rsidP="005744E6">
            <w:pPr>
              <w:pStyle w:val="Lista"/>
              <w:widowControl/>
              <w:tabs>
                <w:tab w:val="left" w:pos="540"/>
              </w:tabs>
              <w:suppressAutoHyphens w:val="0"/>
              <w:autoSpaceDE w:val="0"/>
              <w:autoSpaceDN w:val="0"/>
              <w:adjustRightInd w:val="0"/>
              <w:rPr>
                <w:rFonts w:asciiTheme="minorHAnsi" w:eastAsia="Times New Roman" w:hAnsiTheme="minorHAnsi" w:cs="Times New Roman"/>
                <w:color w:val="auto"/>
                <w:sz w:val="22"/>
                <w:szCs w:val="22"/>
                <w:lang w:eastAsia="pl-PL" w:bidi="ar-SA"/>
              </w:rPr>
            </w:pPr>
          </w:p>
        </w:tc>
        <w:tc>
          <w:tcPr>
            <w:tcW w:w="2069" w:type="dxa"/>
          </w:tcPr>
          <w:p w:rsidR="00110AE4" w:rsidRPr="00FC207C" w:rsidRDefault="00110AE4" w:rsidP="005744E6">
            <w:pPr>
              <w:pStyle w:val="Lista"/>
              <w:widowControl/>
              <w:tabs>
                <w:tab w:val="left" w:pos="540"/>
              </w:tabs>
              <w:suppressAutoHyphens w:val="0"/>
              <w:autoSpaceDE w:val="0"/>
              <w:autoSpaceDN w:val="0"/>
              <w:adjustRightInd w:val="0"/>
              <w:rPr>
                <w:rFonts w:asciiTheme="minorHAnsi" w:eastAsia="Times New Roman" w:hAnsiTheme="minorHAnsi" w:cs="Times New Roman"/>
                <w:color w:val="auto"/>
                <w:sz w:val="22"/>
                <w:szCs w:val="22"/>
                <w:lang w:eastAsia="pl-PL" w:bidi="ar-SA"/>
              </w:rPr>
            </w:pPr>
          </w:p>
        </w:tc>
      </w:tr>
    </w:tbl>
    <w:p w:rsidR="009030A4" w:rsidRPr="00FC207C" w:rsidRDefault="009030A4" w:rsidP="009030A4">
      <w:pPr>
        <w:widowControl/>
        <w:suppressAutoHyphens w:val="0"/>
        <w:autoSpaceDE w:val="0"/>
        <w:autoSpaceDN w:val="0"/>
        <w:adjustRightInd w:val="0"/>
        <w:jc w:val="both"/>
        <w:rPr>
          <w:rFonts w:asciiTheme="minorHAnsi" w:eastAsia="Times New Roman" w:hAnsiTheme="minorHAnsi" w:cs="Times New Roman"/>
          <w:b/>
          <w:color w:val="auto"/>
          <w:sz w:val="22"/>
          <w:szCs w:val="22"/>
          <w:lang w:eastAsia="pl-PL" w:bidi="ar-SA"/>
        </w:rPr>
      </w:pPr>
      <w:r w:rsidRPr="00FC207C">
        <w:rPr>
          <w:rFonts w:asciiTheme="minorHAnsi" w:eastAsia="Times New Roman" w:hAnsiTheme="minorHAnsi" w:cs="Times New Roman"/>
          <w:b/>
          <w:color w:val="auto"/>
          <w:sz w:val="22"/>
          <w:szCs w:val="22"/>
          <w:lang w:eastAsia="pl-PL" w:bidi="ar-SA"/>
        </w:rPr>
        <w:t>Uwaga:</w:t>
      </w:r>
    </w:p>
    <w:p w:rsidR="009030A4" w:rsidRPr="00FC207C" w:rsidRDefault="00B821DC" w:rsidP="009030A4">
      <w:pPr>
        <w:widowControl/>
        <w:suppressAutoHyphens w:val="0"/>
        <w:autoSpaceDE w:val="0"/>
        <w:autoSpaceDN w:val="0"/>
        <w:adjustRightInd w:val="0"/>
        <w:jc w:val="both"/>
        <w:rPr>
          <w:rFonts w:asciiTheme="minorHAnsi" w:eastAsia="Times New Roman" w:hAnsiTheme="minorHAnsi" w:cs="Times New Roman"/>
          <w:i/>
          <w:iCs/>
          <w:color w:val="auto"/>
          <w:sz w:val="22"/>
          <w:szCs w:val="22"/>
          <w:lang w:eastAsia="pl-PL" w:bidi="ar-SA"/>
        </w:rPr>
      </w:pPr>
      <w:r w:rsidRPr="00FC207C">
        <w:rPr>
          <w:rFonts w:asciiTheme="minorHAnsi" w:eastAsia="Times New Roman" w:hAnsiTheme="minorHAnsi" w:cs="Times New Roman"/>
          <w:i/>
          <w:iCs/>
          <w:color w:val="auto"/>
          <w:sz w:val="22"/>
          <w:szCs w:val="22"/>
          <w:lang w:eastAsia="pl-PL" w:bidi="ar-SA"/>
        </w:rPr>
        <w:t>*</w:t>
      </w:r>
      <w:r w:rsidR="009030A4" w:rsidRPr="00FC207C">
        <w:rPr>
          <w:rFonts w:asciiTheme="minorHAnsi" w:eastAsia="Times New Roman" w:hAnsiTheme="minorHAnsi" w:cs="Times New Roman"/>
          <w:i/>
          <w:iCs/>
          <w:color w:val="auto"/>
          <w:sz w:val="22"/>
          <w:szCs w:val="22"/>
          <w:lang w:eastAsia="pl-PL" w:bidi="ar-SA"/>
        </w:rPr>
        <w:t>) Przez tajemnicę przedsiębiorstwa rozumie się informacje techniczne, technologiczne, organizacyjne przedsiębiorstwa lub inne informacje posiadające wartość gospodarczą, które jako całość lub w szczególnym zestawieniu i zbiorze ich elementów nie są powszechnie znane osobom zwykle zajmującym się tym rodzajem informacji albo nie są łatwo dostępne dla takich osób, o ile uprawniony do korzystania z informacji lub rozporządzania nimi podjął, przy zachowaniu należytej staranności, działania w celu utrzymania ich w</w:t>
      </w:r>
      <w:r w:rsidR="006E720C">
        <w:rPr>
          <w:rFonts w:asciiTheme="minorHAnsi" w:eastAsia="Times New Roman" w:hAnsiTheme="minorHAnsi" w:cs="Times New Roman"/>
          <w:i/>
          <w:iCs/>
          <w:color w:val="auto"/>
          <w:sz w:val="22"/>
          <w:szCs w:val="22"/>
          <w:lang w:eastAsia="pl-PL" w:bidi="ar-SA"/>
        </w:rPr>
        <w:t xml:space="preserve"> </w:t>
      </w:r>
      <w:r w:rsidR="009030A4" w:rsidRPr="00FC207C">
        <w:rPr>
          <w:rFonts w:asciiTheme="minorHAnsi" w:eastAsia="Times New Roman" w:hAnsiTheme="minorHAnsi" w:cs="Times New Roman"/>
          <w:i/>
          <w:iCs/>
          <w:color w:val="auto"/>
          <w:sz w:val="22"/>
          <w:szCs w:val="22"/>
          <w:lang w:eastAsia="pl-PL" w:bidi="ar-SA"/>
        </w:rPr>
        <w:t>poufności (DZ. U z dnia 24 sierpnia 2018 r poz. 1637).</w:t>
      </w:r>
    </w:p>
    <w:p w:rsidR="009030A4" w:rsidRPr="00FC207C" w:rsidRDefault="00B821DC" w:rsidP="009030A4">
      <w:pPr>
        <w:widowControl/>
        <w:suppressAutoHyphens w:val="0"/>
        <w:autoSpaceDE w:val="0"/>
        <w:autoSpaceDN w:val="0"/>
        <w:adjustRightInd w:val="0"/>
        <w:jc w:val="both"/>
        <w:rPr>
          <w:rFonts w:asciiTheme="minorHAnsi" w:eastAsia="Times New Roman" w:hAnsiTheme="minorHAnsi" w:cs="Times New Roman"/>
          <w:i/>
          <w:iCs/>
          <w:color w:val="auto"/>
          <w:sz w:val="22"/>
          <w:szCs w:val="22"/>
          <w:lang w:eastAsia="pl-PL" w:bidi="ar-SA"/>
        </w:rPr>
      </w:pPr>
      <w:r w:rsidRPr="00FC207C">
        <w:rPr>
          <w:rFonts w:asciiTheme="minorHAnsi" w:eastAsia="Times New Roman" w:hAnsiTheme="minorHAnsi" w:cs="Times New Roman"/>
          <w:i/>
          <w:iCs/>
          <w:color w:val="auto"/>
          <w:sz w:val="22"/>
          <w:szCs w:val="22"/>
          <w:lang w:eastAsia="pl-PL" w:bidi="ar-SA"/>
        </w:rPr>
        <w:t>**</w:t>
      </w:r>
      <w:r w:rsidR="009030A4" w:rsidRPr="00FC207C">
        <w:rPr>
          <w:rFonts w:asciiTheme="minorHAnsi" w:eastAsia="Times New Roman" w:hAnsiTheme="minorHAnsi" w:cs="Times New Roman"/>
          <w:i/>
          <w:iCs/>
          <w:color w:val="auto"/>
          <w:sz w:val="22"/>
          <w:szCs w:val="22"/>
          <w:lang w:eastAsia="pl-PL" w:bidi="ar-SA"/>
        </w:rPr>
        <w:t>) Wykonawca załączy niniejsze oświadczenie, tylko wtedy, gdy zastrzeże w ofercie, iż któreś z informacji zawartych w ofercie stanowią tajemnicę przedsiębiorstw oraz wykaże, iż zastrzeżone informacje stanowią tajemnicę przedsiębiorstwa. Wykonawca nie może zastrzec informacji, o których mowa w art. 86 ust.4 Pzp.</w:t>
      </w:r>
    </w:p>
    <w:p w:rsidR="009030A4" w:rsidRPr="00FC207C" w:rsidRDefault="009030A4" w:rsidP="009030A4">
      <w:pPr>
        <w:widowControl/>
        <w:suppressAutoHyphens w:val="0"/>
        <w:autoSpaceDE w:val="0"/>
        <w:autoSpaceDN w:val="0"/>
        <w:adjustRightInd w:val="0"/>
        <w:jc w:val="both"/>
        <w:rPr>
          <w:rFonts w:asciiTheme="minorHAnsi" w:eastAsia="Times New Roman" w:hAnsiTheme="minorHAnsi" w:cs="Times New Roman"/>
          <w:i/>
          <w:iCs/>
          <w:color w:val="auto"/>
          <w:sz w:val="22"/>
          <w:szCs w:val="22"/>
          <w:lang w:eastAsia="pl-PL" w:bidi="ar-SA"/>
        </w:rPr>
      </w:pPr>
    </w:p>
    <w:p w:rsidR="00582F54" w:rsidRPr="00FC207C" w:rsidRDefault="00582F54" w:rsidP="00582F54">
      <w:pPr>
        <w:pStyle w:val="Lista"/>
        <w:widowControl/>
        <w:numPr>
          <w:ilvl w:val="0"/>
          <w:numId w:val="11"/>
        </w:numPr>
        <w:tabs>
          <w:tab w:val="left" w:pos="540"/>
        </w:tabs>
        <w:suppressAutoHyphens w:val="0"/>
        <w:autoSpaceDE w:val="0"/>
        <w:autoSpaceDN w:val="0"/>
        <w:adjustRightInd w:val="0"/>
        <w:ind w:left="426" w:hanging="284"/>
        <w:rPr>
          <w:rFonts w:asciiTheme="minorHAnsi" w:eastAsia="Calibri" w:hAnsiTheme="minorHAnsi" w:cs="Times New Roman"/>
          <w:sz w:val="22"/>
          <w:szCs w:val="22"/>
          <w:lang w:bidi="ar-SA"/>
        </w:rPr>
      </w:pPr>
      <w:r w:rsidRPr="00FC207C">
        <w:rPr>
          <w:rFonts w:asciiTheme="minorHAnsi" w:eastAsia="Times New Roman" w:hAnsiTheme="minorHAnsi" w:cs="Times New Roman"/>
          <w:color w:val="auto"/>
          <w:sz w:val="22"/>
          <w:szCs w:val="22"/>
          <w:lang w:eastAsia="pl-PL" w:bidi="ar-SA"/>
        </w:rPr>
        <w:t>jeste</w:t>
      </w:r>
      <w:r w:rsidRPr="00FC207C">
        <w:rPr>
          <w:rFonts w:asciiTheme="minorHAnsi" w:eastAsia="Calibri" w:hAnsiTheme="minorHAnsi" w:cs="Times New Roman"/>
          <w:sz w:val="22"/>
          <w:szCs w:val="22"/>
          <w:lang w:bidi="ar-SA"/>
        </w:rPr>
        <w:t>śmy świadomi odpowiedzialności karnej za złożenie fałszywego oświadczenia.</w:t>
      </w:r>
    </w:p>
    <w:p w:rsidR="009030A4" w:rsidRPr="00FC207C" w:rsidRDefault="009030A4" w:rsidP="009030A4">
      <w:pPr>
        <w:widowControl/>
        <w:suppressAutoHyphens w:val="0"/>
        <w:autoSpaceDE w:val="0"/>
        <w:autoSpaceDN w:val="0"/>
        <w:adjustRightInd w:val="0"/>
        <w:jc w:val="both"/>
        <w:rPr>
          <w:rFonts w:asciiTheme="minorHAnsi" w:eastAsia="Times New Roman" w:hAnsiTheme="minorHAnsi" w:cs="Times New Roman"/>
          <w:i/>
          <w:iCs/>
          <w:color w:val="auto"/>
          <w:sz w:val="22"/>
          <w:szCs w:val="22"/>
          <w:lang w:eastAsia="pl-PL" w:bidi="ar-SA"/>
        </w:rPr>
      </w:pPr>
    </w:p>
    <w:p w:rsidR="00D93A62" w:rsidRPr="00FC207C" w:rsidRDefault="00D93A62" w:rsidP="009030A4">
      <w:pPr>
        <w:widowControl/>
        <w:suppressAutoHyphens w:val="0"/>
        <w:autoSpaceDE w:val="0"/>
        <w:autoSpaceDN w:val="0"/>
        <w:adjustRightInd w:val="0"/>
        <w:jc w:val="both"/>
        <w:rPr>
          <w:rFonts w:asciiTheme="minorHAnsi" w:hAnsiTheme="minorHAnsi" w:cs="Times New Roman"/>
          <w:sz w:val="22"/>
          <w:szCs w:val="22"/>
        </w:rPr>
      </w:pPr>
      <w:r w:rsidRPr="00FC207C">
        <w:rPr>
          <w:rFonts w:asciiTheme="minorHAnsi" w:hAnsiTheme="minorHAnsi" w:cs="Times New Roman"/>
          <w:sz w:val="22"/>
          <w:szCs w:val="22"/>
        </w:rPr>
        <w:t>Oferta została złożona na …………………….. stronach.</w:t>
      </w:r>
    </w:p>
    <w:p w:rsidR="00D93A62" w:rsidRPr="00FC207C" w:rsidRDefault="00D93A62" w:rsidP="00D93A62">
      <w:pPr>
        <w:pStyle w:val="Lista"/>
        <w:tabs>
          <w:tab w:val="num" w:pos="284"/>
        </w:tabs>
        <w:rPr>
          <w:rFonts w:asciiTheme="minorHAnsi" w:hAnsiTheme="minorHAnsi" w:cs="Times New Roman"/>
          <w:sz w:val="22"/>
          <w:szCs w:val="22"/>
        </w:rPr>
      </w:pPr>
      <w:r w:rsidRPr="00FC207C">
        <w:rPr>
          <w:rFonts w:asciiTheme="minorHAnsi" w:hAnsiTheme="minorHAnsi" w:cs="Times New Roman"/>
          <w:sz w:val="22"/>
          <w:szCs w:val="22"/>
        </w:rPr>
        <w:t>Do oferty dołączono:</w:t>
      </w:r>
    </w:p>
    <w:p w:rsidR="00D93A62" w:rsidRPr="00FC207C" w:rsidRDefault="00D93A62" w:rsidP="00D93A62">
      <w:pPr>
        <w:tabs>
          <w:tab w:val="num" w:pos="1260"/>
        </w:tabs>
        <w:rPr>
          <w:rFonts w:asciiTheme="minorHAnsi" w:hAnsiTheme="minorHAnsi" w:cs="Times New Roman"/>
          <w:bCs/>
          <w:sz w:val="22"/>
          <w:szCs w:val="22"/>
        </w:rPr>
      </w:pPr>
      <w:r w:rsidRPr="00FC207C">
        <w:rPr>
          <w:rFonts w:asciiTheme="minorHAnsi" w:hAnsiTheme="minorHAnsi" w:cs="Times New Roman"/>
          <w:bCs/>
          <w:sz w:val="22"/>
          <w:szCs w:val="22"/>
        </w:rPr>
        <w:t>……………………………………………………………….,</w:t>
      </w:r>
    </w:p>
    <w:p w:rsidR="00D93A62" w:rsidRPr="00FC207C" w:rsidRDefault="00D93A62" w:rsidP="00D93A62">
      <w:pPr>
        <w:tabs>
          <w:tab w:val="num" w:pos="1260"/>
        </w:tabs>
        <w:rPr>
          <w:rFonts w:asciiTheme="minorHAnsi" w:hAnsiTheme="minorHAnsi" w:cs="Times New Roman"/>
          <w:bCs/>
          <w:sz w:val="22"/>
          <w:szCs w:val="22"/>
        </w:rPr>
      </w:pPr>
      <w:r w:rsidRPr="00FC207C">
        <w:rPr>
          <w:rFonts w:asciiTheme="minorHAnsi" w:hAnsiTheme="minorHAnsi" w:cs="Times New Roman"/>
          <w:bCs/>
          <w:sz w:val="22"/>
          <w:szCs w:val="22"/>
        </w:rPr>
        <w:t>……………………………………………………………….,</w:t>
      </w:r>
    </w:p>
    <w:p w:rsidR="00D93A62" w:rsidRPr="00FC207C" w:rsidRDefault="00D93A62" w:rsidP="00D93A62">
      <w:pPr>
        <w:tabs>
          <w:tab w:val="num" w:pos="1260"/>
        </w:tabs>
        <w:rPr>
          <w:rFonts w:asciiTheme="minorHAnsi" w:hAnsiTheme="minorHAnsi" w:cs="Times New Roman"/>
          <w:bCs/>
          <w:sz w:val="22"/>
          <w:szCs w:val="22"/>
        </w:rPr>
      </w:pPr>
      <w:r w:rsidRPr="00FC207C">
        <w:rPr>
          <w:rFonts w:asciiTheme="minorHAnsi" w:hAnsiTheme="minorHAnsi" w:cs="Times New Roman"/>
          <w:bCs/>
          <w:sz w:val="22"/>
          <w:szCs w:val="22"/>
        </w:rPr>
        <w:t>……………………………………………………………….,</w:t>
      </w:r>
    </w:p>
    <w:p w:rsidR="00D93A62" w:rsidRPr="00FC207C" w:rsidRDefault="00D93A62" w:rsidP="00D93A62">
      <w:pPr>
        <w:tabs>
          <w:tab w:val="num" w:pos="1260"/>
        </w:tabs>
        <w:rPr>
          <w:rFonts w:asciiTheme="minorHAnsi" w:hAnsiTheme="minorHAnsi" w:cs="Times New Roman"/>
          <w:bCs/>
          <w:sz w:val="22"/>
          <w:szCs w:val="22"/>
        </w:rPr>
      </w:pPr>
      <w:r w:rsidRPr="00FC207C">
        <w:rPr>
          <w:rFonts w:asciiTheme="minorHAnsi" w:hAnsiTheme="minorHAnsi" w:cs="Times New Roman"/>
          <w:bCs/>
          <w:sz w:val="22"/>
          <w:szCs w:val="22"/>
        </w:rPr>
        <w:t>……………………………………………………………….,</w:t>
      </w:r>
    </w:p>
    <w:p w:rsidR="00D93A62" w:rsidRPr="00FC207C" w:rsidRDefault="00D93A62" w:rsidP="00D93A62">
      <w:pPr>
        <w:rPr>
          <w:rFonts w:asciiTheme="minorHAnsi" w:hAnsiTheme="minorHAnsi" w:cs="Times New Roman"/>
          <w:b/>
          <w:sz w:val="22"/>
          <w:szCs w:val="22"/>
        </w:rPr>
      </w:pPr>
    </w:p>
    <w:p w:rsidR="00D93A62" w:rsidRPr="00FC207C" w:rsidRDefault="00D93A62" w:rsidP="00D93A62">
      <w:pPr>
        <w:rPr>
          <w:rFonts w:asciiTheme="minorHAnsi" w:hAnsiTheme="minorHAnsi" w:cs="Times New Roman"/>
          <w:sz w:val="22"/>
          <w:szCs w:val="22"/>
        </w:rPr>
      </w:pPr>
    </w:p>
    <w:p w:rsidR="00D93A62" w:rsidRPr="00FC207C" w:rsidRDefault="00D93A62" w:rsidP="00D93A62">
      <w:pPr>
        <w:rPr>
          <w:rFonts w:asciiTheme="minorHAnsi" w:hAnsiTheme="minorHAnsi" w:cs="Times New Roman"/>
          <w:sz w:val="22"/>
          <w:szCs w:val="22"/>
        </w:rPr>
      </w:pPr>
      <w:r w:rsidRPr="00FC207C">
        <w:rPr>
          <w:rFonts w:asciiTheme="minorHAnsi" w:hAnsiTheme="minorHAnsi" w:cs="Times New Roman"/>
          <w:sz w:val="22"/>
          <w:szCs w:val="22"/>
        </w:rPr>
        <w:t>..............................., dn. .........................</w:t>
      </w:r>
      <w:r w:rsidRPr="00FC207C">
        <w:rPr>
          <w:rFonts w:asciiTheme="minorHAnsi" w:hAnsiTheme="minorHAnsi" w:cs="Times New Roman"/>
          <w:sz w:val="22"/>
          <w:szCs w:val="22"/>
        </w:rPr>
        <w:tab/>
      </w:r>
      <w:r w:rsidRPr="00FC207C">
        <w:rPr>
          <w:rFonts w:asciiTheme="minorHAnsi" w:hAnsiTheme="minorHAnsi" w:cs="Times New Roman"/>
          <w:sz w:val="22"/>
          <w:szCs w:val="22"/>
        </w:rPr>
        <w:tab/>
        <w:t xml:space="preserve">               ...........................................................</w:t>
      </w:r>
    </w:p>
    <w:p w:rsidR="00D93A62" w:rsidRPr="00FC207C" w:rsidRDefault="00D93A62" w:rsidP="00D93A62">
      <w:pPr>
        <w:ind w:left="4956" w:firstLine="708"/>
        <w:rPr>
          <w:rFonts w:asciiTheme="minorHAnsi" w:hAnsiTheme="minorHAnsi" w:cs="Times New Roman"/>
          <w:i/>
          <w:sz w:val="22"/>
          <w:szCs w:val="22"/>
        </w:rPr>
      </w:pPr>
      <w:r w:rsidRPr="00FC207C">
        <w:rPr>
          <w:rFonts w:asciiTheme="minorHAnsi" w:hAnsiTheme="minorHAnsi" w:cs="Times New Roman"/>
          <w:i/>
          <w:sz w:val="22"/>
          <w:szCs w:val="22"/>
        </w:rPr>
        <w:t xml:space="preserve">Podpis osób uprawnionych do składania </w:t>
      </w:r>
    </w:p>
    <w:p w:rsidR="00D93A62" w:rsidRPr="00FC207C" w:rsidRDefault="00D93A62" w:rsidP="00D93A62">
      <w:pPr>
        <w:ind w:left="4956" w:firstLine="708"/>
        <w:rPr>
          <w:rFonts w:asciiTheme="minorHAnsi" w:hAnsiTheme="minorHAnsi" w:cs="Times New Roman"/>
          <w:i/>
          <w:sz w:val="22"/>
          <w:szCs w:val="22"/>
        </w:rPr>
      </w:pPr>
      <w:r w:rsidRPr="00FC207C">
        <w:rPr>
          <w:rFonts w:asciiTheme="minorHAnsi" w:hAnsiTheme="minorHAnsi" w:cs="Times New Roman"/>
          <w:i/>
          <w:sz w:val="22"/>
          <w:szCs w:val="22"/>
        </w:rPr>
        <w:t>oświadczeń woli w imieniu Wykonawcy oraz </w:t>
      </w:r>
    </w:p>
    <w:p w:rsidR="007915BC" w:rsidRPr="00FC207C" w:rsidRDefault="00D93A62" w:rsidP="0049690F">
      <w:pPr>
        <w:ind w:left="4956" w:firstLine="708"/>
        <w:rPr>
          <w:rFonts w:asciiTheme="minorHAnsi" w:hAnsiTheme="minorHAnsi" w:cs="Times New Roman"/>
          <w:i/>
          <w:sz w:val="22"/>
          <w:szCs w:val="22"/>
        </w:rPr>
      </w:pPr>
      <w:r w:rsidRPr="00FC207C">
        <w:rPr>
          <w:rFonts w:asciiTheme="minorHAnsi" w:hAnsiTheme="minorHAnsi" w:cs="Times New Roman"/>
          <w:i/>
          <w:sz w:val="22"/>
          <w:szCs w:val="22"/>
        </w:rPr>
        <w:t>pieczątka / pieczątki</w:t>
      </w:r>
    </w:p>
    <w:p w:rsidR="00860642" w:rsidRPr="00FC207C" w:rsidRDefault="00860642" w:rsidP="0049690F">
      <w:pPr>
        <w:ind w:left="4956" w:firstLine="708"/>
        <w:rPr>
          <w:rFonts w:asciiTheme="minorHAnsi" w:hAnsiTheme="minorHAnsi" w:cs="Times New Roman"/>
          <w:i/>
          <w:sz w:val="22"/>
          <w:szCs w:val="22"/>
        </w:rPr>
      </w:pPr>
    </w:p>
    <w:p w:rsidR="00860642" w:rsidRPr="00FC207C" w:rsidRDefault="00860642" w:rsidP="00860642">
      <w:pPr>
        <w:rPr>
          <w:rFonts w:asciiTheme="minorHAnsi" w:eastAsia="Times New Roman" w:hAnsiTheme="minorHAnsi" w:cs="Times New Roman"/>
          <w:i/>
          <w:color w:val="auto"/>
          <w:sz w:val="22"/>
          <w:szCs w:val="22"/>
        </w:rPr>
      </w:pPr>
    </w:p>
    <w:sectPr w:rsidR="00860642" w:rsidRPr="00FC207C" w:rsidSect="000C2292">
      <w:headerReference w:type="default" r:id="rId8"/>
      <w:footerReference w:type="default" r:id="rId9"/>
      <w:pgSz w:w="11905" w:h="16837"/>
      <w:pgMar w:top="567" w:right="851" w:bottom="567" w:left="851" w:header="709" w:footer="283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0257" w:rsidRDefault="004D0257" w:rsidP="00745D06">
      <w:r>
        <w:separator/>
      </w:r>
    </w:p>
  </w:endnote>
  <w:endnote w:type="continuationSeparator" w:id="0">
    <w:p w:rsidR="004D0257" w:rsidRDefault="004D0257" w:rsidP="00745D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furtGothic">
    <w:altName w:val="Times New Roman"/>
    <w:charset w:val="00"/>
    <w:family w:val="auto"/>
    <w:pitch w:val="variable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292" w:rsidRPr="00875F1B" w:rsidRDefault="000C2292" w:rsidP="000C2292">
    <w:pPr>
      <w:pStyle w:val="Stopka"/>
      <w:jc w:val="center"/>
      <w:rPr>
        <w:sz w:val="20"/>
      </w:rPr>
    </w:pPr>
    <w:r w:rsidRPr="00875F1B">
      <w:rPr>
        <w:sz w:val="20"/>
      </w:rPr>
      <w:t>Podniesienie kompetencji cyfrowych mieszkańców województw: kujawsko-pomorskiego i łódzkiego.POPC.03.01.00-00-0081/18 Projekt współfinansowany przez Unię Europejską ze środków Europejskich Rozwoju regionalnego w ramach Programu Operacyjnego Polska Cyfrowa na lata 2014-2020</w:t>
    </w:r>
  </w:p>
  <w:p w:rsidR="005744E6" w:rsidRDefault="00C47D0B">
    <w:pPr>
      <w:pStyle w:val="Stopka"/>
      <w:jc w:val="right"/>
    </w:pPr>
    <w:r>
      <w:fldChar w:fldCharType="begin"/>
    </w:r>
    <w:r w:rsidR="00914BE6">
      <w:instrText xml:space="preserve"> PAGE   \* MERGEFORMAT </w:instrText>
    </w:r>
    <w:r>
      <w:fldChar w:fldCharType="separate"/>
    </w:r>
    <w:r w:rsidR="006E720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0257" w:rsidRDefault="004D0257" w:rsidP="00745D06">
      <w:r>
        <w:separator/>
      </w:r>
    </w:p>
  </w:footnote>
  <w:footnote w:type="continuationSeparator" w:id="0">
    <w:p w:rsidR="004D0257" w:rsidRDefault="004D0257" w:rsidP="00745D06">
      <w:r>
        <w:continuationSeparator/>
      </w:r>
    </w:p>
  </w:footnote>
  <w:footnote w:id="1">
    <w:p w:rsidR="0049690F" w:rsidRPr="00551E09" w:rsidRDefault="0049690F" w:rsidP="0049690F">
      <w:pPr>
        <w:pStyle w:val="Tekstprzypisudolnego"/>
        <w:rPr>
          <w:sz w:val="14"/>
          <w:szCs w:val="16"/>
        </w:rPr>
      </w:pPr>
      <w:r>
        <w:rPr>
          <w:rStyle w:val="Odwoanieprzypisudolnego"/>
        </w:rPr>
        <w:footnoteRef/>
      </w:r>
      <w:r w:rsidRPr="00551E09">
        <w:rPr>
          <w:rFonts w:ascii="Arial" w:hAnsi="Arial" w:cs="Arial"/>
          <w:sz w:val="14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49690F" w:rsidRDefault="0049690F" w:rsidP="0049690F">
      <w:pPr>
        <w:pStyle w:val="Tekstprzypisudolnego"/>
      </w:pPr>
      <w:r w:rsidRPr="00551E09">
        <w:rPr>
          <w:rStyle w:val="Odwoanieprzypisudolnego"/>
          <w:sz w:val="14"/>
          <w:szCs w:val="16"/>
        </w:rPr>
        <w:footnoteRef/>
      </w:r>
      <w:r w:rsidRPr="00551E09">
        <w:rPr>
          <w:rFonts w:ascii="Arial" w:hAnsi="Arial" w:cs="Arial"/>
          <w:sz w:val="14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D06" w:rsidRPr="00C1124B" w:rsidRDefault="00774B33" w:rsidP="00C1124B">
    <w:pPr>
      <w:widowControl/>
      <w:tabs>
        <w:tab w:val="center" w:pos="4536"/>
        <w:tab w:val="right" w:pos="9072"/>
      </w:tabs>
      <w:suppressAutoHyphens w:val="0"/>
      <w:overflowPunct w:val="0"/>
      <w:autoSpaceDE w:val="0"/>
      <w:autoSpaceDN w:val="0"/>
      <w:adjustRightInd w:val="0"/>
      <w:jc w:val="center"/>
      <w:textAlignment w:val="baseline"/>
      <w:rPr>
        <w:rFonts w:eastAsia="Times New Roman" w:cs="Times New Roman"/>
        <w:color w:val="auto"/>
        <w:sz w:val="20"/>
        <w:szCs w:val="20"/>
        <w:lang w:eastAsia="zh-CN" w:bidi="ar-SA"/>
      </w:rPr>
    </w:pPr>
    <w:r>
      <w:rPr>
        <w:rFonts w:ascii="Cambria" w:eastAsia="Times New Roman" w:hAnsi="Cambria" w:cs="Arial"/>
        <w:noProof/>
        <w:color w:val="auto"/>
        <w:sz w:val="16"/>
        <w:szCs w:val="16"/>
        <w:lang w:eastAsia="pl-PL" w:bidi="ar-SA"/>
      </w:rPr>
      <w:drawing>
        <wp:inline distT="0" distB="0" distL="0" distR="0">
          <wp:extent cx="6121400" cy="853440"/>
          <wp:effectExtent l="19050" t="0" r="0" b="0"/>
          <wp:docPr id="1" name="Obraz 1" descr="logotypy_kolor (003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ypy_kolor (003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1400" cy="8534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0" w:firstLine="0"/>
      </w:p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0" w:firstLine="0"/>
      </w:p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0" w:firstLine="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0" w:firstLine="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0" w:firstLine="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0" w:firstLine="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0" w:firstLine="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0" w:firstLine="0"/>
      </w:pPr>
      <w:rPr>
        <w:rFonts w:ascii="OpenSymbol" w:hAnsi="OpenSymbol" w:cs="OpenSymbol"/>
      </w:rPr>
    </w:lvl>
  </w:abstractNum>
  <w:abstractNum w:abstractNumId="2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0" w:firstLine="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0" w:firstLine="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0" w:firstLine="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0" w:firstLine="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0" w:firstLine="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0" w:firstLine="0"/>
      </w:pPr>
      <w:rPr>
        <w:rFonts w:ascii="OpenSymbol" w:hAnsi="OpenSymbol" w:cs="OpenSymbol"/>
      </w:rPr>
    </w:lvl>
  </w:abstractNum>
  <w:abstractNum w:abstractNumId="3">
    <w:nsid w:val="01246373"/>
    <w:multiLevelType w:val="hybridMultilevel"/>
    <w:tmpl w:val="FD52B604"/>
    <w:lvl w:ilvl="0" w:tplc="765057B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1364" w:hanging="180"/>
      </w:pPr>
    </w:lvl>
    <w:lvl w:ilvl="3" w:tplc="0415000F" w:tentative="1">
      <w:start w:val="1"/>
      <w:numFmt w:val="decimal"/>
      <w:lvlText w:val="%4."/>
      <w:lvlJc w:val="left"/>
      <w:pPr>
        <w:ind w:left="2084" w:hanging="360"/>
      </w:pPr>
    </w:lvl>
    <w:lvl w:ilvl="4" w:tplc="04150019" w:tentative="1">
      <w:start w:val="1"/>
      <w:numFmt w:val="lowerLetter"/>
      <w:lvlText w:val="%5."/>
      <w:lvlJc w:val="left"/>
      <w:pPr>
        <w:ind w:left="2804" w:hanging="360"/>
      </w:pPr>
    </w:lvl>
    <w:lvl w:ilvl="5" w:tplc="0415001B" w:tentative="1">
      <w:start w:val="1"/>
      <w:numFmt w:val="lowerRoman"/>
      <w:lvlText w:val="%6."/>
      <w:lvlJc w:val="right"/>
      <w:pPr>
        <w:ind w:left="3524" w:hanging="180"/>
      </w:pPr>
    </w:lvl>
    <w:lvl w:ilvl="6" w:tplc="0415000F" w:tentative="1">
      <w:start w:val="1"/>
      <w:numFmt w:val="decimal"/>
      <w:lvlText w:val="%7."/>
      <w:lvlJc w:val="left"/>
      <w:pPr>
        <w:ind w:left="4244" w:hanging="360"/>
      </w:pPr>
    </w:lvl>
    <w:lvl w:ilvl="7" w:tplc="04150019" w:tentative="1">
      <w:start w:val="1"/>
      <w:numFmt w:val="lowerLetter"/>
      <w:lvlText w:val="%8."/>
      <w:lvlJc w:val="left"/>
      <w:pPr>
        <w:ind w:left="4964" w:hanging="360"/>
      </w:pPr>
    </w:lvl>
    <w:lvl w:ilvl="8" w:tplc="0415001B" w:tentative="1">
      <w:start w:val="1"/>
      <w:numFmt w:val="lowerRoman"/>
      <w:lvlText w:val="%9."/>
      <w:lvlJc w:val="right"/>
      <w:pPr>
        <w:ind w:left="5684" w:hanging="180"/>
      </w:pPr>
    </w:lvl>
  </w:abstractNum>
  <w:abstractNum w:abstractNumId="4">
    <w:nsid w:val="08FE26C2"/>
    <w:multiLevelType w:val="hybridMultilevel"/>
    <w:tmpl w:val="4446C198"/>
    <w:lvl w:ilvl="0" w:tplc="F02681B0">
      <w:start w:val="13"/>
      <w:numFmt w:val="ordinal"/>
      <w:lvlText w:val="%1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8A76FE"/>
    <w:multiLevelType w:val="hybridMultilevel"/>
    <w:tmpl w:val="8C3A0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E04BE0"/>
    <w:multiLevelType w:val="multilevel"/>
    <w:tmpl w:val="4268168A"/>
    <w:lvl w:ilvl="0">
      <w:start w:val="1"/>
      <w:numFmt w:val="ordinal"/>
      <w:lvlText w:val="%1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AC72A41"/>
    <w:multiLevelType w:val="multilevel"/>
    <w:tmpl w:val="4446C198"/>
    <w:lvl w:ilvl="0">
      <w:start w:val="13"/>
      <w:numFmt w:val="ordinal"/>
      <w:lvlText w:val="%1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301329C"/>
    <w:multiLevelType w:val="hybridMultilevel"/>
    <w:tmpl w:val="BD38C450"/>
    <w:lvl w:ilvl="0" w:tplc="B2DC10F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57054"/>
    <w:multiLevelType w:val="hybridMultilevel"/>
    <w:tmpl w:val="3738E194"/>
    <w:lvl w:ilvl="0" w:tplc="5F6643D8">
      <w:start w:val="1"/>
      <w:numFmt w:val="decimal"/>
      <w:lvlText w:val="%1)"/>
      <w:lvlJc w:val="left"/>
      <w:pPr>
        <w:ind w:left="7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0">
    <w:nsid w:val="618A2981"/>
    <w:multiLevelType w:val="hybridMultilevel"/>
    <w:tmpl w:val="C2EED5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C373B5"/>
    <w:multiLevelType w:val="hybridMultilevel"/>
    <w:tmpl w:val="9F6EB8C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29A4BA4"/>
    <w:multiLevelType w:val="hybridMultilevel"/>
    <w:tmpl w:val="18EEE992"/>
    <w:lvl w:ilvl="0" w:tplc="C4208F46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3">
    <w:nsid w:val="7E1C3DF4"/>
    <w:multiLevelType w:val="hybridMultilevel"/>
    <w:tmpl w:val="6D865058"/>
    <w:lvl w:ilvl="0" w:tplc="B8EAA28C">
      <w:start w:val="1"/>
      <w:numFmt w:val="ordinal"/>
      <w:lvlText w:val="%1"/>
      <w:lvlJc w:val="left"/>
      <w:pPr>
        <w:tabs>
          <w:tab w:val="num" w:pos="567"/>
        </w:tabs>
        <w:ind w:left="567" w:hanging="283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3"/>
  </w:num>
  <w:num w:numId="5">
    <w:abstractNumId w:val="4"/>
  </w:num>
  <w:num w:numId="6">
    <w:abstractNumId w:val="6"/>
  </w:num>
  <w:num w:numId="7">
    <w:abstractNumId w:val="7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3"/>
  </w:num>
  <w:num w:numId="11">
    <w:abstractNumId w:val="8"/>
  </w:num>
  <w:num w:numId="12">
    <w:abstractNumId w:val="9"/>
  </w:num>
  <w:num w:numId="13">
    <w:abstractNumId w:val="5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15BC"/>
    <w:rsid w:val="00024C4E"/>
    <w:rsid w:val="0004080C"/>
    <w:rsid w:val="0004149C"/>
    <w:rsid w:val="0005582F"/>
    <w:rsid w:val="00067050"/>
    <w:rsid w:val="00083A61"/>
    <w:rsid w:val="00091A43"/>
    <w:rsid w:val="000C08A7"/>
    <w:rsid w:val="000C2292"/>
    <w:rsid w:val="00110AE4"/>
    <w:rsid w:val="001157BE"/>
    <w:rsid w:val="00121E76"/>
    <w:rsid w:val="00123826"/>
    <w:rsid w:val="001512B1"/>
    <w:rsid w:val="0018031C"/>
    <w:rsid w:val="001A026D"/>
    <w:rsid w:val="0023565E"/>
    <w:rsid w:val="002711CE"/>
    <w:rsid w:val="00275233"/>
    <w:rsid w:val="002B6D61"/>
    <w:rsid w:val="002E6AEB"/>
    <w:rsid w:val="0030201E"/>
    <w:rsid w:val="003322EA"/>
    <w:rsid w:val="00444368"/>
    <w:rsid w:val="0047387B"/>
    <w:rsid w:val="0049690F"/>
    <w:rsid w:val="004D0257"/>
    <w:rsid w:val="004E1176"/>
    <w:rsid w:val="0050740C"/>
    <w:rsid w:val="0050778A"/>
    <w:rsid w:val="00517310"/>
    <w:rsid w:val="005356F1"/>
    <w:rsid w:val="005460C1"/>
    <w:rsid w:val="00551E09"/>
    <w:rsid w:val="005607D4"/>
    <w:rsid w:val="005672F3"/>
    <w:rsid w:val="005744E6"/>
    <w:rsid w:val="00582F54"/>
    <w:rsid w:val="00591A37"/>
    <w:rsid w:val="00597478"/>
    <w:rsid w:val="005A09C7"/>
    <w:rsid w:val="005A229F"/>
    <w:rsid w:val="005B07A7"/>
    <w:rsid w:val="005B4279"/>
    <w:rsid w:val="005D4DE5"/>
    <w:rsid w:val="00636776"/>
    <w:rsid w:val="006428AC"/>
    <w:rsid w:val="0064712F"/>
    <w:rsid w:val="006971A8"/>
    <w:rsid w:val="00697485"/>
    <w:rsid w:val="006C1374"/>
    <w:rsid w:val="006D73A0"/>
    <w:rsid w:val="006D7F4A"/>
    <w:rsid w:val="006E720C"/>
    <w:rsid w:val="007043CF"/>
    <w:rsid w:val="00734E28"/>
    <w:rsid w:val="0074161B"/>
    <w:rsid w:val="00745D06"/>
    <w:rsid w:val="007647DB"/>
    <w:rsid w:val="007704EC"/>
    <w:rsid w:val="00774B33"/>
    <w:rsid w:val="007915BC"/>
    <w:rsid w:val="007A1D92"/>
    <w:rsid w:val="007B2D5A"/>
    <w:rsid w:val="007C48B2"/>
    <w:rsid w:val="007E35CE"/>
    <w:rsid w:val="00810D9B"/>
    <w:rsid w:val="00834DC3"/>
    <w:rsid w:val="0085250B"/>
    <w:rsid w:val="00860642"/>
    <w:rsid w:val="00862CA4"/>
    <w:rsid w:val="00887162"/>
    <w:rsid w:val="008A7C64"/>
    <w:rsid w:val="009030A4"/>
    <w:rsid w:val="00911155"/>
    <w:rsid w:val="00913062"/>
    <w:rsid w:val="00914BE6"/>
    <w:rsid w:val="009523C8"/>
    <w:rsid w:val="009836FB"/>
    <w:rsid w:val="00984EE8"/>
    <w:rsid w:val="009C033F"/>
    <w:rsid w:val="009C093D"/>
    <w:rsid w:val="009D2734"/>
    <w:rsid w:val="009D3166"/>
    <w:rsid w:val="009E202B"/>
    <w:rsid w:val="00A00751"/>
    <w:rsid w:val="00A27A8D"/>
    <w:rsid w:val="00A4088D"/>
    <w:rsid w:val="00A51149"/>
    <w:rsid w:val="00A5544F"/>
    <w:rsid w:val="00A6544F"/>
    <w:rsid w:val="00AA1D14"/>
    <w:rsid w:val="00AC0662"/>
    <w:rsid w:val="00AD289C"/>
    <w:rsid w:val="00AD566A"/>
    <w:rsid w:val="00AF3E58"/>
    <w:rsid w:val="00B00737"/>
    <w:rsid w:val="00B067C4"/>
    <w:rsid w:val="00B06879"/>
    <w:rsid w:val="00B318E2"/>
    <w:rsid w:val="00B35DF6"/>
    <w:rsid w:val="00B441B6"/>
    <w:rsid w:val="00B821DC"/>
    <w:rsid w:val="00B8343B"/>
    <w:rsid w:val="00B87AF2"/>
    <w:rsid w:val="00BA026D"/>
    <w:rsid w:val="00BA19A2"/>
    <w:rsid w:val="00BA5BB8"/>
    <w:rsid w:val="00C00CA4"/>
    <w:rsid w:val="00C101D9"/>
    <w:rsid w:val="00C1124B"/>
    <w:rsid w:val="00C45344"/>
    <w:rsid w:val="00C47D0B"/>
    <w:rsid w:val="00C633D2"/>
    <w:rsid w:val="00C7246E"/>
    <w:rsid w:val="00C73286"/>
    <w:rsid w:val="00C8187C"/>
    <w:rsid w:val="00CB724A"/>
    <w:rsid w:val="00CC043A"/>
    <w:rsid w:val="00CE3356"/>
    <w:rsid w:val="00D6140C"/>
    <w:rsid w:val="00D93A62"/>
    <w:rsid w:val="00DB7871"/>
    <w:rsid w:val="00DD143D"/>
    <w:rsid w:val="00DF3D51"/>
    <w:rsid w:val="00E30640"/>
    <w:rsid w:val="00E500B7"/>
    <w:rsid w:val="00E52F32"/>
    <w:rsid w:val="00E621A5"/>
    <w:rsid w:val="00E81BD6"/>
    <w:rsid w:val="00EF6F82"/>
    <w:rsid w:val="00F11F56"/>
    <w:rsid w:val="00F277AF"/>
    <w:rsid w:val="00F446CB"/>
    <w:rsid w:val="00F44720"/>
    <w:rsid w:val="00F564B6"/>
    <w:rsid w:val="00F73BB2"/>
    <w:rsid w:val="00F74A46"/>
    <w:rsid w:val="00F8340E"/>
    <w:rsid w:val="00F917D4"/>
    <w:rsid w:val="00FC207C"/>
    <w:rsid w:val="00FC404B"/>
    <w:rsid w:val="00FE1265"/>
    <w:rsid w:val="00FE1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15BC"/>
    <w:pPr>
      <w:widowControl w:val="0"/>
      <w:suppressAutoHyphens/>
    </w:pPr>
    <w:rPr>
      <w:rFonts w:eastAsia="Lucida Sans Unicode" w:cs="Tahoma"/>
      <w:color w:val="000000"/>
      <w:sz w:val="24"/>
      <w:szCs w:val="24"/>
      <w:lang w:eastAsia="en-US" w:bidi="en-US"/>
    </w:rPr>
  </w:style>
  <w:style w:type="paragraph" w:styleId="Nagwek5">
    <w:name w:val="heading 5"/>
    <w:basedOn w:val="Normalny"/>
    <w:next w:val="Normalny"/>
    <w:qFormat/>
    <w:rsid w:val="007915BC"/>
    <w:pPr>
      <w:keepNext/>
      <w:numPr>
        <w:ilvl w:val="4"/>
        <w:numId w:val="1"/>
      </w:numPr>
      <w:jc w:val="both"/>
      <w:outlineLvl w:val="4"/>
    </w:pPr>
    <w:rPr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7915BC"/>
    <w:pPr>
      <w:jc w:val="both"/>
    </w:pPr>
  </w:style>
  <w:style w:type="paragraph" w:styleId="Lista">
    <w:name w:val="List"/>
    <w:basedOn w:val="Tekstpodstawowy"/>
    <w:rsid w:val="007915BC"/>
  </w:style>
  <w:style w:type="paragraph" w:styleId="Stopka">
    <w:name w:val="footer"/>
    <w:basedOn w:val="Normalny"/>
    <w:link w:val="StopkaZnak"/>
    <w:uiPriority w:val="99"/>
    <w:rsid w:val="007915BC"/>
    <w:pPr>
      <w:tabs>
        <w:tab w:val="center" w:pos="4536"/>
        <w:tab w:val="right" w:pos="9072"/>
      </w:tabs>
    </w:pPr>
  </w:style>
  <w:style w:type="paragraph" w:customStyle="1" w:styleId="awciety">
    <w:name w:val="a) wciety"/>
    <w:basedOn w:val="Normalny"/>
    <w:rsid w:val="007915BC"/>
    <w:pPr>
      <w:snapToGrid w:val="0"/>
      <w:spacing w:line="258" w:lineRule="atLeast"/>
      <w:ind w:left="567" w:hanging="238"/>
      <w:jc w:val="both"/>
    </w:pPr>
    <w:rPr>
      <w:rFonts w:ascii="FrankfurtGothic" w:hAnsi="FrankfurtGothic"/>
      <w:sz w:val="19"/>
    </w:rPr>
  </w:style>
  <w:style w:type="paragraph" w:customStyle="1" w:styleId="1">
    <w:name w:val="1."/>
    <w:basedOn w:val="Normalny"/>
    <w:rsid w:val="007915BC"/>
    <w:pPr>
      <w:snapToGrid w:val="0"/>
      <w:spacing w:line="258" w:lineRule="atLeast"/>
      <w:ind w:left="227" w:hanging="227"/>
      <w:jc w:val="both"/>
    </w:pPr>
    <w:rPr>
      <w:rFonts w:ascii="FrankfurtGothic" w:hAnsi="FrankfurtGothic"/>
      <w:sz w:val="19"/>
    </w:rPr>
  </w:style>
  <w:style w:type="paragraph" w:customStyle="1" w:styleId="WW-Wysunicietekstu1111111111111111111111111111111111111111111111111111111111111111">
    <w:name w:val="WW-Wysunięcie tekstu1111111111111111111111111111111111111111111111111111111111111111"/>
    <w:basedOn w:val="Tekstpodstawowy"/>
    <w:rsid w:val="007915BC"/>
    <w:pPr>
      <w:tabs>
        <w:tab w:val="left" w:pos="16443"/>
      </w:tabs>
      <w:ind w:left="567" w:hanging="283"/>
    </w:pPr>
  </w:style>
  <w:style w:type="table" w:styleId="Tabela-Siatka">
    <w:name w:val="Table Grid"/>
    <w:basedOn w:val="Standardowy"/>
    <w:rsid w:val="002711CE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qFormat/>
    <w:rsid w:val="00024C4E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bidi="ar-SA"/>
    </w:rPr>
  </w:style>
  <w:style w:type="paragraph" w:customStyle="1" w:styleId="Bezodstpw2">
    <w:name w:val="Bez odstępów2"/>
    <w:rsid w:val="00024C4E"/>
    <w:pPr>
      <w:widowControl w:val="0"/>
      <w:suppressAutoHyphens/>
    </w:pPr>
    <w:rPr>
      <w:kern w:val="2"/>
      <w:sz w:val="24"/>
      <w:szCs w:val="24"/>
      <w:lang w:eastAsia="zh-CN"/>
    </w:rPr>
  </w:style>
  <w:style w:type="paragraph" w:customStyle="1" w:styleId="Tekstkomentarza1">
    <w:name w:val="Tekst komentarza1"/>
    <w:basedOn w:val="Normalny"/>
    <w:rsid w:val="00B35DF6"/>
    <w:pPr>
      <w:widowControl/>
    </w:pPr>
    <w:rPr>
      <w:rFonts w:eastAsia="Times New Roman" w:cs="Times New Roman"/>
      <w:color w:val="auto"/>
      <w:sz w:val="20"/>
      <w:szCs w:val="20"/>
      <w:lang w:eastAsia="ar-SA" w:bidi="ar-SA"/>
    </w:rPr>
  </w:style>
  <w:style w:type="table" w:customStyle="1" w:styleId="Tabela-Siatka1">
    <w:name w:val="Tabela - Siatka1"/>
    <w:basedOn w:val="Standardowy"/>
    <w:next w:val="Tabela-Siatka"/>
    <w:uiPriority w:val="39"/>
    <w:rsid w:val="0012382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9E20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9E202B"/>
    <w:rPr>
      <w:rFonts w:ascii="Segoe UI" w:eastAsia="Lucida Sans Unicode" w:hAnsi="Segoe UI" w:cs="Segoe UI"/>
      <w:color w:val="000000"/>
      <w:sz w:val="18"/>
      <w:szCs w:val="18"/>
      <w:lang w:eastAsia="en-US" w:bidi="en-US"/>
    </w:rPr>
  </w:style>
  <w:style w:type="paragraph" w:styleId="Tekstpodstawowy2">
    <w:name w:val="Body Text 2"/>
    <w:basedOn w:val="Normalny"/>
    <w:link w:val="Tekstpodstawowy2Znak"/>
    <w:rsid w:val="00C101D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C101D9"/>
    <w:rPr>
      <w:rFonts w:eastAsia="Lucida Sans Unicode" w:cs="Tahoma"/>
      <w:color w:val="000000"/>
      <w:sz w:val="24"/>
      <w:szCs w:val="24"/>
      <w:lang w:eastAsia="en-US" w:bidi="en-US"/>
    </w:rPr>
  </w:style>
  <w:style w:type="paragraph" w:customStyle="1" w:styleId="Skrconyadreszwrotny">
    <w:name w:val="Skrócony adres zwrotny"/>
    <w:basedOn w:val="Normalny"/>
    <w:rsid w:val="00E81BD6"/>
    <w:pPr>
      <w:widowControl/>
      <w:suppressAutoHyphens w:val="0"/>
    </w:pPr>
    <w:rPr>
      <w:rFonts w:eastAsia="Times New Roman" w:cs="Times New Roman"/>
      <w:color w:val="auto"/>
      <w:szCs w:val="20"/>
      <w:lang w:eastAsia="pl-PL" w:bidi="ar-SA"/>
    </w:rPr>
  </w:style>
  <w:style w:type="paragraph" w:styleId="Nagwek">
    <w:name w:val="header"/>
    <w:basedOn w:val="Normalny"/>
    <w:link w:val="NagwekZnak"/>
    <w:rsid w:val="00745D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745D06"/>
    <w:rPr>
      <w:rFonts w:eastAsia="Lucida Sans Unicode" w:cs="Tahoma"/>
      <w:color w:val="000000"/>
      <w:sz w:val="24"/>
      <w:szCs w:val="24"/>
      <w:lang w:eastAsia="en-US" w:bidi="en-US"/>
    </w:rPr>
  </w:style>
  <w:style w:type="paragraph" w:styleId="Podtytu">
    <w:name w:val="Subtitle"/>
    <w:basedOn w:val="Normalny"/>
    <w:link w:val="PodtytuZnak"/>
    <w:qFormat/>
    <w:rsid w:val="00D93A62"/>
    <w:pPr>
      <w:widowControl/>
      <w:suppressAutoHyphens w:val="0"/>
      <w:overflowPunct w:val="0"/>
      <w:autoSpaceDE w:val="0"/>
      <w:autoSpaceDN w:val="0"/>
      <w:adjustRightInd w:val="0"/>
      <w:jc w:val="both"/>
    </w:pPr>
    <w:rPr>
      <w:rFonts w:eastAsia="Times New Roman" w:cs="Times New Roman"/>
      <w:b/>
      <w:color w:val="auto"/>
      <w:szCs w:val="20"/>
      <w:lang w:bidi="ar-SA"/>
    </w:rPr>
  </w:style>
  <w:style w:type="character" w:customStyle="1" w:styleId="PodtytuZnak">
    <w:name w:val="Podtytuł Znak"/>
    <w:link w:val="Podtytu"/>
    <w:rsid w:val="00D93A62"/>
    <w:rPr>
      <w:b/>
      <w:sz w:val="24"/>
    </w:rPr>
  </w:style>
  <w:style w:type="paragraph" w:styleId="Tekstprzypisudolnego">
    <w:name w:val="footnote text"/>
    <w:basedOn w:val="Normalny"/>
    <w:link w:val="TekstprzypisudolnegoZnak"/>
    <w:rsid w:val="0049690F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49690F"/>
    <w:rPr>
      <w:rFonts w:eastAsia="Lucida Sans Unicode" w:cs="Tahoma"/>
      <w:color w:val="000000"/>
      <w:lang w:eastAsia="en-US" w:bidi="en-US"/>
    </w:rPr>
  </w:style>
  <w:style w:type="character" w:styleId="Odwoanieprzypisudolnego">
    <w:name w:val="footnote reference"/>
    <w:rsid w:val="0049690F"/>
    <w:rPr>
      <w:vertAlign w:val="superscript"/>
    </w:rPr>
  </w:style>
  <w:style w:type="character" w:styleId="Hipercze">
    <w:name w:val="Hyperlink"/>
    <w:rsid w:val="00F277AF"/>
    <w:rPr>
      <w:color w:val="0563C1"/>
      <w:u w:val="single"/>
    </w:rPr>
  </w:style>
  <w:style w:type="character" w:customStyle="1" w:styleId="StopkaZnak">
    <w:name w:val="Stopka Znak"/>
    <w:link w:val="Stopka"/>
    <w:uiPriority w:val="99"/>
    <w:rsid w:val="005744E6"/>
    <w:rPr>
      <w:rFonts w:eastAsia="Lucida Sans Unicode" w:cs="Tahoma"/>
      <w:color w:val="000000"/>
      <w:sz w:val="24"/>
      <w:szCs w:val="24"/>
      <w:lang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85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EA51A9-F7D1-433A-AC92-37380CE74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872</Words>
  <Characters>5236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UM Sulejow</Company>
  <LinksUpToDate>false</LinksUpToDate>
  <CharactersWithSpaces>6096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jedrzejczak-zamolska</dc:creator>
  <cp:lastModifiedBy>Admin</cp:lastModifiedBy>
  <cp:revision>3</cp:revision>
  <cp:lastPrinted>2019-04-25T06:41:00Z</cp:lastPrinted>
  <dcterms:created xsi:type="dcterms:W3CDTF">2019-05-07T07:46:00Z</dcterms:created>
  <dcterms:modified xsi:type="dcterms:W3CDTF">2019-05-09T08:32:00Z</dcterms:modified>
</cp:coreProperties>
</file>