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BBF" w:rsidRPr="00650609" w:rsidRDefault="008E62A0" w:rsidP="003355D6">
      <w:pPr>
        <w:spacing w:line="360" w:lineRule="auto"/>
        <w:ind w:left="4956"/>
      </w:pPr>
      <w:r>
        <w:t xml:space="preserve">      </w:t>
      </w:r>
      <w:r w:rsidR="00AB0BBF" w:rsidRPr="00650609">
        <w:t xml:space="preserve">Dąbrowice, </w:t>
      </w:r>
      <w:r w:rsidR="003355D6">
        <w:t>22</w:t>
      </w:r>
      <w:r>
        <w:t xml:space="preserve"> </w:t>
      </w:r>
      <w:r w:rsidR="003355D6">
        <w:t>marca 2021</w:t>
      </w:r>
      <w:r w:rsidR="00F87C88" w:rsidRPr="00650609">
        <w:t xml:space="preserve"> roku</w:t>
      </w:r>
    </w:p>
    <w:p w:rsidR="00F03BD9" w:rsidRPr="00650609" w:rsidRDefault="00F03BD9" w:rsidP="00C4135F">
      <w:pPr>
        <w:spacing w:line="360" w:lineRule="auto"/>
        <w:jc w:val="both"/>
      </w:pPr>
    </w:p>
    <w:p w:rsidR="00C4135F" w:rsidRPr="00752E82" w:rsidRDefault="00CD5378" w:rsidP="00C4135F">
      <w:r>
        <w:t>Znak ZP.271.01.03</w:t>
      </w:r>
      <w:r w:rsidR="003355D6">
        <w:t>.2021</w:t>
      </w:r>
    </w:p>
    <w:p w:rsidR="00AB0BBF" w:rsidRPr="00650609" w:rsidRDefault="00AB0BBF" w:rsidP="00C4135F">
      <w:pPr>
        <w:spacing w:line="360" w:lineRule="auto"/>
        <w:jc w:val="both"/>
        <w:rPr>
          <w:b/>
        </w:rPr>
      </w:pPr>
    </w:p>
    <w:p w:rsidR="00AB0BBF" w:rsidRPr="00650609" w:rsidRDefault="00AB0BBF" w:rsidP="00C4135F">
      <w:pPr>
        <w:spacing w:line="360" w:lineRule="auto"/>
        <w:jc w:val="both"/>
        <w:rPr>
          <w:b/>
        </w:rPr>
      </w:pPr>
    </w:p>
    <w:p w:rsidR="00AB0BBF" w:rsidRDefault="00AB0BBF" w:rsidP="003355D6">
      <w:pPr>
        <w:spacing w:line="360" w:lineRule="auto"/>
        <w:jc w:val="center"/>
        <w:rPr>
          <w:b/>
        </w:rPr>
      </w:pPr>
      <w:r w:rsidRPr="00650609">
        <w:rPr>
          <w:b/>
        </w:rPr>
        <w:t>Zapytanie</w:t>
      </w:r>
      <w:r w:rsidR="003355D6">
        <w:rPr>
          <w:b/>
        </w:rPr>
        <w:t xml:space="preserve"> ofertowe</w:t>
      </w:r>
    </w:p>
    <w:p w:rsidR="003355D6" w:rsidRPr="00650609" w:rsidRDefault="003355D6" w:rsidP="003355D6">
      <w:pPr>
        <w:spacing w:line="360" w:lineRule="auto"/>
        <w:jc w:val="center"/>
        <w:rPr>
          <w:b/>
        </w:rPr>
      </w:pPr>
      <w:r>
        <w:rPr>
          <w:b/>
        </w:rPr>
        <w:t>Dla zamówienia publicznego o wartości nieprzekraczającej 130 000 zł</w:t>
      </w:r>
    </w:p>
    <w:p w:rsidR="00F03BD9" w:rsidRPr="009C1FAA" w:rsidRDefault="00AB0BBF" w:rsidP="00C4135F">
      <w:pPr>
        <w:spacing w:line="360" w:lineRule="auto"/>
        <w:jc w:val="both"/>
        <w:rPr>
          <w:b/>
        </w:rPr>
      </w:pPr>
      <w:r w:rsidRPr="00650609">
        <w:rPr>
          <w:b/>
        </w:rPr>
        <w:t>Zamawiający:</w:t>
      </w:r>
      <w:r w:rsidRPr="00650609">
        <w:t xml:space="preserve"> </w:t>
      </w:r>
    </w:p>
    <w:p w:rsidR="009C1FAA" w:rsidRDefault="00512507" w:rsidP="00C4135F">
      <w:pPr>
        <w:spacing w:line="360" w:lineRule="auto"/>
        <w:jc w:val="both"/>
      </w:pPr>
      <w:r w:rsidRPr="00650609">
        <w:t xml:space="preserve">Gmina </w:t>
      </w:r>
      <w:r w:rsidR="009C1FAA">
        <w:t>Dąbrowice</w:t>
      </w:r>
    </w:p>
    <w:p w:rsidR="009C1FAA" w:rsidRDefault="009C1FAA" w:rsidP="00C4135F">
      <w:pPr>
        <w:spacing w:line="360" w:lineRule="auto"/>
        <w:jc w:val="both"/>
      </w:pPr>
      <w:r>
        <w:t xml:space="preserve"> ul Nowy Rynek 17</w:t>
      </w:r>
    </w:p>
    <w:p w:rsidR="003355D6" w:rsidRDefault="00AB0BBF" w:rsidP="00C4135F">
      <w:pPr>
        <w:spacing w:line="360" w:lineRule="auto"/>
        <w:jc w:val="both"/>
      </w:pPr>
      <w:r w:rsidRPr="00650609">
        <w:t>99-352 Dąbrowice</w:t>
      </w:r>
    </w:p>
    <w:p w:rsidR="003355D6" w:rsidRPr="00650609" w:rsidRDefault="003355D6" w:rsidP="00C4135F">
      <w:pPr>
        <w:spacing w:line="360" w:lineRule="auto"/>
        <w:jc w:val="both"/>
      </w:pPr>
      <w:r>
        <w:t>zaprasza do złożenia ofert na: „Dostawa pelletu w sezonie grzewczym 2021/2022 do kotłowni budynków administrowanych przez Gminę Dąbrowice”</w:t>
      </w:r>
    </w:p>
    <w:p w:rsidR="0011496C" w:rsidRPr="00650609" w:rsidRDefault="003355D6" w:rsidP="00000C7C">
      <w:pPr>
        <w:pStyle w:val="Akapitzlist"/>
        <w:numPr>
          <w:ilvl w:val="0"/>
          <w:numId w:val="31"/>
        </w:numPr>
        <w:spacing w:line="360" w:lineRule="auto"/>
        <w:jc w:val="both"/>
      </w:pPr>
      <w:r>
        <w:rPr>
          <w:b/>
        </w:rPr>
        <w:t>Opis przedmiotu zamówienia:</w:t>
      </w:r>
    </w:p>
    <w:p w:rsidR="004B5155" w:rsidRDefault="0011496C" w:rsidP="00C4135F">
      <w:pPr>
        <w:spacing w:line="360" w:lineRule="auto"/>
        <w:jc w:val="both"/>
      </w:pPr>
      <w:r w:rsidRPr="00650609">
        <w:t xml:space="preserve">Przedmiotem zamówienia </w:t>
      </w:r>
      <w:r w:rsidRPr="00DD30C7">
        <w:t>jest</w:t>
      </w:r>
      <w:r w:rsidRPr="00650609">
        <w:t xml:space="preserve"> </w:t>
      </w:r>
      <w:r w:rsidR="009C1FAA">
        <w:t>sukcesywna dostawa opału do kotłowni budynków:</w:t>
      </w:r>
    </w:p>
    <w:p w:rsidR="009C1FAA" w:rsidRDefault="009C1FAA" w:rsidP="00C4135F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 w:themeColor="text1"/>
        </w:rPr>
      </w:pPr>
      <w:r w:rsidRPr="009C1FAA">
        <w:rPr>
          <w:color w:val="000000" w:themeColor="text1"/>
        </w:rPr>
        <w:t>Urzą</w:t>
      </w:r>
      <w:r>
        <w:rPr>
          <w:color w:val="000000" w:themeColor="text1"/>
        </w:rPr>
        <w:t>d Gminy w Dąbrowicach przy ul. Nowy Rynek 17</w:t>
      </w:r>
      <w:r w:rsidR="00CD7E8B">
        <w:rPr>
          <w:color w:val="000000" w:themeColor="text1"/>
        </w:rPr>
        <w:t>;</w:t>
      </w:r>
    </w:p>
    <w:p w:rsidR="009C1FAA" w:rsidRDefault="009C1FAA" w:rsidP="00C4135F">
      <w:pPr>
        <w:pStyle w:val="Akapitzlist"/>
        <w:numPr>
          <w:ilvl w:val="0"/>
          <w:numId w:val="24"/>
        </w:numPr>
        <w:spacing w:line="360" w:lineRule="auto"/>
        <w:jc w:val="both"/>
        <w:rPr>
          <w:color w:val="000000" w:themeColor="text1"/>
        </w:rPr>
      </w:pPr>
      <w:r>
        <w:rPr>
          <w:color w:val="000000" w:themeColor="text1"/>
        </w:rPr>
        <w:t>Zespół Szkół w Dąb</w:t>
      </w:r>
      <w:r w:rsidR="00CD7E8B">
        <w:rPr>
          <w:color w:val="000000" w:themeColor="text1"/>
        </w:rPr>
        <w:t>rowicach przy ul. Kłodawskiej 1.</w:t>
      </w:r>
    </w:p>
    <w:p w:rsidR="00C865E1" w:rsidRPr="004B64DE" w:rsidRDefault="004B64DE" w:rsidP="006276AC">
      <w:pPr>
        <w:spacing w:before="100" w:beforeAutospacing="1" w:afterLines="60"/>
        <w:jc w:val="both"/>
      </w:pPr>
      <w:r>
        <w:rPr>
          <w:color w:val="000000" w:themeColor="text1"/>
        </w:rPr>
        <w:t>P</w:t>
      </w:r>
      <w:r w:rsidR="0061161D" w:rsidRPr="004B64DE">
        <w:t>elle</w:t>
      </w:r>
      <w:r>
        <w:t>t</w:t>
      </w:r>
      <w:r w:rsidR="0061161D" w:rsidRPr="004B64DE">
        <w:t xml:space="preserve"> musi spełniać parametry zgodne z PN-EN ISO 17225-2: 2014 lub równoważnej klasy</w:t>
      </w:r>
      <w:r w:rsidR="00C865E1" w:rsidRPr="004B64DE">
        <w:t xml:space="preserve"> A1, A2 i B granulat z trocin pellet:</w:t>
      </w:r>
    </w:p>
    <w:p w:rsidR="00C865E1" w:rsidRPr="004B64DE" w:rsidRDefault="00C865E1" w:rsidP="006276AC">
      <w:pPr>
        <w:pStyle w:val="Akapitzlist"/>
        <w:numPr>
          <w:ilvl w:val="0"/>
          <w:numId w:val="32"/>
        </w:numPr>
        <w:spacing w:before="100" w:beforeAutospacing="1" w:afterLines="60" w:line="276" w:lineRule="auto"/>
        <w:jc w:val="both"/>
      </w:pPr>
      <w:r w:rsidRPr="004B64DE">
        <w:t>średnica granulatu 6-8 mm,</w:t>
      </w:r>
    </w:p>
    <w:p w:rsidR="00C865E1" w:rsidRPr="004B64DE" w:rsidRDefault="00C865E1" w:rsidP="006276AC">
      <w:pPr>
        <w:pStyle w:val="Akapitzlist"/>
        <w:numPr>
          <w:ilvl w:val="0"/>
          <w:numId w:val="32"/>
        </w:numPr>
        <w:spacing w:before="100" w:beforeAutospacing="1" w:afterLines="60" w:line="276" w:lineRule="auto"/>
        <w:jc w:val="both"/>
      </w:pPr>
      <w:r w:rsidRPr="004B64DE">
        <w:t>długość granulatu 3,15 – 40 mm,</w:t>
      </w:r>
    </w:p>
    <w:p w:rsidR="00C865E1" w:rsidRPr="004B64DE" w:rsidRDefault="00C865E1" w:rsidP="006276AC">
      <w:pPr>
        <w:pStyle w:val="Akapitzlist"/>
        <w:numPr>
          <w:ilvl w:val="0"/>
          <w:numId w:val="32"/>
        </w:numPr>
        <w:spacing w:before="100" w:beforeAutospacing="1" w:afterLines="60" w:line="276" w:lineRule="auto"/>
        <w:jc w:val="both"/>
      </w:pPr>
      <w:r w:rsidRPr="004B64DE">
        <w:t>wartość opałowa 16,5 – 19,0 MJ/kg,</w:t>
      </w:r>
    </w:p>
    <w:p w:rsidR="00C865E1" w:rsidRPr="004B64DE" w:rsidRDefault="00C865E1" w:rsidP="006276AC">
      <w:pPr>
        <w:pStyle w:val="Akapitzlist"/>
        <w:numPr>
          <w:ilvl w:val="0"/>
          <w:numId w:val="32"/>
        </w:numPr>
        <w:spacing w:before="100" w:beforeAutospacing="1" w:afterLines="60" w:line="276" w:lineRule="auto"/>
        <w:jc w:val="both"/>
      </w:pPr>
      <w:r w:rsidRPr="004B64DE">
        <w:t>wilgotność maks. 10%,</w:t>
      </w:r>
    </w:p>
    <w:p w:rsidR="00C865E1" w:rsidRPr="004B64DE" w:rsidRDefault="00C865E1" w:rsidP="006276AC">
      <w:pPr>
        <w:pStyle w:val="Akapitzlist"/>
        <w:numPr>
          <w:ilvl w:val="0"/>
          <w:numId w:val="32"/>
        </w:numPr>
        <w:spacing w:before="100" w:beforeAutospacing="1" w:afterLines="60" w:line="276" w:lineRule="auto"/>
        <w:jc w:val="both"/>
      </w:pPr>
      <w:r w:rsidRPr="004B64DE">
        <w:t>gęstość nasypowa &gt; 600 kg/m</w:t>
      </w:r>
      <w:r w:rsidRPr="004B64DE">
        <w:rPr>
          <w:vertAlign w:val="superscript"/>
        </w:rPr>
        <w:t>3</w:t>
      </w:r>
      <w:r w:rsidRPr="004B64DE">
        <w:t>.</w:t>
      </w:r>
    </w:p>
    <w:p w:rsidR="003D2678" w:rsidRPr="004B64DE" w:rsidRDefault="003D2678" w:rsidP="00C4135F">
      <w:pPr>
        <w:spacing w:line="360" w:lineRule="auto"/>
        <w:jc w:val="both"/>
      </w:pPr>
    </w:p>
    <w:p w:rsidR="003D2678" w:rsidRPr="004B64DE" w:rsidRDefault="00203E82" w:rsidP="00C4135F">
      <w:pPr>
        <w:spacing w:line="360" w:lineRule="auto"/>
        <w:jc w:val="both"/>
      </w:pPr>
      <w:r w:rsidRPr="004B64DE">
        <w:t xml:space="preserve">Łącznie </w:t>
      </w:r>
      <w:r w:rsidRPr="004B64DE">
        <w:tab/>
      </w:r>
      <w:r w:rsidR="00C865E1" w:rsidRPr="004B64DE">
        <w:t>Pellet- szacunkowo 80 ton</w:t>
      </w:r>
    </w:p>
    <w:p w:rsidR="00EA3C05" w:rsidRPr="00203E82" w:rsidRDefault="003D2678" w:rsidP="00C4135F">
      <w:pPr>
        <w:spacing w:line="360" w:lineRule="auto"/>
        <w:jc w:val="both"/>
      </w:pPr>
      <w:r w:rsidRPr="00203E82">
        <w:tab/>
      </w:r>
      <w:r w:rsidRPr="00203E82">
        <w:tab/>
      </w:r>
    </w:p>
    <w:p w:rsidR="00CC0573" w:rsidRPr="00EA3C05" w:rsidRDefault="00CC0573" w:rsidP="00C4135F">
      <w:pPr>
        <w:spacing w:line="360" w:lineRule="auto"/>
        <w:jc w:val="both"/>
        <w:rPr>
          <w:b/>
        </w:rPr>
      </w:pPr>
      <w:r w:rsidRPr="00EA3C05">
        <w:rPr>
          <w:b/>
        </w:rPr>
        <w:t>UWAGA!!</w:t>
      </w:r>
    </w:p>
    <w:p w:rsidR="00CC0573" w:rsidRDefault="00CD7E8B" w:rsidP="00C4135F">
      <w:pPr>
        <w:spacing w:line="360" w:lineRule="auto"/>
        <w:jc w:val="both"/>
      </w:pPr>
      <w:r>
        <w:rPr>
          <w:b/>
        </w:rPr>
        <w:t>I</w:t>
      </w:r>
      <w:r w:rsidR="00CC0573" w:rsidRPr="00C4135F">
        <w:rPr>
          <w:b/>
        </w:rPr>
        <w:t xml:space="preserve">lość zamówionego i dostarczonego </w:t>
      </w:r>
      <w:r w:rsidR="00C865E1">
        <w:rPr>
          <w:b/>
        </w:rPr>
        <w:t>pelletu</w:t>
      </w:r>
      <w:r w:rsidR="00CC0573" w:rsidRPr="00C4135F">
        <w:rPr>
          <w:b/>
        </w:rPr>
        <w:t xml:space="preserve"> będzie wynikała z faktycznych potrzeb Zamawiającego w okresie obowiązywania umowy. Z tego tytułu Wykonawcy nie będą przysługiwały żadne roszczenia finansowe wobec Zamawiającego. </w:t>
      </w:r>
      <w:r w:rsidR="00CC0573">
        <w:t>Dostawy realizowane będą na podstawie telefonicznego bądź e-mailowego zamówienia przez Zamawiającego, do wskazanego miejsca.</w:t>
      </w:r>
    </w:p>
    <w:p w:rsidR="00CC0573" w:rsidRDefault="00CC0573" w:rsidP="00C4135F">
      <w:pPr>
        <w:spacing w:line="360" w:lineRule="auto"/>
        <w:jc w:val="both"/>
      </w:pPr>
      <w:r>
        <w:t xml:space="preserve">Termin realizacji dostawy </w:t>
      </w:r>
      <w:r w:rsidR="00C865E1">
        <w:t>pelletu</w:t>
      </w:r>
      <w:r>
        <w:t xml:space="preserve"> od czasu otrzymania przez wykonawcę telefonicznego zamówienia, nie może być dłuższy niż 3 dni.</w:t>
      </w:r>
    </w:p>
    <w:p w:rsidR="00CC0573" w:rsidRPr="009C1FAA" w:rsidRDefault="00CC0573" w:rsidP="00C4135F">
      <w:pPr>
        <w:spacing w:line="360" w:lineRule="auto"/>
        <w:jc w:val="both"/>
      </w:pPr>
      <w:r>
        <w:lastRenderedPageBreak/>
        <w:t>Wykonawca ponosi koszty załadunku, transportu i rozładunku do miejsc wskazanych przez Zam</w:t>
      </w:r>
      <w:r w:rsidR="00EA3C05">
        <w:t>a</w:t>
      </w:r>
      <w:r>
        <w:t>wiającego.</w:t>
      </w:r>
    </w:p>
    <w:p w:rsidR="00F03BD9" w:rsidRPr="00650609" w:rsidRDefault="003355D6" w:rsidP="00000C7C">
      <w:pPr>
        <w:pStyle w:val="Akapitzlist"/>
        <w:numPr>
          <w:ilvl w:val="0"/>
          <w:numId w:val="31"/>
        </w:numPr>
        <w:spacing w:line="360" w:lineRule="auto"/>
        <w:jc w:val="both"/>
      </w:pPr>
      <w:r>
        <w:rPr>
          <w:b/>
        </w:rPr>
        <w:t>Termin realizacji zamówienia:</w:t>
      </w:r>
    </w:p>
    <w:p w:rsidR="00AB0BBF" w:rsidRPr="00650609" w:rsidRDefault="003355D6" w:rsidP="00C4135F">
      <w:pPr>
        <w:spacing w:line="360" w:lineRule="auto"/>
        <w:jc w:val="both"/>
      </w:pPr>
      <w:r>
        <w:t>Od dnia 1 kwietnia 2021 roku do dnia 31 marca 2022 roku.</w:t>
      </w:r>
    </w:p>
    <w:p w:rsidR="003355D6" w:rsidRPr="00650609" w:rsidRDefault="003355D6" w:rsidP="003355D6">
      <w:pPr>
        <w:pStyle w:val="Akapitzlist"/>
        <w:numPr>
          <w:ilvl w:val="0"/>
          <w:numId w:val="31"/>
        </w:numPr>
        <w:spacing w:line="360" w:lineRule="auto"/>
        <w:jc w:val="both"/>
      </w:pPr>
      <w:r w:rsidRPr="003355D6">
        <w:rPr>
          <w:b/>
        </w:rPr>
        <w:t>Kryteria brane pod uwagę przy ocenie oferty:</w:t>
      </w:r>
      <w:r w:rsidRPr="00650609">
        <w:t xml:space="preserve"> </w:t>
      </w:r>
    </w:p>
    <w:p w:rsidR="003355D6" w:rsidRDefault="003355D6" w:rsidP="003355D6">
      <w:pPr>
        <w:spacing w:line="360" w:lineRule="auto"/>
        <w:jc w:val="both"/>
      </w:pPr>
      <w:r w:rsidRPr="00650609">
        <w:t>cena</w:t>
      </w:r>
      <w:r>
        <w:t xml:space="preserve"> 60 pkt.</w:t>
      </w:r>
    </w:p>
    <w:p w:rsidR="003355D6" w:rsidRDefault="003355D6" w:rsidP="003355D6">
      <w:pPr>
        <w:spacing w:line="360" w:lineRule="auto"/>
        <w:jc w:val="both"/>
      </w:pPr>
      <w:r w:rsidRPr="00650609">
        <w:t xml:space="preserve"> termin płatności faktury</w:t>
      </w:r>
      <w:r>
        <w:t xml:space="preserve"> 40 pkt.</w:t>
      </w:r>
    </w:p>
    <w:p w:rsidR="003355D6" w:rsidRDefault="003355D6" w:rsidP="003355D6">
      <w:pPr>
        <w:spacing w:line="360" w:lineRule="auto"/>
        <w:jc w:val="both"/>
      </w:pPr>
    </w:p>
    <w:p w:rsidR="003355D6" w:rsidRPr="0041108D" w:rsidRDefault="003355D6" w:rsidP="003355D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41108D">
        <w:rPr>
          <w:sz w:val="22"/>
          <w:szCs w:val="22"/>
        </w:rPr>
        <w:t>Cn</w:t>
      </w:r>
    </w:p>
    <w:p w:rsidR="003355D6" w:rsidRPr="0041108D" w:rsidRDefault="003355D6" w:rsidP="003355D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1108D">
        <w:rPr>
          <w:sz w:val="22"/>
          <w:szCs w:val="22"/>
        </w:rPr>
        <w:t xml:space="preserve">X = -------  x 100 x 60%                      </w:t>
      </w:r>
    </w:p>
    <w:p w:rsidR="003355D6" w:rsidRPr="0041108D" w:rsidRDefault="003355D6" w:rsidP="003355D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41108D">
        <w:rPr>
          <w:sz w:val="22"/>
          <w:szCs w:val="22"/>
        </w:rPr>
        <w:t>Cb</w:t>
      </w:r>
    </w:p>
    <w:p w:rsidR="003355D6" w:rsidRPr="0041108D" w:rsidRDefault="003355D6" w:rsidP="003355D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1108D">
        <w:rPr>
          <w:sz w:val="22"/>
          <w:szCs w:val="22"/>
        </w:rPr>
        <w:t xml:space="preserve">X – ilość  otrzymanych  punktów </w:t>
      </w:r>
    </w:p>
    <w:p w:rsidR="003355D6" w:rsidRPr="0041108D" w:rsidRDefault="003355D6" w:rsidP="003355D6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1108D">
        <w:rPr>
          <w:sz w:val="22"/>
          <w:szCs w:val="22"/>
        </w:rPr>
        <w:t xml:space="preserve">Cn -  cena oferty  z najniższą ceną </w:t>
      </w:r>
    </w:p>
    <w:p w:rsidR="003355D6" w:rsidRPr="0041108D" w:rsidRDefault="003355D6" w:rsidP="003355D6">
      <w:pPr>
        <w:spacing w:line="360" w:lineRule="auto"/>
        <w:rPr>
          <w:sz w:val="22"/>
          <w:szCs w:val="22"/>
        </w:rPr>
      </w:pPr>
      <w:r w:rsidRPr="0041108D">
        <w:rPr>
          <w:sz w:val="22"/>
          <w:szCs w:val="22"/>
        </w:rPr>
        <w:t>Cb – cena oferty badanej</w:t>
      </w:r>
    </w:p>
    <w:p w:rsidR="003355D6" w:rsidRDefault="003355D6" w:rsidP="003355D6">
      <w:pPr>
        <w:widowControl w:val="0"/>
        <w:autoSpaceDE w:val="0"/>
        <w:autoSpaceDN w:val="0"/>
        <w:adjustRightInd w:val="0"/>
        <w:jc w:val="both"/>
      </w:pPr>
      <w:r w:rsidRPr="009A278C">
        <w:t xml:space="preserve">Minimalny wymagany </w:t>
      </w:r>
      <w:r>
        <w:t>termin płatności faktury  –  7</w:t>
      </w:r>
      <w:r w:rsidRPr="009A278C">
        <w:t xml:space="preserve"> </w:t>
      </w:r>
      <w:r>
        <w:t xml:space="preserve">dni </w:t>
      </w:r>
    </w:p>
    <w:p w:rsidR="003355D6" w:rsidRPr="009A278C" w:rsidRDefault="003355D6" w:rsidP="003355D6">
      <w:pPr>
        <w:widowControl w:val="0"/>
        <w:autoSpaceDE w:val="0"/>
        <w:autoSpaceDN w:val="0"/>
        <w:adjustRightInd w:val="0"/>
        <w:jc w:val="both"/>
      </w:pPr>
    </w:p>
    <w:p w:rsidR="003355D6" w:rsidRPr="009A278C" w:rsidRDefault="003355D6" w:rsidP="003355D6">
      <w:pPr>
        <w:widowControl w:val="0"/>
        <w:autoSpaceDE w:val="0"/>
        <w:autoSpaceDN w:val="0"/>
        <w:adjustRightInd w:val="0"/>
        <w:jc w:val="both"/>
      </w:pPr>
      <w:r>
        <w:t>Oferty z terminem płatności krótszym niż 7</w:t>
      </w:r>
      <w:r w:rsidRPr="009A278C">
        <w:t xml:space="preserve"> </w:t>
      </w:r>
      <w:r>
        <w:t>dni</w:t>
      </w:r>
      <w:r w:rsidRPr="009A278C">
        <w:t xml:space="preserve"> otrzymają 0 punktów.</w:t>
      </w:r>
    </w:p>
    <w:p w:rsidR="003355D6" w:rsidRPr="009A278C" w:rsidRDefault="003355D6" w:rsidP="003355D6">
      <w:pPr>
        <w:widowControl w:val="0"/>
        <w:numPr>
          <w:ilvl w:val="0"/>
          <w:numId w:val="34"/>
        </w:numPr>
        <w:autoSpaceDE w:val="0"/>
        <w:autoSpaceDN w:val="0"/>
        <w:adjustRightInd w:val="0"/>
      </w:pPr>
      <w:r w:rsidRPr="009A278C">
        <w:t xml:space="preserve">Oferty </w:t>
      </w:r>
      <w:r>
        <w:t>z terminem płatności faktury 7</w:t>
      </w:r>
      <w:r w:rsidRPr="009A278C">
        <w:t xml:space="preserve"> </w:t>
      </w:r>
      <w:r>
        <w:t>dni-</w:t>
      </w:r>
      <w:r w:rsidRPr="009A278C">
        <w:t xml:space="preserve"> otrzymają  10 pkt.</w:t>
      </w:r>
    </w:p>
    <w:p w:rsidR="003355D6" w:rsidRPr="009A278C" w:rsidRDefault="003355D6" w:rsidP="003355D6">
      <w:pPr>
        <w:widowControl w:val="0"/>
        <w:numPr>
          <w:ilvl w:val="0"/>
          <w:numId w:val="34"/>
        </w:numPr>
        <w:autoSpaceDE w:val="0"/>
        <w:autoSpaceDN w:val="0"/>
        <w:adjustRightInd w:val="0"/>
      </w:pPr>
      <w:r w:rsidRPr="009A278C">
        <w:t xml:space="preserve">Oferty  </w:t>
      </w:r>
      <w:r>
        <w:t>z terminem płatności faktury 14 dni</w:t>
      </w:r>
      <w:r w:rsidRPr="009A278C">
        <w:t xml:space="preserve"> – otrzymają  20 pkt. </w:t>
      </w:r>
    </w:p>
    <w:p w:rsidR="003355D6" w:rsidRPr="009A278C" w:rsidRDefault="003355D6" w:rsidP="003355D6">
      <w:pPr>
        <w:widowControl w:val="0"/>
        <w:numPr>
          <w:ilvl w:val="0"/>
          <w:numId w:val="34"/>
        </w:numPr>
        <w:autoSpaceDE w:val="0"/>
        <w:autoSpaceDN w:val="0"/>
        <w:adjustRightInd w:val="0"/>
      </w:pPr>
      <w:r w:rsidRPr="009A278C">
        <w:t xml:space="preserve">Oferty  </w:t>
      </w:r>
      <w:r>
        <w:t>z terminem płatności faktury  21 dni</w:t>
      </w:r>
      <w:r w:rsidRPr="009A278C">
        <w:t xml:space="preserve"> – otrzymają  40 pkt.</w:t>
      </w:r>
    </w:p>
    <w:p w:rsidR="003355D6" w:rsidRPr="009A278C" w:rsidRDefault="003355D6" w:rsidP="003355D6">
      <w:pPr>
        <w:pStyle w:val="Akapitzlist"/>
        <w:tabs>
          <w:tab w:val="num" w:pos="709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color w:val="000000"/>
        </w:rPr>
      </w:pPr>
      <w:r w:rsidRPr="009A278C">
        <w:rPr>
          <w:color w:val="000000"/>
          <w:u w:val="single"/>
        </w:rPr>
        <w:t>Maksymalna liczba punktów do uzyskania wynosi 100</w:t>
      </w:r>
      <w:r w:rsidRPr="009A278C">
        <w:rPr>
          <w:color w:val="000000"/>
        </w:rPr>
        <w:t xml:space="preserve"> punktów</w:t>
      </w:r>
    </w:p>
    <w:p w:rsidR="003355D6" w:rsidRPr="00652EC3" w:rsidRDefault="003355D6" w:rsidP="003355D6">
      <w:pPr>
        <w:pStyle w:val="Akapitzlist"/>
        <w:ind w:left="360"/>
        <w:jc w:val="both"/>
        <w:rPr>
          <w:color w:val="000000"/>
        </w:rPr>
      </w:pPr>
      <w:r w:rsidRPr="009A278C">
        <w:rPr>
          <w:color w:val="000000"/>
        </w:rPr>
        <w:t>Zamawiający udzieli zamówienia Wykonawcy, którego oferta będzie przedstawiała najkorzystniejszą ofertę.</w:t>
      </w:r>
    </w:p>
    <w:p w:rsidR="003355D6" w:rsidRPr="003357B4" w:rsidRDefault="003355D6" w:rsidP="003355D6">
      <w:pPr>
        <w:pStyle w:val="Akapitzlist"/>
        <w:numPr>
          <w:ilvl w:val="0"/>
          <w:numId w:val="31"/>
        </w:numPr>
        <w:spacing w:line="360" w:lineRule="auto"/>
        <w:jc w:val="both"/>
        <w:rPr>
          <w:b/>
        </w:rPr>
      </w:pPr>
      <w:r w:rsidRPr="003357B4">
        <w:rPr>
          <w:b/>
        </w:rPr>
        <w:t>Sposób przygotowania ofert:</w:t>
      </w:r>
    </w:p>
    <w:p w:rsidR="003355D6" w:rsidRDefault="003355D6" w:rsidP="003355D6">
      <w:pPr>
        <w:spacing w:line="360" w:lineRule="auto"/>
        <w:ind w:left="360"/>
        <w:jc w:val="both"/>
      </w:pPr>
      <w:r>
        <w:t xml:space="preserve">Ofertę należy: złożyć w formie pisemnej na Formularzu Oferty w siedzibie Zamawiającego (Sekretariat) do dnia 29.03.2021 roku do godziny </w:t>
      </w:r>
      <w:r w:rsidRPr="00650609">
        <w:t>1</w:t>
      </w:r>
      <w:r w:rsidR="00C44CB0">
        <w:t>4</w:t>
      </w:r>
      <w:r w:rsidRPr="003355D6">
        <w:rPr>
          <w:vertAlign w:val="superscript"/>
        </w:rPr>
        <w:t>00</w:t>
      </w:r>
      <w:r>
        <w:t xml:space="preserve"> w kopercie zaadresowanej na Zamawiającego i opatrzonej opisem:</w:t>
      </w:r>
    </w:p>
    <w:p w:rsidR="00AB0BBF" w:rsidRPr="00650609" w:rsidRDefault="003355D6" w:rsidP="00C4135F">
      <w:pPr>
        <w:spacing w:line="360" w:lineRule="auto"/>
        <w:jc w:val="both"/>
      </w:pPr>
      <w:r>
        <w:t>„Zapytanie ofertowe na Dostawa pelletu w sezonie grzewczym 2021/2022 do kotłowni budynków administrowanych przez Gminę Dąbrowice nie otwierać przed</w:t>
      </w:r>
      <w:r w:rsidR="00C44CB0">
        <w:t xml:space="preserve"> dn. 29.03.2021 roku do godz. 14</w:t>
      </w:r>
      <w:r w:rsidRPr="003355D6">
        <w:rPr>
          <w:vertAlign w:val="superscript"/>
        </w:rPr>
        <w:t>15</w:t>
      </w:r>
      <w:r>
        <w:t>”.</w:t>
      </w:r>
    </w:p>
    <w:p w:rsidR="003355D6" w:rsidRDefault="003355D6" w:rsidP="003355D6">
      <w:pPr>
        <w:pStyle w:val="Akapitzlist"/>
        <w:numPr>
          <w:ilvl w:val="0"/>
          <w:numId w:val="26"/>
        </w:numPr>
        <w:spacing w:line="360" w:lineRule="auto"/>
        <w:jc w:val="both"/>
      </w:pPr>
      <w:r w:rsidRPr="00945467">
        <w:rPr>
          <w:b/>
        </w:rPr>
        <w:t>Miejsce i termin złożenia ofert:</w:t>
      </w:r>
    </w:p>
    <w:p w:rsidR="003355D6" w:rsidRPr="00650609" w:rsidRDefault="003355D6" w:rsidP="003355D6">
      <w:pPr>
        <w:spacing w:line="360" w:lineRule="auto"/>
        <w:jc w:val="both"/>
      </w:pPr>
      <w:r>
        <w:t>Ofertę należy złożyć w Sekretariacie Urzędu Gminy w Dąbrowicach, ul. Nowy Rynek 17, 99-352 Dąbrowice</w:t>
      </w:r>
      <w:r w:rsidRPr="00650609">
        <w:t xml:space="preserve"> do dnia</w:t>
      </w:r>
      <w:r>
        <w:t xml:space="preserve"> 29.03.2021</w:t>
      </w:r>
      <w:r w:rsidRPr="00650609">
        <w:t xml:space="preserve"> roku do godziny 1</w:t>
      </w:r>
      <w:r w:rsidR="00C44CB0">
        <w:t>4</w:t>
      </w:r>
      <w:r w:rsidRPr="00650609">
        <w:rPr>
          <w:vertAlign w:val="superscript"/>
        </w:rPr>
        <w:t>00</w:t>
      </w:r>
      <w:r w:rsidRPr="00650609">
        <w:t>.</w:t>
      </w:r>
    </w:p>
    <w:p w:rsidR="003355D6" w:rsidRPr="00650609" w:rsidRDefault="003355D6" w:rsidP="003355D6">
      <w:pPr>
        <w:pStyle w:val="Akapitzlist"/>
        <w:numPr>
          <w:ilvl w:val="0"/>
          <w:numId w:val="26"/>
        </w:numPr>
        <w:spacing w:line="360" w:lineRule="auto"/>
        <w:jc w:val="both"/>
      </w:pPr>
      <w:r>
        <w:rPr>
          <w:b/>
        </w:rPr>
        <w:t>T</w:t>
      </w:r>
      <w:r w:rsidRPr="00945467">
        <w:rPr>
          <w:b/>
        </w:rPr>
        <w:t>ermin otwarcia oferty:</w:t>
      </w:r>
    </w:p>
    <w:p w:rsidR="003355D6" w:rsidRPr="00650609" w:rsidRDefault="003355D6" w:rsidP="003355D6">
      <w:pPr>
        <w:spacing w:line="360" w:lineRule="auto"/>
        <w:jc w:val="both"/>
      </w:pPr>
      <w:r w:rsidRPr="00650609">
        <w:t xml:space="preserve">Otwarcie złożonych ofert nastąpi w dniu </w:t>
      </w:r>
      <w:r>
        <w:t>29.03.2021 roku o godz. 1</w:t>
      </w:r>
      <w:r w:rsidR="00C44CB0">
        <w:t>4</w:t>
      </w:r>
      <w:r w:rsidRPr="00650609">
        <w:rPr>
          <w:vertAlign w:val="superscript"/>
        </w:rPr>
        <w:t>15</w:t>
      </w:r>
      <w:r w:rsidRPr="00650609">
        <w:t xml:space="preserve"> w siedzibie Zamawiającego, tj. w Urzędzie Gminy </w:t>
      </w:r>
      <w:r>
        <w:t>w Dąbrowicach.</w:t>
      </w:r>
    </w:p>
    <w:p w:rsidR="003355D6" w:rsidRPr="00650609" w:rsidRDefault="003355D6" w:rsidP="003355D6">
      <w:pPr>
        <w:pStyle w:val="Akapitzlist"/>
        <w:numPr>
          <w:ilvl w:val="0"/>
          <w:numId w:val="26"/>
        </w:numPr>
        <w:spacing w:line="360" w:lineRule="auto"/>
        <w:jc w:val="both"/>
      </w:pPr>
      <w:r>
        <w:rPr>
          <w:b/>
        </w:rPr>
        <w:t>Osoba upoważniona do kontaktu:</w:t>
      </w:r>
    </w:p>
    <w:p w:rsidR="003355D6" w:rsidRPr="00650609" w:rsidRDefault="003355D6" w:rsidP="003355D6">
      <w:pPr>
        <w:spacing w:line="360" w:lineRule="auto"/>
        <w:jc w:val="both"/>
      </w:pPr>
      <w:r>
        <w:t>Dominika Krzemińska – Tel. (24) 252 25 83, e-mail: nieruchomosci@dabrowice.pl</w:t>
      </w:r>
    </w:p>
    <w:p w:rsidR="003355D6" w:rsidRDefault="003355D6" w:rsidP="003355D6">
      <w:pPr>
        <w:pStyle w:val="Akapitzlist"/>
        <w:numPr>
          <w:ilvl w:val="0"/>
          <w:numId w:val="26"/>
        </w:numPr>
        <w:spacing w:line="360" w:lineRule="auto"/>
        <w:jc w:val="both"/>
      </w:pPr>
      <w:r w:rsidRPr="003357B4">
        <w:rPr>
          <w:b/>
        </w:rPr>
        <w:lastRenderedPageBreak/>
        <w:t>Sposób przygotowania oferty:</w:t>
      </w:r>
      <w:r>
        <w:t xml:space="preserve"> ofertę należy sporządzić w formie pisemnej, w języku polskim.</w:t>
      </w:r>
    </w:p>
    <w:p w:rsidR="003355D6" w:rsidRPr="006D2441" w:rsidRDefault="003355D6" w:rsidP="003355D6">
      <w:pPr>
        <w:ind w:left="360"/>
        <w:jc w:val="both"/>
        <w:rPr>
          <w:b/>
        </w:rPr>
      </w:pPr>
    </w:p>
    <w:p w:rsidR="003355D6" w:rsidRPr="00945467" w:rsidRDefault="003355D6" w:rsidP="003355D6">
      <w:pPr>
        <w:pStyle w:val="Akapitzlist"/>
        <w:numPr>
          <w:ilvl w:val="0"/>
          <w:numId w:val="26"/>
        </w:numPr>
        <w:jc w:val="both"/>
        <w:rPr>
          <w:b/>
        </w:rPr>
      </w:pPr>
      <w:r w:rsidRPr="00945467">
        <w:rPr>
          <w:b/>
        </w:rPr>
        <w:t>Informacje dotyczące ochrony danych osobowych:</w:t>
      </w:r>
    </w:p>
    <w:p w:rsidR="003355D6" w:rsidRDefault="003355D6" w:rsidP="003355D6">
      <w:pPr>
        <w:pStyle w:val="Akapitzlist"/>
        <w:jc w:val="both"/>
      </w:pPr>
    </w:p>
    <w:p w:rsidR="003355D6" w:rsidRPr="003F2E40" w:rsidRDefault="003355D6" w:rsidP="003355D6">
      <w:pPr>
        <w:pStyle w:val="Akapitzlist"/>
        <w:numPr>
          <w:ilvl w:val="0"/>
          <w:numId w:val="30"/>
        </w:numPr>
        <w:jc w:val="both"/>
      </w:pPr>
      <w:r w:rsidRPr="003F2E40">
        <w:t xml:space="preserve">Zgodnie z art. 13 ust. 1 i 2 rozporządzenia Parlamentu Europejskiego i Rady (UE) 2016/679 z dnia 27 kwietnia 2016 r. w sprawie ochrony osób fizycznych w związku </w:t>
      </w:r>
      <w:r w:rsidRPr="003F2E40">
        <w:br/>
        <w:t>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>administratorem Pani/Pana danych osobowych jest Zamawiający, którego adres oraz dane kontaktowe są podane w rozdziale I Zapytania;</w:t>
      </w:r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 xml:space="preserve">adres e-mail inspektora ochrony danych osobowych: </w:t>
      </w:r>
      <w:hyperlink r:id="rId8" w:history="1">
        <w:r w:rsidRPr="003F2E40">
          <w:rPr>
            <w:rStyle w:val="Hipercze"/>
            <w:lang w:eastAsia="ar-SA"/>
          </w:rPr>
          <w:t>grzegorz.szajerka@gptogatus.pl</w:t>
        </w:r>
      </w:hyperlink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 xml:space="preserve">Pani/Pana dane osobowe przetwarzane będą na podstawie art. 6 ust. 1 lit. c RODO </w:t>
      </w:r>
      <w:r>
        <w:br/>
      </w:r>
      <w:r w:rsidRPr="003F2E40">
        <w:t>w celu związanym z postępowaniem o udzielenie zamówienia publicznego określonym w rozdziale III, prowadzonym w trybie zasady konkurencyjności</w:t>
      </w:r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 xml:space="preserve">odbiorcami Pani/Pana danych osobowych będą osoby lub podmioty, uczestniczące </w:t>
      </w:r>
      <w:r>
        <w:br/>
      </w:r>
      <w:r w:rsidRPr="003F2E40">
        <w:t>w postępowaniu o udzielenie niniejszego zamówienia;   </w:t>
      </w:r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>Pani/Pana dane osobowe będą przechowywane w okresie równym okresowi przechowywania przez Zamawiającego dokumentacji niniejszego</w:t>
      </w:r>
      <w:r>
        <w:t xml:space="preserve"> </w:t>
      </w:r>
      <w:r w:rsidRPr="003F2E40">
        <w:t xml:space="preserve">postępowania; </w:t>
      </w:r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>obowiązek podania przez Panią/Pana danych osobowych bezpośrednio Pani/Pana dotyczących jest wymogiem związanym z udziałem w postępowaniu o udzielenie niniejszego zamówienia publicznego;</w:t>
      </w:r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 xml:space="preserve">w odniesieniu do Pani/Pana danych osobowych decyzje nie będą podejmowane </w:t>
      </w:r>
      <w:r>
        <w:br/>
      </w:r>
      <w:r w:rsidRPr="003F2E40">
        <w:t>w sposób zautomatyzowany, stosowanie do art. 22 RODO;</w:t>
      </w:r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 xml:space="preserve">posiada Pani/Pan: </w:t>
      </w:r>
    </w:p>
    <w:p w:rsidR="003355D6" w:rsidRPr="003F2E40" w:rsidRDefault="003355D6" w:rsidP="003355D6">
      <w:pPr>
        <w:pStyle w:val="Akapitzlist"/>
        <w:numPr>
          <w:ilvl w:val="0"/>
          <w:numId w:val="28"/>
        </w:numPr>
        <w:spacing w:after="200" w:line="276" w:lineRule="auto"/>
        <w:jc w:val="both"/>
      </w:pPr>
      <w:r w:rsidRPr="003F2E40">
        <w:t xml:space="preserve">na podstawie art. 15 RODO prawo dostępu do danych osobowych Pani/Pana dotyczących; − na podstawie art. 16 RODO prawo do sprostowania Pani/Pana danych osobowych**; </w:t>
      </w:r>
    </w:p>
    <w:p w:rsidR="003355D6" w:rsidRPr="003F2E40" w:rsidRDefault="003355D6" w:rsidP="003355D6">
      <w:pPr>
        <w:pStyle w:val="Akapitzlist"/>
        <w:numPr>
          <w:ilvl w:val="0"/>
          <w:numId w:val="28"/>
        </w:numPr>
        <w:spacing w:after="200" w:line="276" w:lineRule="auto"/>
        <w:jc w:val="both"/>
      </w:pPr>
      <w:r w:rsidRPr="003F2E40">
        <w:t>na podstawie art. 18 RODO prawo żądania od administratora ograniczenia przetwarzania danych osobowych z zastrzeżeniem przypadków, o których mowa w art. 18 ust. 2 RODO***;</w:t>
      </w:r>
    </w:p>
    <w:p w:rsidR="003355D6" w:rsidRPr="003F2E40" w:rsidRDefault="003355D6" w:rsidP="003355D6">
      <w:pPr>
        <w:pStyle w:val="Akapitzlist"/>
        <w:numPr>
          <w:ilvl w:val="0"/>
          <w:numId w:val="28"/>
        </w:numPr>
        <w:spacing w:after="200" w:line="276" w:lineRule="auto"/>
        <w:jc w:val="both"/>
      </w:pPr>
      <w:r w:rsidRPr="003F2E40">
        <w:t>prawo do wniesienia skargi do Prezesa Urzędu Ochrony Danych Osobowych, gdy uzna Pani/Pan, że przetwarzanie danych osobowych Pani/Pana dotyczących narusza przepisy RODO;</w:t>
      </w:r>
    </w:p>
    <w:p w:rsidR="003355D6" w:rsidRPr="003F2E40" w:rsidRDefault="003355D6" w:rsidP="003355D6">
      <w:pPr>
        <w:pStyle w:val="Akapitzlist"/>
        <w:numPr>
          <w:ilvl w:val="0"/>
          <w:numId w:val="27"/>
        </w:numPr>
        <w:spacing w:after="200" w:line="276" w:lineRule="auto"/>
        <w:jc w:val="both"/>
      </w:pPr>
      <w:r w:rsidRPr="003F2E40">
        <w:t xml:space="preserve">nie przysługuje Pani/Panu: </w:t>
      </w:r>
    </w:p>
    <w:p w:rsidR="003355D6" w:rsidRPr="003F2E40" w:rsidRDefault="003355D6" w:rsidP="003355D6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w związku z art. 17 ust. 3 lit. b, d lub e RODO prawo do usunięcia danych osobowych; </w:t>
      </w:r>
    </w:p>
    <w:p w:rsidR="003355D6" w:rsidRPr="003F2E40" w:rsidRDefault="003355D6" w:rsidP="003355D6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 xml:space="preserve">prawo do przenoszenia danych osobowych, o którym mowa w art. 20 RODO; </w:t>
      </w:r>
    </w:p>
    <w:p w:rsidR="003355D6" w:rsidRPr="003F2E40" w:rsidRDefault="003355D6" w:rsidP="003355D6">
      <w:pPr>
        <w:pStyle w:val="Akapitzlist"/>
        <w:numPr>
          <w:ilvl w:val="0"/>
          <w:numId w:val="29"/>
        </w:numPr>
        <w:spacing w:after="200" w:line="276" w:lineRule="auto"/>
        <w:jc w:val="both"/>
      </w:pPr>
      <w:r w:rsidRPr="003F2E40">
        <w:t>na podstawie art. 21 RODO prawo sprzeciwu, wobec przetwarzania danych osobowych, gdyż podstawą prawną przetwarzania Pani/Pana danych osobowych jest art. 6 ust. 1 lit. c RODO. </w:t>
      </w:r>
    </w:p>
    <w:p w:rsidR="003355D6" w:rsidRPr="003F2E40" w:rsidRDefault="003355D6" w:rsidP="003355D6">
      <w:pPr>
        <w:ind w:left="360"/>
        <w:jc w:val="both"/>
      </w:pPr>
      <w:r w:rsidRPr="003F2E40">
        <w:t>** skorzystanie z prawa do sprostowania nie może skutkować zmianą decyzji o wyborze wykonawcy </w:t>
      </w:r>
    </w:p>
    <w:p w:rsidR="003355D6" w:rsidRPr="007B7D12" w:rsidRDefault="003355D6" w:rsidP="003355D6">
      <w:pPr>
        <w:ind w:firstLine="360"/>
        <w:rPr>
          <w:b/>
          <w:sz w:val="22"/>
          <w:szCs w:val="22"/>
          <w:u w:val="single"/>
        </w:rPr>
      </w:pPr>
      <w:r w:rsidRPr="003F2E40">
        <w:lastRenderedPageBreak/>
        <w:t>***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   </w:t>
      </w:r>
    </w:p>
    <w:p w:rsidR="003355D6" w:rsidRDefault="003355D6" w:rsidP="003355D6">
      <w:pPr>
        <w:rPr>
          <w:b/>
          <w:sz w:val="22"/>
          <w:szCs w:val="22"/>
          <w:u w:val="single"/>
        </w:rPr>
      </w:pPr>
    </w:p>
    <w:p w:rsidR="003355D6" w:rsidRDefault="003355D6" w:rsidP="003355D6">
      <w:pPr>
        <w:rPr>
          <w:b/>
          <w:sz w:val="22"/>
          <w:szCs w:val="22"/>
          <w:u w:val="single"/>
        </w:rPr>
      </w:pPr>
    </w:p>
    <w:p w:rsidR="003355D6" w:rsidRDefault="003355D6" w:rsidP="003355D6">
      <w:pPr>
        <w:spacing w:line="360" w:lineRule="auto"/>
        <w:jc w:val="both"/>
      </w:pPr>
    </w:p>
    <w:p w:rsidR="003355D6" w:rsidRDefault="003355D6" w:rsidP="003355D6">
      <w:pPr>
        <w:spacing w:line="360" w:lineRule="auto"/>
        <w:jc w:val="both"/>
      </w:pPr>
    </w:p>
    <w:p w:rsidR="003355D6" w:rsidRDefault="003355D6" w:rsidP="003355D6">
      <w:pPr>
        <w:spacing w:line="360" w:lineRule="auto"/>
        <w:jc w:val="both"/>
      </w:pPr>
    </w:p>
    <w:p w:rsidR="003355D6" w:rsidRPr="00650609" w:rsidRDefault="003355D6" w:rsidP="003355D6">
      <w:pPr>
        <w:spacing w:line="360" w:lineRule="auto"/>
        <w:jc w:val="both"/>
      </w:pPr>
    </w:p>
    <w:p w:rsidR="003355D6" w:rsidRDefault="003355D6" w:rsidP="003355D6">
      <w:pPr>
        <w:spacing w:line="360" w:lineRule="auto"/>
        <w:jc w:val="both"/>
        <w:rPr>
          <w:b/>
        </w:rPr>
      </w:pPr>
      <w:r>
        <w:rPr>
          <w:b/>
        </w:rPr>
        <w:t>Załączniki:</w:t>
      </w:r>
    </w:p>
    <w:p w:rsidR="003355D6" w:rsidRPr="00562992" w:rsidRDefault="003355D6" w:rsidP="003355D6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>Formularz ofertowy.</w:t>
      </w:r>
    </w:p>
    <w:p w:rsidR="003355D6" w:rsidRPr="00562992" w:rsidRDefault="003355D6" w:rsidP="003355D6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>Wzór umowy.</w:t>
      </w:r>
      <w:r w:rsidRPr="00562992">
        <w:rPr>
          <w:b/>
        </w:rPr>
        <w:t xml:space="preserve"> </w:t>
      </w:r>
    </w:p>
    <w:p w:rsidR="003355D6" w:rsidRPr="00562992" w:rsidRDefault="003355D6" w:rsidP="003355D6">
      <w:pPr>
        <w:pStyle w:val="Akapitzlist"/>
        <w:numPr>
          <w:ilvl w:val="0"/>
          <w:numId w:val="25"/>
        </w:numPr>
        <w:spacing w:line="360" w:lineRule="auto"/>
        <w:jc w:val="both"/>
        <w:rPr>
          <w:b/>
        </w:rPr>
      </w:pPr>
      <w:r w:rsidRPr="00562992">
        <w:t xml:space="preserve">Oświadczenie o spełnieniu warunków udziału w zapytaniu ofertowym. </w:t>
      </w:r>
    </w:p>
    <w:p w:rsidR="003355D6" w:rsidRPr="00650609" w:rsidRDefault="003355D6" w:rsidP="003355D6">
      <w:pPr>
        <w:spacing w:line="360" w:lineRule="auto"/>
        <w:jc w:val="both"/>
        <w:rPr>
          <w:b/>
        </w:rPr>
      </w:pPr>
    </w:p>
    <w:p w:rsidR="003355D6" w:rsidRPr="00650609" w:rsidRDefault="003355D6" w:rsidP="003355D6">
      <w:pPr>
        <w:spacing w:line="360" w:lineRule="auto"/>
        <w:ind w:left="4956"/>
        <w:jc w:val="both"/>
        <w:rPr>
          <w:b/>
        </w:rPr>
      </w:pPr>
    </w:p>
    <w:p w:rsidR="003355D6" w:rsidRPr="00650609" w:rsidRDefault="003355D6" w:rsidP="003355D6">
      <w:pPr>
        <w:spacing w:line="360" w:lineRule="auto"/>
        <w:jc w:val="both"/>
        <w:rPr>
          <w:b/>
        </w:rPr>
      </w:pPr>
    </w:p>
    <w:p w:rsidR="003355D6" w:rsidRDefault="003355D6" w:rsidP="003355D6">
      <w:pPr>
        <w:spacing w:line="360" w:lineRule="auto"/>
        <w:ind w:left="2124"/>
        <w:jc w:val="both"/>
        <w:rPr>
          <w:b/>
        </w:rPr>
      </w:pPr>
    </w:p>
    <w:p w:rsidR="003355D6" w:rsidRDefault="003355D6" w:rsidP="003355D6">
      <w:pPr>
        <w:widowControl w:val="0"/>
        <w:autoSpaceDE w:val="0"/>
        <w:autoSpaceDN w:val="0"/>
        <w:adjustRightInd w:val="0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9B1633">
        <w:t>Zatwierdzam</w:t>
      </w:r>
      <w:r>
        <w:t>:</w:t>
      </w:r>
    </w:p>
    <w:p w:rsidR="006276AC" w:rsidRDefault="006276AC" w:rsidP="003355D6">
      <w:pPr>
        <w:widowControl w:val="0"/>
        <w:autoSpaceDE w:val="0"/>
        <w:autoSpaceDN w:val="0"/>
        <w:adjustRightInd w:val="0"/>
      </w:pPr>
    </w:p>
    <w:p w:rsidR="006276AC" w:rsidRDefault="006276AC" w:rsidP="006276AC">
      <w:pPr>
        <w:widowControl w:val="0"/>
        <w:autoSpaceDE w:val="0"/>
        <w:autoSpaceDN w:val="0"/>
        <w:adjustRightInd w:val="0"/>
        <w:ind w:left="4956" w:firstLine="708"/>
      </w:pPr>
      <w:r>
        <w:t>Wójt Gminy Dąbrowice</w:t>
      </w:r>
    </w:p>
    <w:p w:rsidR="006276AC" w:rsidRPr="009B1633" w:rsidRDefault="006276AC" w:rsidP="006276AC">
      <w:pPr>
        <w:widowControl w:val="0"/>
        <w:autoSpaceDE w:val="0"/>
        <w:autoSpaceDN w:val="0"/>
        <w:adjustRightInd w:val="0"/>
        <w:ind w:left="4956" w:firstLine="708"/>
      </w:pPr>
      <w:r>
        <w:t xml:space="preserve">  /-/ Dorota Dąbrowska</w:t>
      </w:r>
    </w:p>
    <w:p w:rsidR="00ED1AD1" w:rsidRPr="00650609" w:rsidRDefault="00ED1AD1" w:rsidP="0033431D">
      <w:pPr>
        <w:pStyle w:val="Akapitzlist"/>
        <w:spacing w:line="360" w:lineRule="auto"/>
        <w:jc w:val="both"/>
      </w:pPr>
    </w:p>
    <w:sectPr w:rsidR="00ED1AD1" w:rsidRPr="00650609" w:rsidSect="000D1FD8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F37" w:rsidRDefault="00574F37" w:rsidP="00122408">
      <w:r>
        <w:separator/>
      </w:r>
    </w:p>
  </w:endnote>
  <w:endnote w:type="continuationSeparator" w:id="0">
    <w:p w:rsidR="00574F37" w:rsidRDefault="00574F37" w:rsidP="00122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oloni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F37" w:rsidRDefault="00574F37" w:rsidP="00122408">
      <w:r>
        <w:separator/>
      </w:r>
    </w:p>
  </w:footnote>
  <w:footnote w:type="continuationSeparator" w:id="0">
    <w:p w:rsidR="00574F37" w:rsidRDefault="00574F37" w:rsidP="001224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20C3561"/>
    <w:multiLevelType w:val="hybridMultilevel"/>
    <w:tmpl w:val="78A49DEE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7">
    <w:nsid w:val="06412264"/>
    <w:multiLevelType w:val="hybridMultilevel"/>
    <w:tmpl w:val="22403FE2"/>
    <w:lvl w:ilvl="0" w:tplc="1B84E9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08196251"/>
    <w:multiLevelType w:val="hybridMultilevel"/>
    <w:tmpl w:val="24844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EF5A32"/>
    <w:multiLevelType w:val="hybridMultilevel"/>
    <w:tmpl w:val="C7F0D83A"/>
    <w:lvl w:ilvl="0" w:tplc="5DAACE5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13EA2A53"/>
    <w:multiLevelType w:val="hybridMultilevel"/>
    <w:tmpl w:val="AA58A5E8"/>
    <w:lvl w:ilvl="0" w:tplc="DF705A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21186"/>
    <w:multiLevelType w:val="hybridMultilevel"/>
    <w:tmpl w:val="DC64617E"/>
    <w:lvl w:ilvl="0" w:tplc="AD1A6380">
      <w:start w:val="1"/>
      <w:numFmt w:val="bullet"/>
      <w:lvlText w:val="-"/>
      <w:lvlJc w:val="left"/>
      <w:pPr>
        <w:tabs>
          <w:tab w:val="num" w:pos="1296"/>
        </w:tabs>
        <w:ind w:left="1296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3">
    <w:nsid w:val="215D2CBF"/>
    <w:multiLevelType w:val="hybridMultilevel"/>
    <w:tmpl w:val="8822E2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B8302AC"/>
    <w:multiLevelType w:val="hybridMultilevel"/>
    <w:tmpl w:val="5AACD110"/>
    <w:lvl w:ilvl="0" w:tplc="EDDEFC5E">
      <w:start w:val="1"/>
      <w:numFmt w:val="bullet"/>
      <w:lvlText w:val="­"/>
      <w:lvlJc w:val="left"/>
      <w:pPr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C05444A"/>
    <w:multiLevelType w:val="hybridMultilevel"/>
    <w:tmpl w:val="7658795A"/>
    <w:lvl w:ilvl="0" w:tplc="CE447C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17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101D85"/>
    <w:multiLevelType w:val="hybridMultilevel"/>
    <w:tmpl w:val="DD185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6794D76"/>
    <w:multiLevelType w:val="hybridMultilevel"/>
    <w:tmpl w:val="257093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175489"/>
    <w:multiLevelType w:val="hybridMultilevel"/>
    <w:tmpl w:val="8822E22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31B6A99"/>
    <w:multiLevelType w:val="hybridMultilevel"/>
    <w:tmpl w:val="FB383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07108"/>
    <w:multiLevelType w:val="hybridMultilevel"/>
    <w:tmpl w:val="414419B4"/>
    <w:lvl w:ilvl="0" w:tplc="AD1A638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E41282"/>
    <w:multiLevelType w:val="hybridMultilevel"/>
    <w:tmpl w:val="77F8F84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1D4ADE"/>
    <w:multiLevelType w:val="hybridMultilevel"/>
    <w:tmpl w:val="7CDA5814"/>
    <w:lvl w:ilvl="0" w:tplc="8FD0AA86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8"/>
  </w:num>
  <w:num w:numId="7">
    <w:abstractNumId w:val="2"/>
  </w:num>
  <w:num w:numId="8">
    <w:abstractNumId w:val="19"/>
  </w:num>
  <w:num w:numId="9">
    <w:abstractNumId w:val="21"/>
  </w:num>
  <w:num w:numId="10">
    <w:abstractNumId w:val="31"/>
  </w:num>
  <w:num w:numId="11">
    <w:abstractNumId w:val="16"/>
  </w:num>
  <w:num w:numId="12">
    <w:abstractNumId w:val="6"/>
  </w:num>
  <w:num w:numId="13">
    <w:abstractNumId w:val="23"/>
  </w:num>
  <w:num w:numId="14">
    <w:abstractNumId w:val="25"/>
  </w:num>
  <w:num w:numId="15">
    <w:abstractNumId w:val="28"/>
  </w:num>
  <w:num w:numId="16">
    <w:abstractNumId w:val="29"/>
  </w:num>
  <w:num w:numId="17">
    <w:abstractNumId w:val="30"/>
  </w:num>
  <w:num w:numId="18">
    <w:abstractNumId w:val="32"/>
  </w:num>
  <w:num w:numId="19">
    <w:abstractNumId w:val="9"/>
  </w:num>
  <w:num w:numId="20">
    <w:abstractNumId w:val="10"/>
  </w:num>
  <w:num w:numId="21">
    <w:abstractNumId w:val="12"/>
  </w:num>
  <w:num w:numId="22">
    <w:abstractNumId w:val="26"/>
  </w:num>
  <w:num w:numId="23">
    <w:abstractNumId w:val="13"/>
  </w:num>
  <w:num w:numId="24">
    <w:abstractNumId w:val="33"/>
  </w:num>
  <w:num w:numId="25">
    <w:abstractNumId w:val="20"/>
  </w:num>
  <w:num w:numId="26">
    <w:abstractNumId w:val="15"/>
  </w:num>
  <w:num w:numId="27">
    <w:abstractNumId w:val="24"/>
  </w:num>
  <w:num w:numId="28">
    <w:abstractNumId w:val="5"/>
  </w:num>
  <w:num w:numId="29">
    <w:abstractNumId w:val="14"/>
  </w:num>
  <w:num w:numId="30">
    <w:abstractNumId w:val="18"/>
  </w:num>
  <w:num w:numId="31">
    <w:abstractNumId w:val="11"/>
  </w:num>
  <w:num w:numId="32">
    <w:abstractNumId w:val="7"/>
  </w:num>
  <w:num w:numId="33">
    <w:abstractNumId w:val="22"/>
  </w:num>
  <w:num w:numId="34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0BBF"/>
    <w:rsid w:val="00000C7C"/>
    <w:rsid w:val="00006D71"/>
    <w:rsid w:val="00070F4E"/>
    <w:rsid w:val="00090DFD"/>
    <w:rsid w:val="000D1FD8"/>
    <w:rsid w:val="000E2CF1"/>
    <w:rsid w:val="00110A57"/>
    <w:rsid w:val="0011496C"/>
    <w:rsid w:val="00122408"/>
    <w:rsid w:val="0013423F"/>
    <w:rsid w:val="00172B56"/>
    <w:rsid w:val="001B3874"/>
    <w:rsid w:val="00203E82"/>
    <w:rsid w:val="00221D7B"/>
    <w:rsid w:val="002E47ED"/>
    <w:rsid w:val="00324E84"/>
    <w:rsid w:val="00332F12"/>
    <w:rsid w:val="0033431D"/>
    <w:rsid w:val="003355D6"/>
    <w:rsid w:val="003D2678"/>
    <w:rsid w:val="0047418A"/>
    <w:rsid w:val="004B3066"/>
    <w:rsid w:val="004B5155"/>
    <w:rsid w:val="004B64DE"/>
    <w:rsid w:val="004E63BC"/>
    <w:rsid w:val="004F3C29"/>
    <w:rsid w:val="00512507"/>
    <w:rsid w:val="005228F1"/>
    <w:rsid w:val="00525E88"/>
    <w:rsid w:val="00535ECC"/>
    <w:rsid w:val="00565A7D"/>
    <w:rsid w:val="00573FD2"/>
    <w:rsid w:val="00574F37"/>
    <w:rsid w:val="005C27F4"/>
    <w:rsid w:val="005D16E7"/>
    <w:rsid w:val="00603E0B"/>
    <w:rsid w:val="0061161D"/>
    <w:rsid w:val="006126AA"/>
    <w:rsid w:val="006276AC"/>
    <w:rsid w:val="006423DA"/>
    <w:rsid w:val="0064243C"/>
    <w:rsid w:val="00650609"/>
    <w:rsid w:val="00683C54"/>
    <w:rsid w:val="00696332"/>
    <w:rsid w:val="006B2C67"/>
    <w:rsid w:val="006B5C22"/>
    <w:rsid w:val="006C7F1F"/>
    <w:rsid w:val="006D32A5"/>
    <w:rsid w:val="006E62D8"/>
    <w:rsid w:val="00706DC1"/>
    <w:rsid w:val="0071649B"/>
    <w:rsid w:val="007B2BA7"/>
    <w:rsid w:val="007D1B39"/>
    <w:rsid w:val="008404B3"/>
    <w:rsid w:val="008636B4"/>
    <w:rsid w:val="008822FD"/>
    <w:rsid w:val="0089482B"/>
    <w:rsid w:val="008E0280"/>
    <w:rsid w:val="008E06C4"/>
    <w:rsid w:val="008E62A0"/>
    <w:rsid w:val="0094006A"/>
    <w:rsid w:val="00952F49"/>
    <w:rsid w:val="00961051"/>
    <w:rsid w:val="0097697A"/>
    <w:rsid w:val="00993486"/>
    <w:rsid w:val="009B0192"/>
    <w:rsid w:val="009C1FAA"/>
    <w:rsid w:val="009E477D"/>
    <w:rsid w:val="00A13327"/>
    <w:rsid w:val="00A17AF1"/>
    <w:rsid w:val="00A30F1A"/>
    <w:rsid w:val="00AB0BBF"/>
    <w:rsid w:val="00AE1C90"/>
    <w:rsid w:val="00AE35B5"/>
    <w:rsid w:val="00B054C2"/>
    <w:rsid w:val="00B140C6"/>
    <w:rsid w:val="00B36605"/>
    <w:rsid w:val="00B804F8"/>
    <w:rsid w:val="00BD21CD"/>
    <w:rsid w:val="00C256F1"/>
    <w:rsid w:val="00C3384E"/>
    <w:rsid w:val="00C40BF2"/>
    <w:rsid w:val="00C4135F"/>
    <w:rsid w:val="00C44CB0"/>
    <w:rsid w:val="00C85973"/>
    <w:rsid w:val="00C865E1"/>
    <w:rsid w:val="00CA0647"/>
    <w:rsid w:val="00CC0573"/>
    <w:rsid w:val="00CD0A47"/>
    <w:rsid w:val="00CD5378"/>
    <w:rsid w:val="00CD7E8B"/>
    <w:rsid w:val="00CE1548"/>
    <w:rsid w:val="00CF2E0C"/>
    <w:rsid w:val="00D345E0"/>
    <w:rsid w:val="00D713F9"/>
    <w:rsid w:val="00DA425F"/>
    <w:rsid w:val="00DC4C11"/>
    <w:rsid w:val="00DD30C7"/>
    <w:rsid w:val="00DE71B1"/>
    <w:rsid w:val="00E575CD"/>
    <w:rsid w:val="00E86183"/>
    <w:rsid w:val="00EA3C05"/>
    <w:rsid w:val="00EA576C"/>
    <w:rsid w:val="00EA5A80"/>
    <w:rsid w:val="00EB765E"/>
    <w:rsid w:val="00ED1AD1"/>
    <w:rsid w:val="00EF4145"/>
    <w:rsid w:val="00F03BD9"/>
    <w:rsid w:val="00F1309A"/>
    <w:rsid w:val="00F40826"/>
    <w:rsid w:val="00F66B83"/>
    <w:rsid w:val="00F87C88"/>
    <w:rsid w:val="00FC26BC"/>
    <w:rsid w:val="00FD5979"/>
    <w:rsid w:val="00FE2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97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A576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EA576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AkapitzlistZnak">
    <w:name w:val="Akapit z listą Znak"/>
    <w:link w:val="Akapitzlist"/>
    <w:uiPriority w:val="34"/>
    <w:qFormat/>
    <w:rsid w:val="00000C7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zegorz.szajerka@gptogatus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4A1F7-581C-4E15-82B2-2EDE21655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889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6214</CharactersWithSpaces>
  <SharedDoc>false</SharedDoc>
  <HLinks>
    <vt:vector size="6" baseType="variant">
      <vt:variant>
        <vt:i4>1900584</vt:i4>
      </vt:variant>
      <vt:variant>
        <vt:i4>0</vt:i4>
      </vt:variant>
      <vt:variant>
        <vt:i4>0</vt:i4>
      </vt:variant>
      <vt:variant>
        <vt:i4>5</vt:i4>
      </vt:variant>
      <vt:variant>
        <vt:lpwstr>mailto:ugdabrowice@plo.pl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Admin</cp:lastModifiedBy>
  <cp:revision>13</cp:revision>
  <cp:lastPrinted>2021-03-22T09:37:00Z</cp:lastPrinted>
  <dcterms:created xsi:type="dcterms:W3CDTF">2020-03-04T08:41:00Z</dcterms:created>
  <dcterms:modified xsi:type="dcterms:W3CDTF">2021-03-22T12:04:00Z</dcterms:modified>
</cp:coreProperties>
</file>