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22408" w:rsidRPr="00F64084" w:rsidRDefault="00122408" w:rsidP="00E575CD">
      <w:pPr>
        <w:pStyle w:val="Nagwek2"/>
        <w:jc w:val="right"/>
        <w:rPr>
          <w:rFonts w:ascii="Times New Roman" w:hAnsi="Times New Roman"/>
          <w:i w:val="0"/>
          <w:sz w:val="24"/>
        </w:rPr>
      </w:pPr>
      <w:r w:rsidRPr="00F64084">
        <w:rPr>
          <w:rFonts w:ascii="Times New Roman" w:hAnsi="Times New Roman"/>
          <w:i w:val="0"/>
          <w:sz w:val="24"/>
        </w:rPr>
        <w:t xml:space="preserve">Załącznik nr 3 </w:t>
      </w:r>
    </w:p>
    <w:p w:rsidR="00122408" w:rsidRPr="00E575CD" w:rsidRDefault="00122408" w:rsidP="00122408">
      <w:pPr>
        <w:widowControl w:val="0"/>
        <w:autoSpaceDE w:val="0"/>
        <w:autoSpaceDN w:val="0"/>
        <w:adjustRightInd w:val="0"/>
      </w:pPr>
    </w:p>
    <w:p w:rsidR="00122408" w:rsidRPr="00E575CD" w:rsidRDefault="00122408" w:rsidP="00122408">
      <w:pPr>
        <w:widowControl w:val="0"/>
        <w:autoSpaceDE w:val="0"/>
        <w:autoSpaceDN w:val="0"/>
        <w:adjustRightInd w:val="0"/>
      </w:pPr>
    </w:p>
    <w:p w:rsidR="00122408" w:rsidRPr="00E575CD" w:rsidRDefault="00122408" w:rsidP="00122408">
      <w:pPr>
        <w:jc w:val="right"/>
      </w:pPr>
      <w:r w:rsidRPr="00E575CD">
        <w:t>Miejscowość, data ………………………</w:t>
      </w:r>
    </w:p>
    <w:p w:rsidR="00122408" w:rsidRPr="00E575CD" w:rsidRDefault="00122408" w:rsidP="00122408">
      <w:pPr>
        <w:jc w:val="right"/>
      </w:pPr>
    </w:p>
    <w:p w:rsidR="00122408" w:rsidRPr="00E575CD" w:rsidRDefault="00122408" w:rsidP="00122408">
      <w:pPr>
        <w:widowControl w:val="0"/>
        <w:autoSpaceDE w:val="0"/>
        <w:autoSpaceDN w:val="0"/>
        <w:adjustRightInd w:val="0"/>
      </w:pPr>
    </w:p>
    <w:p w:rsidR="00122408" w:rsidRPr="00E575CD" w:rsidRDefault="00122408" w:rsidP="00122408">
      <w:pPr>
        <w:widowControl w:val="0"/>
        <w:autoSpaceDE w:val="0"/>
        <w:autoSpaceDN w:val="0"/>
        <w:adjustRightInd w:val="0"/>
        <w:spacing w:line="238" w:lineRule="exact"/>
      </w:pPr>
    </w:p>
    <w:p w:rsidR="00122408" w:rsidRPr="00E575CD" w:rsidRDefault="00122408" w:rsidP="00122408">
      <w:pPr>
        <w:widowControl w:val="0"/>
        <w:autoSpaceDE w:val="0"/>
        <w:autoSpaceDN w:val="0"/>
        <w:adjustRightInd w:val="0"/>
        <w:spacing w:line="238" w:lineRule="exact"/>
      </w:pPr>
    </w:p>
    <w:p w:rsidR="00122408" w:rsidRPr="00E575CD" w:rsidRDefault="00122408" w:rsidP="00122408">
      <w:r w:rsidRPr="00E575CD">
        <w:t>Pieczątka oferenta</w:t>
      </w:r>
    </w:p>
    <w:p w:rsidR="00122408" w:rsidRPr="00E575CD" w:rsidRDefault="00122408" w:rsidP="00122408">
      <w:pPr>
        <w:widowControl w:val="0"/>
        <w:autoSpaceDE w:val="0"/>
        <w:autoSpaceDN w:val="0"/>
        <w:adjustRightInd w:val="0"/>
        <w:spacing w:line="200" w:lineRule="exact"/>
      </w:pPr>
    </w:p>
    <w:p w:rsidR="00122408" w:rsidRPr="00E575CD" w:rsidRDefault="00122408" w:rsidP="00122408">
      <w:pPr>
        <w:widowControl w:val="0"/>
        <w:autoSpaceDE w:val="0"/>
        <w:autoSpaceDN w:val="0"/>
        <w:adjustRightInd w:val="0"/>
        <w:spacing w:line="353" w:lineRule="exact"/>
      </w:pPr>
    </w:p>
    <w:p w:rsidR="00122408" w:rsidRPr="00E575CD" w:rsidRDefault="00122408" w:rsidP="00122408">
      <w:pPr>
        <w:widowControl w:val="0"/>
        <w:autoSpaceDE w:val="0"/>
        <w:autoSpaceDN w:val="0"/>
        <w:adjustRightInd w:val="0"/>
        <w:spacing w:line="353" w:lineRule="exact"/>
      </w:pPr>
    </w:p>
    <w:p w:rsidR="00122408" w:rsidRPr="00E575CD" w:rsidRDefault="00122408" w:rsidP="00122408">
      <w:pPr>
        <w:widowControl w:val="0"/>
        <w:autoSpaceDE w:val="0"/>
        <w:autoSpaceDN w:val="0"/>
        <w:adjustRightInd w:val="0"/>
        <w:ind w:left="3820"/>
        <w:rPr>
          <w:b/>
        </w:rPr>
      </w:pPr>
      <w:r w:rsidRPr="00E575CD">
        <w:rPr>
          <w:b/>
          <w:bCs/>
        </w:rPr>
        <w:t>Oświadczenie</w:t>
      </w:r>
    </w:p>
    <w:p w:rsidR="00122408" w:rsidRPr="00E575CD" w:rsidRDefault="00122408" w:rsidP="00122408">
      <w:pPr>
        <w:widowControl w:val="0"/>
        <w:autoSpaceDE w:val="0"/>
        <w:autoSpaceDN w:val="0"/>
        <w:adjustRightInd w:val="0"/>
        <w:spacing w:line="302" w:lineRule="exact"/>
      </w:pPr>
    </w:p>
    <w:p w:rsidR="00122408" w:rsidRPr="00E575CD" w:rsidRDefault="00122408" w:rsidP="00122408">
      <w:pPr>
        <w:spacing w:line="360" w:lineRule="auto"/>
        <w:jc w:val="center"/>
      </w:pPr>
      <w:r w:rsidRPr="00E575CD">
        <w:t xml:space="preserve">że osoby, które będą uczestniczyć w wykonaniu inwestycji </w:t>
      </w:r>
    </w:p>
    <w:p w:rsidR="00122408" w:rsidRPr="00E575CD" w:rsidRDefault="00E33B82" w:rsidP="00122408">
      <w:pPr>
        <w:spacing w:line="360" w:lineRule="auto"/>
        <w:jc w:val="center"/>
        <w:rPr>
          <w:sz w:val="26"/>
          <w:szCs w:val="26"/>
        </w:rPr>
      </w:pPr>
      <w:r>
        <w:t>„</w:t>
      </w:r>
      <w:r w:rsidR="00F64084" w:rsidRPr="00D926C0">
        <w:rPr>
          <w:b/>
          <w:i/>
          <w:sz w:val="22"/>
          <w:szCs w:val="22"/>
        </w:rPr>
        <w:t>Dostawa i montaż instalacji odnawialnych źródeł energii w Gminie Dąbrowice</w:t>
      </w:r>
      <w:r>
        <w:t>”</w:t>
      </w:r>
      <w:r w:rsidR="00122408" w:rsidRPr="00E575CD">
        <w:t>.</w:t>
      </w:r>
    </w:p>
    <w:p w:rsidR="00122408" w:rsidRPr="00E575CD" w:rsidRDefault="00122408" w:rsidP="00122408">
      <w:pPr>
        <w:widowControl w:val="0"/>
        <w:overflowPunct w:val="0"/>
        <w:autoSpaceDE w:val="0"/>
        <w:autoSpaceDN w:val="0"/>
        <w:adjustRightInd w:val="0"/>
        <w:spacing w:line="213" w:lineRule="auto"/>
        <w:jc w:val="center"/>
      </w:pPr>
      <w:r w:rsidRPr="00E575CD">
        <w:t>posiadają wymagane uprawnienia</w:t>
      </w:r>
    </w:p>
    <w:p w:rsidR="00122408" w:rsidRPr="00E575CD" w:rsidRDefault="00122408" w:rsidP="00122408">
      <w:pPr>
        <w:widowControl w:val="0"/>
        <w:autoSpaceDE w:val="0"/>
        <w:autoSpaceDN w:val="0"/>
        <w:adjustRightInd w:val="0"/>
        <w:spacing w:line="257" w:lineRule="exact"/>
      </w:pPr>
    </w:p>
    <w:p w:rsidR="00122408" w:rsidRPr="00E575CD" w:rsidRDefault="00122408" w:rsidP="00122408">
      <w:pPr>
        <w:widowControl w:val="0"/>
        <w:overflowPunct w:val="0"/>
        <w:autoSpaceDE w:val="0"/>
        <w:autoSpaceDN w:val="0"/>
        <w:adjustRightInd w:val="0"/>
        <w:spacing w:line="217" w:lineRule="auto"/>
        <w:jc w:val="both"/>
      </w:pPr>
    </w:p>
    <w:p w:rsidR="00122408" w:rsidRPr="00E575CD" w:rsidRDefault="00122408" w:rsidP="00122408">
      <w:pPr>
        <w:widowControl w:val="0"/>
        <w:overflowPunct w:val="0"/>
        <w:autoSpaceDE w:val="0"/>
        <w:autoSpaceDN w:val="0"/>
        <w:adjustRightInd w:val="0"/>
        <w:spacing w:line="217" w:lineRule="auto"/>
        <w:jc w:val="both"/>
      </w:pPr>
      <w:r w:rsidRPr="00E575CD">
        <w:t>Oświadczam, że posiadam wymagane prawem uprawnienia do pełnienia nadzoru inwestorskiego.</w:t>
      </w:r>
    </w:p>
    <w:p w:rsidR="00122408" w:rsidRPr="00E575CD" w:rsidRDefault="00122408" w:rsidP="00122408">
      <w:pPr>
        <w:widowControl w:val="0"/>
        <w:autoSpaceDE w:val="0"/>
        <w:autoSpaceDN w:val="0"/>
        <w:adjustRightInd w:val="0"/>
        <w:spacing w:line="200" w:lineRule="exact"/>
      </w:pPr>
    </w:p>
    <w:p w:rsidR="00122408" w:rsidRPr="00E575CD" w:rsidRDefault="00122408" w:rsidP="00122408">
      <w:pPr>
        <w:widowControl w:val="0"/>
        <w:autoSpaceDE w:val="0"/>
        <w:autoSpaceDN w:val="0"/>
        <w:adjustRightInd w:val="0"/>
        <w:spacing w:line="200" w:lineRule="exact"/>
      </w:pPr>
    </w:p>
    <w:p w:rsidR="00122408" w:rsidRPr="00E575CD" w:rsidRDefault="00122408" w:rsidP="00122408">
      <w:pPr>
        <w:widowControl w:val="0"/>
        <w:autoSpaceDE w:val="0"/>
        <w:autoSpaceDN w:val="0"/>
        <w:adjustRightInd w:val="0"/>
        <w:spacing w:line="397" w:lineRule="exact"/>
      </w:pPr>
    </w:p>
    <w:p w:rsidR="00122408" w:rsidRPr="00E575CD" w:rsidRDefault="00122408" w:rsidP="00122408">
      <w:pPr>
        <w:widowControl w:val="0"/>
        <w:autoSpaceDE w:val="0"/>
        <w:autoSpaceDN w:val="0"/>
        <w:adjustRightInd w:val="0"/>
        <w:spacing w:line="397" w:lineRule="exact"/>
      </w:pPr>
    </w:p>
    <w:p w:rsidR="00122408" w:rsidRPr="00E575CD" w:rsidRDefault="00122408" w:rsidP="00122408">
      <w:pPr>
        <w:widowControl w:val="0"/>
        <w:autoSpaceDE w:val="0"/>
        <w:autoSpaceDN w:val="0"/>
        <w:adjustRightInd w:val="0"/>
        <w:spacing w:line="397" w:lineRule="exact"/>
      </w:pPr>
    </w:p>
    <w:p w:rsidR="00122408" w:rsidRPr="00E575CD" w:rsidRDefault="00122408" w:rsidP="00122408">
      <w:pPr>
        <w:widowControl w:val="0"/>
        <w:autoSpaceDE w:val="0"/>
        <w:autoSpaceDN w:val="0"/>
        <w:adjustRightInd w:val="0"/>
        <w:spacing w:line="200" w:lineRule="exact"/>
      </w:pPr>
    </w:p>
    <w:p w:rsidR="00122408" w:rsidRPr="00E575CD" w:rsidRDefault="00122408" w:rsidP="00122408">
      <w:pPr>
        <w:jc w:val="right"/>
      </w:pPr>
      <w:r w:rsidRPr="00E575CD">
        <w:t>............……………………………….</w:t>
      </w:r>
    </w:p>
    <w:p w:rsidR="00122408" w:rsidRPr="00E575CD" w:rsidRDefault="00122408" w:rsidP="00122408">
      <w:pPr>
        <w:jc w:val="right"/>
      </w:pPr>
      <w:r w:rsidRPr="00E575CD">
        <w:t>(pieczęć i podpis osoby uprawnionej)</w:t>
      </w:r>
    </w:p>
    <w:p w:rsidR="00122408" w:rsidRPr="00E575CD" w:rsidRDefault="00122408" w:rsidP="00122408">
      <w:pPr>
        <w:widowControl w:val="0"/>
        <w:autoSpaceDE w:val="0"/>
        <w:autoSpaceDN w:val="0"/>
        <w:adjustRightInd w:val="0"/>
        <w:spacing w:line="344" w:lineRule="exact"/>
      </w:pPr>
    </w:p>
    <w:p w:rsidR="00122408" w:rsidRPr="00E575CD" w:rsidRDefault="00122408" w:rsidP="00122408">
      <w:pPr>
        <w:widowControl w:val="0"/>
        <w:overflowPunct w:val="0"/>
        <w:autoSpaceDE w:val="0"/>
        <w:autoSpaceDN w:val="0"/>
        <w:adjustRightInd w:val="0"/>
        <w:spacing w:line="230" w:lineRule="auto"/>
        <w:ind w:right="1160"/>
      </w:pPr>
    </w:p>
    <w:p w:rsidR="00122408" w:rsidRPr="00E575CD" w:rsidRDefault="00122408" w:rsidP="00122408">
      <w:pPr>
        <w:widowControl w:val="0"/>
        <w:autoSpaceDE w:val="0"/>
        <w:autoSpaceDN w:val="0"/>
        <w:adjustRightInd w:val="0"/>
        <w:spacing w:line="239" w:lineRule="auto"/>
        <w:jc w:val="both"/>
      </w:pPr>
    </w:p>
    <w:p w:rsidR="00122408" w:rsidRPr="00E575CD" w:rsidRDefault="00122408" w:rsidP="00122408">
      <w:pPr>
        <w:widowControl w:val="0"/>
        <w:autoSpaceDE w:val="0"/>
        <w:autoSpaceDN w:val="0"/>
        <w:adjustRightInd w:val="0"/>
        <w:spacing w:line="239" w:lineRule="auto"/>
        <w:jc w:val="both"/>
      </w:pPr>
    </w:p>
    <w:p w:rsidR="00ED1AD1" w:rsidRPr="00E575CD" w:rsidRDefault="00ED1AD1" w:rsidP="00ED1AD1"/>
    <w:sectPr w:rsidR="00ED1AD1" w:rsidRPr="00E575CD" w:rsidSect="000D1FD8">
      <w:pgSz w:w="11906" w:h="16838"/>
      <w:pgMar w:top="1247" w:right="1418" w:bottom="1247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755F4" w:rsidRDefault="006755F4" w:rsidP="00122408">
      <w:r>
        <w:separator/>
      </w:r>
    </w:p>
  </w:endnote>
  <w:endnote w:type="continuationSeparator" w:id="0">
    <w:p w:rsidR="006755F4" w:rsidRDefault="006755F4" w:rsidP="0012240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Apolonia">
    <w:altName w:val="Times New Roman"/>
    <w:panose1 w:val="00000000000000000000"/>
    <w:charset w:val="00"/>
    <w:family w:val="roman"/>
    <w:notTrueType/>
    <w:pitch w:val="variable"/>
    <w:sig w:usb0="00000001" w:usb1="10000001" w:usb2="04000000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755F4" w:rsidRDefault="006755F4" w:rsidP="00122408">
      <w:r>
        <w:separator/>
      </w:r>
    </w:p>
  </w:footnote>
  <w:footnote w:type="continuationSeparator" w:id="0">
    <w:p w:rsidR="006755F4" w:rsidRDefault="006755F4" w:rsidP="00122408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singleLevel"/>
    <w:tmpl w:val="00000001"/>
    <w:name w:val="WW8Num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1">
    <w:nsid w:val="00000004"/>
    <w:multiLevelType w:val="multilevel"/>
    <w:tmpl w:val="00000004"/>
    <w:name w:val="WW8Num17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numFmt w:val="bullet"/>
      <w:lvlText w:val="-"/>
      <w:lvlJc w:val="left"/>
      <w:pPr>
        <w:tabs>
          <w:tab w:val="num" w:pos="2340"/>
        </w:tabs>
        <w:ind w:left="2340" w:hanging="360"/>
      </w:pPr>
      <w:rPr>
        <w:rFonts w:ascii="Times New Roman" w:hAnsi="Times New Roman"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0000006"/>
    <w:multiLevelType w:val="multilevel"/>
    <w:tmpl w:val="00000006"/>
    <w:name w:val="WW8Num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0000007"/>
    <w:multiLevelType w:val="singleLevel"/>
    <w:tmpl w:val="39865B66"/>
    <w:name w:val="WW8Num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i w:val="0"/>
      </w:rPr>
    </w:lvl>
  </w:abstractNum>
  <w:abstractNum w:abstractNumId="4">
    <w:nsid w:val="00000009"/>
    <w:multiLevelType w:val="singleLevel"/>
    <w:tmpl w:val="00000009"/>
    <w:name w:val="WW8Num29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5">
    <w:nsid w:val="03173D45"/>
    <w:multiLevelType w:val="singleLevel"/>
    <w:tmpl w:val="D0CE287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polonia" w:eastAsia="Times New Roman" w:hAnsi="Apolonia" w:cs="Times New Roman"/>
      </w:rPr>
    </w:lvl>
  </w:abstractNum>
  <w:abstractNum w:abstractNumId="6">
    <w:nsid w:val="076733EC"/>
    <w:multiLevelType w:val="hybridMultilevel"/>
    <w:tmpl w:val="610EE71E"/>
    <w:name w:val="WW8Num242222"/>
    <w:lvl w:ilvl="0" w:tplc="22B2838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7">
    <w:nsid w:val="41175FF3"/>
    <w:multiLevelType w:val="singleLevel"/>
    <w:tmpl w:val="CA001EB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polonia" w:eastAsia="Times New Roman" w:hAnsi="Apolonia" w:cs="Times New Roman"/>
      </w:rPr>
    </w:lvl>
  </w:abstractNum>
  <w:abstractNum w:abstractNumId="8">
    <w:nsid w:val="41761DAF"/>
    <w:multiLevelType w:val="hybridMultilevel"/>
    <w:tmpl w:val="221851B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44424E2D"/>
    <w:multiLevelType w:val="hybridMultilevel"/>
    <w:tmpl w:val="B7D0382E"/>
    <w:lvl w:ilvl="0" w:tplc="2A66EDD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4A394319"/>
    <w:multiLevelType w:val="hybridMultilevel"/>
    <w:tmpl w:val="800CC0AE"/>
    <w:lvl w:ilvl="0" w:tplc="CC12584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52A249D1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2">
    <w:nsid w:val="537912D3"/>
    <w:multiLevelType w:val="hybridMultilevel"/>
    <w:tmpl w:val="22FC99B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00D2F82"/>
    <w:multiLevelType w:val="hybridMultilevel"/>
    <w:tmpl w:val="EC5AD54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4">
    <w:nsid w:val="6AA1713D"/>
    <w:multiLevelType w:val="hybridMultilevel"/>
    <w:tmpl w:val="55029720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5">
    <w:nsid w:val="73D633FC"/>
    <w:multiLevelType w:val="hybridMultilevel"/>
    <w:tmpl w:val="2EB4FB9C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6">
    <w:nsid w:val="775C4E90"/>
    <w:multiLevelType w:val="hybridMultilevel"/>
    <w:tmpl w:val="58C0137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7AC11355"/>
    <w:multiLevelType w:val="hybridMultilevel"/>
    <w:tmpl w:val="8334089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1"/>
  </w:num>
  <w:num w:numId="4">
    <w:abstractNumId w:val="3"/>
  </w:num>
  <w:num w:numId="5">
    <w:abstractNumId w:val="4"/>
  </w:num>
  <w:num w:numId="6">
    <w:abstractNumId w:val="6"/>
  </w:num>
  <w:num w:numId="7">
    <w:abstractNumId w:val="2"/>
  </w:num>
  <w:num w:numId="8">
    <w:abstractNumId w:val="9"/>
  </w:num>
  <w:num w:numId="9">
    <w:abstractNumId w:val="10"/>
  </w:num>
  <w:num w:numId="10">
    <w:abstractNumId w:val="16"/>
  </w:num>
  <w:num w:numId="11">
    <w:abstractNumId w:val="7"/>
  </w:num>
  <w:num w:numId="12">
    <w:abstractNumId w:val="5"/>
  </w:num>
  <w:num w:numId="13">
    <w:abstractNumId w:val="11"/>
  </w:num>
  <w:num w:numId="14">
    <w:abstractNumId w:val="12"/>
  </w:num>
  <w:num w:numId="15">
    <w:abstractNumId w:val="13"/>
  </w:num>
  <w:num w:numId="16">
    <w:abstractNumId w:val="14"/>
  </w:num>
  <w:num w:numId="17">
    <w:abstractNumId w:val="15"/>
  </w:num>
  <w:num w:numId="18">
    <w:abstractNumId w:val="1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8"/>
  <w:hyphenationZone w:val="425"/>
  <w:drawingGridHorizontalSpacing w:val="187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AB0BBF"/>
    <w:rsid w:val="00015736"/>
    <w:rsid w:val="00052DDD"/>
    <w:rsid w:val="00070F4E"/>
    <w:rsid w:val="000D1FD8"/>
    <w:rsid w:val="00110A57"/>
    <w:rsid w:val="0011496C"/>
    <w:rsid w:val="00122408"/>
    <w:rsid w:val="001322E9"/>
    <w:rsid w:val="00172B56"/>
    <w:rsid w:val="0031647B"/>
    <w:rsid w:val="00324E84"/>
    <w:rsid w:val="00332F12"/>
    <w:rsid w:val="003A57C2"/>
    <w:rsid w:val="004B5155"/>
    <w:rsid w:val="004F3C29"/>
    <w:rsid w:val="00512507"/>
    <w:rsid w:val="005236B4"/>
    <w:rsid w:val="005C27F4"/>
    <w:rsid w:val="00603E0B"/>
    <w:rsid w:val="006755F4"/>
    <w:rsid w:val="00696332"/>
    <w:rsid w:val="006C7F1F"/>
    <w:rsid w:val="006D32A5"/>
    <w:rsid w:val="008822FD"/>
    <w:rsid w:val="0088645A"/>
    <w:rsid w:val="008E06C4"/>
    <w:rsid w:val="00952F49"/>
    <w:rsid w:val="00961051"/>
    <w:rsid w:val="0097697A"/>
    <w:rsid w:val="009E477D"/>
    <w:rsid w:val="009E613B"/>
    <w:rsid w:val="00AA2075"/>
    <w:rsid w:val="00AB0BBF"/>
    <w:rsid w:val="00AE35B5"/>
    <w:rsid w:val="00B140C6"/>
    <w:rsid w:val="00B36605"/>
    <w:rsid w:val="00BE0880"/>
    <w:rsid w:val="00BE5C9D"/>
    <w:rsid w:val="00C256F1"/>
    <w:rsid w:val="00C3384E"/>
    <w:rsid w:val="00C51DDE"/>
    <w:rsid w:val="00CE1548"/>
    <w:rsid w:val="00D97392"/>
    <w:rsid w:val="00DA425F"/>
    <w:rsid w:val="00E33B82"/>
    <w:rsid w:val="00E575CD"/>
    <w:rsid w:val="00EA5A80"/>
    <w:rsid w:val="00ED1AD1"/>
    <w:rsid w:val="00F03BD9"/>
    <w:rsid w:val="00F64084"/>
    <w:rsid w:val="00F87C88"/>
    <w:rsid w:val="00FE2733"/>
    <w:rsid w:val="00FF3C7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9E613B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ED1AD1"/>
    <w:pPr>
      <w:keepNext/>
      <w:suppressAutoHyphens/>
      <w:jc w:val="center"/>
      <w:outlineLvl w:val="0"/>
    </w:pPr>
    <w:rPr>
      <w:b/>
      <w:sz w:val="26"/>
      <w:szCs w:val="26"/>
      <w:lang w:eastAsia="ar-SA"/>
    </w:rPr>
  </w:style>
  <w:style w:type="paragraph" w:styleId="Nagwek2">
    <w:name w:val="heading 2"/>
    <w:basedOn w:val="Normalny"/>
    <w:next w:val="Normalny"/>
    <w:link w:val="Nagwek2Znak"/>
    <w:unhideWhenUsed/>
    <w:qFormat/>
    <w:rsid w:val="00122408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rsid w:val="00AB0BBF"/>
    <w:rPr>
      <w:color w:val="0000FF"/>
      <w:u w:val="single"/>
    </w:rPr>
  </w:style>
  <w:style w:type="character" w:customStyle="1" w:styleId="Nagwek1Znak">
    <w:name w:val="Nagłówek 1 Znak"/>
    <w:basedOn w:val="Domylnaczcionkaakapitu"/>
    <w:link w:val="Nagwek1"/>
    <w:rsid w:val="00ED1AD1"/>
    <w:rPr>
      <w:b/>
      <w:sz w:val="26"/>
      <w:szCs w:val="26"/>
      <w:lang w:eastAsia="ar-SA"/>
    </w:rPr>
  </w:style>
  <w:style w:type="paragraph" w:styleId="Akapitzlist">
    <w:name w:val="List Paragraph"/>
    <w:basedOn w:val="Normalny"/>
    <w:qFormat/>
    <w:rsid w:val="00122408"/>
    <w:pPr>
      <w:ind w:left="720"/>
      <w:contextualSpacing/>
    </w:pPr>
  </w:style>
  <w:style w:type="character" w:customStyle="1" w:styleId="Nagwek2Znak">
    <w:name w:val="Nagłówek 2 Znak"/>
    <w:basedOn w:val="Domylnaczcionkaakapitu"/>
    <w:link w:val="Nagwek2"/>
    <w:rsid w:val="00122408"/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styleId="Tekstpodstawowywcity">
    <w:name w:val="Body Text Indent"/>
    <w:basedOn w:val="Normalny"/>
    <w:link w:val="TekstpodstawowywcityZnak"/>
    <w:rsid w:val="00122408"/>
    <w:pPr>
      <w:ind w:left="426" w:hanging="426"/>
    </w:pPr>
    <w:rPr>
      <w:rFonts w:ascii="Arial" w:hAnsi="Arial"/>
      <w:szCs w:val="20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122408"/>
    <w:rPr>
      <w:rFonts w:ascii="Arial" w:hAnsi="Arial"/>
      <w:sz w:val="24"/>
    </w:rPr>
  </w:style>
  <w:style w:type="paragraph" w:styleId="Nagwek">
    <w:name w:val="header"/>
    <w:basedOn w:val="Normalny"/>
    <w:link w:val="NagwekZnak"/>
    <w:rsid w:val="00122408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122408"/>
    <w:rPr>
      <w:sz w:val="24"/>
      <w:szCs w:val="24"/>
    </w:rPr>
  </w:style>
  <w:style w:type="paragraph" w:styleId="Stopka">
    <w:name w:val="footer"/>
    <w:basedOn w:val="Normalny"/>
    <w:link w:val="StopkaZnak"/>
    <w:rsid w:val="00122408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122408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ED1AD1"/>
    <w:pPr>
      <w:keepNext/>
      <w:suppressAutoHyphens/>
      <w:jc w:val="center"/>
      <w:outlineLvl w:val="0"/>
    </w:pPr>
    <w:rPr>
      <w:b/>
      <w:sz w:val="26"/>
      <w:szCs w:val="26"/>
      <w:lang w:eastAsia="ar-SA"/>
    </w:rPr>
  </w:style>
  <w:style w:type="paragraph" w:styleId="Nagwek2">
    <w:name w:val="heading 2"/>
    <w:basedOn w:val="Normalny"/>
    <w:next w:val="Normalny"/>
    <w:link w:val="Nagwek2Znak"/>
    <w:unhideWhenUsed/>
    <w:qFormat/>
    <w:rsid w:val="00122408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rsid w:val="00AB0BBF"/>
    <w:rPr>
      <w:color w:val="0000FF"/>
      <w:u w:val="single"/>
    </w:rPr>
  </w:style>
  <w:style w:type="character" w:customStyle="1" w:styleId="Nagwek1Znak">
    <w:name w:val="Nagłówek 1 Znak"/>
    <w:basedOn w:val="Domylnaczcionkaakapitu"/>
    <w:link w:val="Nagwek1"/>
    <w:rsid w:val="00ED1AD1"/>
    <w:rPr>
      <w:b/>
      <w:sz w:val="26"/>
      <w:szCs w:val="26"/>
      <w:lang w:eastAsia="ar-SA"/>
    </w:rPr>
  </w:style>
  <w:style w:type="paragraph" w:styleId="Akapitzlist">
    <w:name w:val="List Paragraph"/>
    <w:basedOn w:val="Normalny"/>
    <w:qFormat/>
    <w:rsid w:val="00122408"/>
    <w:pPr>
      <w:ind w:left="720"/>
      <w:contextualSpacing/>
    </w:pPr>
  </w:style>
  <w:style w:type="character" w:customStyle="1" w:styleId="Nagwek2Znak">
    <w:name w:val="Nagłówek 2 Znak"/>
    <w:basedOn w:val="Domylnaczcionkaakapitu"/>
    <w:link w:val="Nagwek2"/>
    <w:rsid w:val="00122408"/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styleId="Tekstpodstawowywcity">
    <w:name w:val="Body Text Indent"/>
    <w:basedOn w:val="Normalny"/>
    <w:link w:val="TekstpodstawowywcityZnak"/>
    <w:rsid w:val="00122408"/>
    <w:pPr>
      <w:ind w:left="426" w:hanging="426"/>
    </w:pPr>
    <w:rPr>
      <w:rFonts w:ascii="Arial" w:hAnsi="Arial"/>
      <w:szCs w:val="20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122408"/>
    <w:rPr>
      <w:rFonts w:ascii="Arial" w:hAnsi="Arial"/>
      <w:sz w:val="24"/>
    </w:rPr>
  </w:style>
  <w:style w:type="paragraph" w:styleId="Nagwek">
    <w:name w:val="header"/>
    <w:basedOn w:val="Normalny"/>
    <w:link w:val="NagwekZnak"/>
    <w:rsid w:val="00122408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122408"/>
    <w:rPr>
      <w:sz w:val="24"/>
      <w:szCs w:val="24"/>
    </w:rPr>
  </w:style>
  <w:style w:type="paragraph" w:styleId="Stopka">
    <w:name w:val="footer"/>
    <w:basedOn w:val="Normalny"/>
    <w:link w:val="StopkaZnak"/>
    <w:rsid w:val="00122408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122408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59</Words>
  <Characters>359</Characters>
  <Application>Microsoft Office Word</Application>
  <DocSecurity>0</DocSecurity>
  <Lines>2</Lines>
  <Paragraphs>1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Nagłówki</vt:lpstr>
      </vt:variant>
      <vt:variant>
        <vt:i4>1</vt:i4>
      </vt:variant>
    </vt:vector>
  </HeadingPairs>
  <TitlesOfParts>
    <vt:vector size="2" baseType="lpstr">
      <vt:lpstr>Dąbrowice, 20 kwietnia 2012</vt:lpstr>
      <vt:lpstr>    Załącznik nr 3 </vt:lpstr>
    </vt:vector>
  </TitlesOfParts>
  <Company>X Files</Company>
  <LinksUpToDate>false</LinksUpToDate>
  <CharactersWithSpaces>417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Dąbrowice, 20 kwietnia 2012</dc:title>
  <dc:creator>Gmina Dabrowice</dc:creator>
  <cp:lastModifiedBy>Admin</cp:lastModifiedBy>
  <cp:revision>6</cp:revision>
  <cp:lastPrinted>2020-01-09T11:09:00Z</cp:lastPrinted>
  <dcterms:created xsi:type="dcterms:W3CDTF">2018-07-13T10:59:00Z</dcterms:created>
  <dcterms:modified xsi:type="dcterms:W3CDTF">2020-01-09T11:09:00Z</dcterms:modified>
</cp:coreProperties>
</file>