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408" w:rsidRPr="00E575CD" w:rsidRDefault="00122408" w:rsidP="00AB0BBF">
      <w:pPr>
        <w:jc w:val="right"/>
      </w:pPr>
    </w:p>
    <w:p w:rsidR="00AB0BBF" w:rsidRPr="00E575CD" w:rsidRDefault="00AB0BBF" w:rsidP="00AB0BBF">
      <w:pPr>
        <w:jc w:val="right"/>
      </w:pPr>
      <w:r w:rsidRPr="00E575CD">
        <w:t>Miejscowość, data ………………………</w:t>
      </w:r>
    </w:p>
    <w:p w:rsidR="00AB0BBF" w:rsidRPr="00E575CD" w:rsidRDefault="00AB0BBF" w:rsidP="00AB0BBF">
      <w:pPr>
        <w:jc w:val="right"/>
      </w:pPr>
    </w:p>
    <w:p w:rsidR="00AB0BBF" w:rsidRPr="00E575CD" w:rsidRDefault="00AB0BBF" w:rsidP="00AB0BBF"/>
    <w:p w:rsidR="00AB0BBF" w:rsidRPr="00E575CD" w:rsidRDefault="00AB0BBF" w:rsidP="00AB0BBF">
      <w:r w:rsidRPr="00E575CD">
        <w:t>Pieczątka oferenta</w:t>
      </w:r>
    </w:p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/>
    <w:p w:rsidR="00AB0BBF" w:rsidRPr="00E575CD" w:rsidRDefault="00AB0BBF" w:rsidP="00AB0BBF">
      <w:pPr>
        <w:jc w:val="center"/>
        <w:rPr>
          <w:b/>
        </w:rPr>
      </w:pPr>
      <w:r w:rsidRPr="00E575CD">
        <w:rPr>
          <w:b/>
        </w:rPr>
        <w:t>OFERTA</w:t>
      </w: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AB0BBF" w:rsidP="00AB0BBF">
      <w:pPr>
        <w:jc w:val="center"/>
        <w:rPr>
          <w:b/>
        </w:rPr>
      </w:pPr>
    </w:p>
    <w:p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:rsidR="00AB0BBF" w:rsidRPr="00E575CD" w:rsidRDefault="00AB0BBF" w:rsidP="00AB0BBF">
      <w:pPr>
        <w:ind w:left="5664" w:firstLine="708"/>
        <w:rPr>
          <w:b/>
        </w:rPr>
      </w:pPr>
    </w:p>
    <w:p w:rsidR="00AB0BBF" w:rsidRPr="00E575CD" w:rsidRDefault="00AB0BBF" w:rsidP="00952F49">
      <w:pPr>
        <w:ind w:left="5664" w:firstLine="708"/>
        <w:jc w:val="both"/>
        <w:rPr>
          <w:b/>
        </w:rPr>
      </w:pPr>
    </w:p>
    <w:p w:rsidR="00122408" w:rsidRPr="00E575CD" w:rsidRDefault="00D169A8" w:rsidP="00122408">
      <w:pPr>
        <w:spacing w:line="276" w:lineRule="auto"/>
        <w:jc w:val="both"/>
        <w:rPr>
          <w:sz w:val="22"/>
          <w:szCs w:val="22"/>
        </w:rPr>
      </w:pPr>
      <w:r>
        <w:t>Oferta dotycząca</w:t>
      </w:r>
      <w:r w:rsidR="00006CE0">
        <w:t xml:space="preserve"> </w:t>
      </w:r>
      <w:r w:rsidR="0011496C" w:rsidRPr="00E575CD">
        <w:t xml:space="preserve">Pełnienie nadzoru inwestorskiego </w:t>
      </w:r>
      <w:r w:rsidR="00006CE0" w:rsidRPr="00D926C0">
        <w:rPr>
          <w:sz w:val="22"/>
          <w:szCs w:val="22"/>
        </w:rPr>
        <w:t>nad dostawą i montażem instalacji solarnych, fotowoltaicznych, kotłów na biomasę na terenie gminy Dąbrowice</w:t>
      </w:r>
      <w:r w:rsidR="00006CE0" w:rsidRPr="00D926C0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="0011496C" w:rsidRPr="00E575CD">
        <w:rPr>
          <w:sz w:val="22"/>
          <w:szCs w:val="22"/>
        </w:rPr>
        <w:t xml:space="preserve">przy realizacji  inwestycji  pod  nazwą: </w:t>
      </w:r>
    </w:p>
    <w:p w:rsidR="00122408" w:rsidRPr="00E575CD" w:rsidRDefault="00962FB7" w:rsidP="00122408">
      <w:pPr>
        <w:spacing w:line="276" w:lineRule="auto"/>
        <w:jc w:val="both"/>
      </w:pPr>
      <w:r w:rsidRPr="00D169A8">
        <w:rPr>
          <w:b/>
          <w:i/>
          <w:sz w:val="22"/>
          <w:szCs w:val="22"/>
        </w:rPr>
        <w:t>„</w:t>
      </w:r>
      <w:r w:rsidR="00006CE0" w:rsidRPr="00D926C0">
        <w:rPr>
          <w:b/>
          <w:i/>
          <w:sz w:val="22"/>
          <w:szCs w:val="22"/>
        </w:rPr>
        <w:t>Dostawa i montaż instalacji odnawialnych źródeł energii w Gminie Dąbrowice</w:t>
      </w:r>
      <w:r w:rsidR="00142D84" w:rsidRPr="00D169A8">
        <w:rPr>
          <w:b/>
          <w:i/>
          <w:sz w:val="22"/>
          <w:szCs w:val="22"/>
        </w:rPr>
        <w:t>”</w:t>
      </w:r>
      <w:r w:rsidR="00AB0BBF" w:rsidRPr="00E575CD">
        <w:t xml:space="preserve">, </w:t>
      </w:r>
    </w:p>
    <w:p w:rsidR="00AB0BBF" w:rsidRPr="00E575CD" w:rsidRDefault="00AB0BBF" w:rsidP="00122408">
      <w:pPr>
        <w:spacing w:line="276" w:lineRule="auto"/>
        <w:jc w:val="both"/>
      </w:pPr>
      <w:r w:rsidRPr="00E575CD">
        <w:t>składam ofertę następującej treści:</w:t>
      </w:r>
    </w:p>
    <w:p w:rsidR="00122408" w:rsidRPr="00E575CD" w:rsidRDefault="00122408" w:rsidP="00122408">
      <w:pPr>
        <w:spacing w:line="276" w:lineRule="auto"/>
        <w:jc w:val="both"/>
      </w:pPr>
    </w:p>
    <w:p w:rsidR="00AB0BBF" w:rsidRPr="00E575CD" w:rsidRDefault="00AB0BBF" w:rsidP="00122408">
      <w:pPr>
        <w:numPr>
          <w:ilvl w:val="0"/>
          <w:numId w:val="1"/>
        </w:numPr>
        <w:spacing w:line="360" w:lineRule="auto"/>
        <w:jc w:val="both"/>
      </w:pPr>
      <w:r w:rsidRPr="00E575CD">
        <w:t>oferujemy wykonania zamówien</w:t>
      </w:r>
      <w:r w:rsidR="00961051" w:rsidRPr="00E575CD">
        <w:t>ia za cenę netto:……....................…………….….. 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VAT….%   ……………………………</w:t>
      </w:r>
      <w:r w:rsidR="00961051" w:rsidRPr="00E575CD">
        <w:t>.......................</w:t>
      </w:r>
      <w:r w:rsidRPr="00E575CD">
        <w:t>……</w:t>
      </w:r>
      <w:r w:rsidR="00961051" w:rsidRPr="00E575CD">
        <w:t>.</w:t>
      </w:r>
      <w:r w:rsidRPr="00E575CD">
        <w:t>…..zł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………………………………………</w:t>
      </w:r>
      <w:r w:rsidR="00961051" w:rsidRPr="00E575CD">
        <w:t>.................................................</w:t>
      </w:r>
      <w:r w:rsidRPr="00E575CD">
        <w:t>……..zł</w:t>
      </w:r>
    </w:p>
    <w:p w:rsidR="00AB0BBF" w:rsidRPr="00E575CD" w:rsidRDefault="00AB0BBF" w:rsidP="00122408">
      <w:pPr>
        <w:spacing w:line="360" w:lineRule="auto"/>
        <w:ind w:left="360"/>
        <w:jc w:val="both"/>
      </w:pPr>
      <w:r w:rsidRPr="00E575CD">
        <w:t>Słownie:</w:t>
      </w:r>
      <w:r w:rsidR="00952F49" w:rsidRPr="00E575CD">
        <w:t>………………………………………………………………………………………………………………………………………………………………………………….</w:t>
      </w:r>
    </w:p>
    <w:p w:rsidR="00952F49" w:rsidRPr="00E575CD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Przyjmujemy do realizacji postawione przez zamawiającego, w zapytaniu ofertowym warunki.</w:t>
      </w:r>
    </w:p>
    <w:p w:rsidR="00952F49" w:rsidRPr="00E575CD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NIP…………………………</w:t>
      </w:r>
    </w:p>
    <w:p w:rsidR="00952F49" w:rsidRPr="00E575CD" w:rsidRDefault="00952F49" w:rsidP="00952F49"/>
    <w:p w:rsidR="00C3384E" w:rsidRPr="00E575CD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:rsidR="00C3384E" w:rsidRPr="00E575CD" w:rsidRDefault="00C3384E" w:rsidP="00C3384E">
      <w:pPr>
        <w:numPr>
          <w:ilvl w:val="0"/>
          <w:numId w:val="18"/>
        </w:numPr>
      </w:pPr>
      <w:r w:rsidRPr="00E575CD">
        <w:t>Załącznik nr 2 – wzór umowy,</w:t>
      </w:r>
    </w:p>
    <w:p w:rsidR="00C3384E" w:rsidRDefault="00C3384E" w:rsidP="00C3384E">
      <w:pPr>
        <w:numPr>
          <w:ilvl w:val="0"/>
          <w:numId w:val="18"/>
        </w:numPr>
      </w:pPr>
      <w:r w:rsidRPr="00E575CD">
        <w:t>Załącznik nr 3 – oświadczenie,</w:t>
      </w:r>
    </w:p>
    <w:p w:rsidR="00280010" w:rsidRPr="00E575CD" w:rsidRDefault="00280010" w:rsidP="00C3384E">
      <w:pPr>
        <w:numPr>
          <w:ilvl w:val="0"/>
          <w:numId w:val="18"/>
        </w:numPr>
      </w:pPr>
      <w:r>
        <w:t>Załącznik nr 4- wykaz usług i osób</w:t>
      </w:r>
      <w:bookmarkStart w:id="0" w:name="_GoBack"/>
      <w:bookmarkEnd w:id="0"/>
    </w:p>
    <w:p w:rsidR="00C3384E" w:rsidRPr="00E575CD" w:rsidRDefault="00006CE0" w:rsidP="00C3384E">
      <w:pPr>
        <w:numPr>
          <w:ilvl w:val="0"/>
          <w:numId w:val="18"/>
        </w:numPr>
      </w:pPr>
      <w:r>
        <w:t>Kserokopia uprawnień</w:t>
      </w:r>
      <w:r w:rsidR="00C3384E" w:rsidRPr="00E575CD">
        <w:t xml:space="preserve"> osoby wykonującej nadzór inwestorski</w:t>
      </w:r>
    </w:p>
    <w:p w:rsidR="00952F49" w:rsidRPr="00E575CD" w:rsidRDefault="00952F49" w:rsidP="00952F49"/>
    <w:p w:rsidR="00C3384E" w:rsidRPr="00E575CD" w:rsidRDefault="00C3384E" w:rsidP="00952F49"/>
    <w:p w:rsidR="00952F49" w:rsidRPr="00E575CD" w:rsidRDefault="00952F49" w:rsidP="00952F49"/>
    <w:p w:rsidR="00C3384E" w:rsidRPr="00E575CD" w:rsidRDefault="00C3384E" w:rsidP="00952F49">
      <w:pPr>
        <w:jc w:val="right"/>
      </w:pPr>
    </w:p>
    <w:p w:rsidR="00952F49" w:rsidRPr="00E575CD" w:rsidRDefault="00122408" w:rsidP="00952F49">
      <w:pPr>
        <w:jc w:val="right"/>
      </w:pPr>
      <w:r w:rsidRPr="00E575CD">
        <w:t>............</w:t>
      </w:r>
      <w:r w:rsidR="00952F49" w:rsidRPr="00E575CD">
        <w:t>……………………………….</w:t>
      </w:r>
    </w:p>
    <w:p w:rsidR="00ED1AD1" w:rsidRPr="00E575CD" w:rsidRDefault="00122408" w:rsidP="00C3384E">
      <w:pPr>
        <w:jc w:val="right"/>
      </w:pPr>
      <w:r w:rsidRPr="00E575CD">
        <w:t>(pieczęć i podpis osoby uprawnionej)</w:t>
      </w:r>
    </w:p>
    <w:p w:rsidR="00122408" w:rsidRPr="00E575CD" w:rsidRDefault="00122408" w:rsidP="00CB4082">
      <w:pPr>
        <w:pStyle w:val="Nagwek2"/>
      </w:pPr>
    </w:p>
    <w:p w:rsidR="00ED1AD1" w:rsidRPr="00E575CD" w:rsidRDefault="00ED1AD1" w:rsidP="00ED1AD1"/>
    <w:sectPr w:rsidR="00ED1AD1" w:rsidRPr="00E575CD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BC9" w:rsidRDefault="00BC5BC9" w:rsidP="00122408">
      <w:r>
        <w:separator/>
      </w:r>
    </w:p>
  </w:endnote>
  <w:endnote w:type="continuationSeparator" w:id="0">
    <w:p w:rsidR="00BC5BC9" w:rsidRDefault="00BC5BC9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BC9" w:rsidRDefault="00BC5BC9" w:rsidP="00122408">
      <w:r>
        <w:separator/>
      </w:r>
    </w:p>
  </w:footnote>
  <w:footnote w:type="continuationSeparator" w:id="0">
    <w:p w:rsidR="00BC5BC9" w:rsidRDefault="00BC5BC9" w:rsidP="001224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0BBF"/>
    <w:rsid w:val="00006CE0"/>
    <w:rsid w:val="00020B8F"/>
    <w:rsid w:val="00070F4E"/>
    <w:rsid w:val="00094AF8"/>
    <w:rsid w:val="000D1FD8"/>
    <w:rsid w:val="000E65D0"/>
    <w:rsid w:val="00110A57"/>
    <w:rsid w:val="0011496C"/>
    <w:rsid w:val="00122408"/>
    <w:rsid w:val="00142D84"/>
    <w:rsid w:val="00172B56"/>
    <w:rsid w:val="001B4C51"/>
    <w:rsid w:val="00280010"/>
    <w:rsid w:val="00291CEF"/>
    <w:rsid w:val="00297671"/>
    <w:rsid w:val="00324E84"/>
    <w:rsid w:val="00332F12"/>
    <w:rsid w:val="00360521"/>
    <w:rsid w:val="004B5155"/>
    <w:rsid w:val="004F3C29"/>
    <w:rsid w:val="00512507"/>
    <w:rsid w:val="005C27F4"/>
    <w:rsid w:val="00603E0B"/>
    <w:rsid w:val="00696332"/>
    <w:rsid w:val="006C7F1F"/>
    <w:rsid w:val="006D32A5"/>
    <w:rsid w:val="006D7B7D"/>
    <w:rsid w:val="00796D87"/>
    <w:rsid w:val="008469D0"/>
    <w:rsid w:val="008822FD"/>
    <w:rsid w:val="008E06C4"/>
    <w:rsid w:val="00952F49"/>
    <w:rsid w:val="00961051"/>
    <w:rsid w:val="00962FB7"/>
    <w:rsid w:val="0097697A"/>
    <w:rsid w:val="009E477D"/>
    <w:rsid w:val="00A07539"/>
    <w:rsid w:val="00AB0BBF"/>
    <w:rsid w:val="00AE35B5"/>
    <w:rsid w:val="00B140C6"/>
    <w:rsid w:val="00B36605"/>
    <w:rsid w:val="00BC5BC9"/>
    <w:rsid w:val="00C256F1"/>
    <w:rsid w:val="00C3384E"/>
    <w:rsid w:val="00C666A7"/>
    <w:rsid w:val="00CB4082"/>
    <w:rsid w:val="00CE1548"/>
    <w:rsid w:val="00CF6449"/>
    <w:rsid w:val="00D169A8"/>
    <w:rsid w:val="00DA425F"/>
    <w:rsid w:val="00DF039C"/>
    <w:rsid w:val="00E575CD"/>
    <w:rsid w:val="00EA5A80"/>
    <w:rsid w:val="00ED1AD1"/>
    <w:rsid w:val="00F03BD9"/>
    <w:rsid w:val="00F87C88"/>
    <w:rsid w:val="00FE2733"/>
    <w:rsid w:val="00FF6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3576C"/>
  <w15:docId w15:val="{0F56349C-1E03-4D74-B7E6-CD6BE5FD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96D8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0E65D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E65D0"/>
  </w:style>
  <w:style w:type="character" w:styleId="Odwoanieprzypisukocowego">
    <w:name w:val="endnote reference"/>
    <w:basedOn w:val="Domylnaczcionkaakapitu"/>
    <w:rsid w:val="000E65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167</Words>
  <Characters>1004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Dąbrowice, 20 kwietnia 2012</vt:lpstr>
      <vt:lpstr>    </vt:lpstr>
    </vt:vector>
  </TitlesOfParts>
  <Company>X Files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Patrycja P.D.. Dębicka</cp:lastModifiedBy>
  <cp:revision>8</cp:revision>
  <cp:lastPrinted>2019-10-24T07:37:00Z</cp:lastPrinted>
  <dcterms:created xsi:type="dcterms:W3CDTF">2018-07-13T10:58:00Z</dcterms:created>
  <dcterms:modified xsi:type="dcterms:W3CDTF">2020-01-10T12:05:00Z</dcterms:modified>
</cp:coreProperties>
</file>