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3ABC" w:rsidRPr="003E455B" w:rsidRDefault="00FD3ABC">
      <w:pPr>
        <w:rPr>
          <w:sz w:val="22"/>
          <w:szCs w:val="22"/>
        </w:rPr>
      </w:pPr>
    </w:p>
    <w:p w:rsidR="00FD3ABC" w:rsidRPr="003E455B" w:rsidRDefault="00FD3ABC">
      <w:pPr>
        <w:rPr>
          <w:sz w:val="22"/>
          <w:szCs w:val="22"/>
        </w:rPr>
      </w:pPr>
    </w:p>
    <w:p w:rsidR="00FD3ABC" w:rsidRPr="003E455B" w:rsidRDefault="00FD3ABC">
      <w:pPr>
        <w:rPr>
          <w:sz w:val="22"/>
          <w:szCs w:val="22"/>
        </w:rPr>
      </w:pPr>
    </w:p>
    <w:p w:rsidR="00FD3ABC" w:rsidRPr="003E455B" w:rsidRDefault="00FD3ABC">
      <w:pPr>
        <w:rPr>
          <w:sz w:val="22"/>
          <w:szCs w:val="22"/>
        </w:rPr>
      </w:pPr>
    </w:p>
    <w:p w:rsidR="00FD3ABC" w:rsidRPr="003E455B" w:rsidRDefault="00FD3ABC">
      <w:pPr>
        <w:rPr>
          <w:sz w:val="22"/>
          <w:szCs w:val="22"/>
        </w:rPr>
      </w:pPr>
    </w:p>
    <w:p w:rsidR="00FD3ABC" w:rsidRPr="003E455B" w:rsidRDefault="00FD3ABC">
      <w:pPr>
        <w:rPr>
          <w:sz w:val="22"/>
          <w:szCs w:val="22"/>
        </w:rPr>
      </w:pPr>
    </w:p>
    <w:p w:rsidR="00FD3ABC" w:rsidRPr="003E455B" w:rsidRDefault="00FD3ABC">
      <w:pPr>
        <w:rPr>
          <w:sz w:val="22"/>
          <w:szCs w:val="22"/>
        </w:rPr>
      </w:pPr>
    </w:p>
    <w:p w:rsidR="00FD3ABC" w:rsidRPr="003E455B" w:rsidRDefault="00790795">
      <w:pPr>
        <w:pStyle w:val="Tytu"/>
        <w:rPr>
          <w:b/>
          <w:bCs/>
          <w:sz w:val="22"/>
          <w:szCs w:val="22"/>
        </w:rPr>
      </w:pPr>
      <w:r w:rsidRPr="003E455B">
        <w:rPr>
          <w:b/>
          <w:bCs/>
          <w:sz w:val="22"/>
          <w:szCs w:val="22"/>
        </w:rPr>
        <w:t>SPECYFIKACJA ISTOTNYCH</w:t>
      </w:r>
    </w:p>
    <w:p w:rsidR="00FD3ABC" w:rsidRPr="003E455B" w:rsidRDefault="00790795">
      <w:pPr>
        <w:pStyle w:val="Tytu"/>
        <w:rPr>
          <w:b/>
          <w:bCs/>
          <w:sz w:val="22"/>
          <w:szCs w:val="22"/>
        </w:rPr>
      </w:pPr>
      <w:r w:rsidRPr="003E455B">
        <w:rPr>
          <w:b/>
          <w:bCs/>
          <w:sz w:val="22"/>
          <w:szCs w:val="22"/>
        </w:rPr>
        <w:t>WARUNKÓW ZAMÓWIENIA</w:t>
      </w:r>
    </w:p>
    <w:p w:rsidR="00FD3ABC" w:rsidRPr="003E455B" w:rsidRDefault="00790795">
      <w:pPr>
        <w:pStyle w:val="Tytu"/>
        <w:rPr>
          <w:b/>
          <w:bCs/>
          <w:sz w:val="22"/>
          <w:szCs w:val="22"/>
        </w:rPr>
      </w:pPr>
      <w:r w:rsidRPr="003E455B">
        <w:rPr>
          <w:b/>
          <w:bCs/>
          <w:sz w:val="22"/>
          <w:szCs w:val="22"/>
        </w:rPr>
        <w:t>(zwana dalej SIWZ)</w:t>
      </w:r>
    </w:p>
    <w:p w:rsidR="00FD3ABC" w:rsidRPr="003E455B" w:rsidRDefault="00FD3ABC">
      <w:pPr>
        <w:pStyle w:val="Tytu"/>
        <w:rPr>
          <w:b/>
          <w:bCs/>
          <w:sz w:val="22"/>
          <w:szCs w:val="22"/>
        </w:rPr>
      </w:pPr>
    </w:p>
    <w:p w:rsidR="00FD3ABC" w:rsidRPr="003E455B" w:rsidRDefault="00FD3ABC">
      <w:pPr>
        <w:pStyle w:val="Tytu"/>
        <w:rPr>
          <w:b/>
          <w:bCs/>
          <w:sz w:val="22"/>
          <w:szCs w:val="22"/>
        </w:rPr>
      </w:pPr>
    </w:p>
    <w:p w:rsidR="00FD3ABC" w:rsidRPr="003E455B" w:rsidRDefault="00FD3ABC">
      <w:pPr>
        <w:pStyle w:val="Tytu"/>
        <w:rPr>
          <w:b/>
          <w:bCs/>
          <w:sz w:val="22"/>
          <w:szCs w:val="22"/>
        </w:rPr>
      </w:pPr>
    </w:p>
    <w:p w:rsidR="00FD3ABC" w:rsidRPr="003E455B" w:rsidRDefault="00790795">
      <w:pPr>
        <w:pStyle w:val="Tytu"/>
        <w:rPr>
          <w:b/>
          <w:bCs/>
          <w:sz w:val="22"/>
          <w:szCs w:val="22"/>
        </w:rPr>
      </w:pPr>
      <w:r w:rsidRPr="003E455B">
        <w:rPr>
          <w:b/>
          <w:bCs/>
          <w:sz w:val="22"/>
          <w:szCs w:val="22"/>
        </w:rPr>
        <w:t>na:</w:t>
      </w:r>
    </w:p>
    <w:p w:rsidR="00FD3ABC" w:rsidRPr="003E455B" w:rsidRDefault="00FD3ABC">
      <w:pPr>
        <w:pStyle w:val="Tytu"/>
        <w:rPr>
          <w:b/>
          <w:bCs/>
          <w:sz w:val="22"/>
          <w:szCs w:val="22"/>
        </w:rPr>
      </w:pPr>
    </w:p>
    <w:p w:rsidR="00FD3ABC" w:rsidRPr="003E455B" w:rsidRDefault="00FD3ABC">
      <w:pPr>
        <w:pStyle w:val="Tytu"/>
        <w:rPr>
          <w:b/>
          <w:bCs/>
          <w:i/>
          <w:sz w:val="22"/>
          <w:szCs w:val="22"/>
        </w:rPr>
      </w:pPr>
    </w:p>
    <w:p w:rsidR="00BB72FB" w:rsidRPr="003E455B" w:rsidRDefault="00BB72FB">
      <w:pPr>
        <w:pStyle w:val="Tytu"/>
        <w:rPr>
          <w:b/>
          <w:bCs/>
          <w:i/>
          <w:sz w:val="22"/>
          <w:szCs w:val="22"/>
        </w:rPr>
      </w:pPr>
    </w:p>
    <w:p w:rsidR="00FD3ABC" w:rsidRPr="003E455B" w:rsidRDefault="00790795" w:rsidP="009A62C6">
      <w:pPr>
        <w:pStyle w:val="Tytu"/>
        <w:spacing w:line="360" w:lineRule="auto"/>
        <w:rPr>
          <w:b/>
          <w:bCs/>
          <w:i/>
          <w:sz w:val="22"/>
          <w:szCs w:val="22"/>
        </w:rPr>
      </w:pPr>
      <w:bookmarkStart w:id="0" w:name="_Hlk1467405"/>
      <w:r w:rsidRPr="003E455B">
        <w:rPr>
          <w:b/>
          <w:bCs/>
          <w:i/>
          <w:sz w:val="22"/>
          <w:szCs w:val="22"/>
        </w:rPr>
        <w:t xml:space="preserve">Świadczenie usługi odbioru i zagospodarowania odpadów komunalnych </w:t>
      </w:r>
      <w:r w:rsidRPr="003E455B">
        <w:rPr>
          <w:b/>
          <w:bCs/>
          <w:i/>
          <w:sz w:val="22"/>
          <w:szCs w:val="22"/>
        </w:rPr>
        <w:br/>
        <w:t>od właścicieli nieruchomości na terenie Gminy Dąbrowice.</w:t>
      </w:r>
    </w:p>
    <w:bookmarkEnd w:id="0"/>
    <w:p w:rsidR="00FD3ABC" w:rsidRPr="003E455B" w:rsidRDefault="00FD3ABC" w:rsidP="009A62C6">
      <w:pPr>
        <w:pStyle w:val="Tytu"/>
        <w:spacing w:line="360" w:lineRule="auto"/>
        <w:rPr>
          <w:b/>
          <w:bCs/>
          <w:sz w:val="22"/>
          <w:szCs w:val="22"/>
        </w:rPr>
      </w:pPr>
    </w:p>
    <w:p w:rsidR="00FD3ABC" w:rsidRPr="003E455B" w:rsidRDefault="00FD3ABC">
      <w:pPr>
        <w:pStyle w:val="Tytu"/>
        <w:rPr>
          <w:b/>
          <w:bCs/>
          <w:sz w:val="22"/>
          <w:szCs w:val="22"/>
        </w:rPr>
      </w:pPr>
    </w:p>
    <w:p w:rsidR="00FD3ABC" w:rsidRPr="003E455B" w:rsidRDefault="00FD3ABC">
      <w:pPr>
        <w:pStyle w:val="Tytu"/>
        <w:rPr>
          <w:b/>
          <w:bCs/>
          <w:sz w:val="22"/>
          <w:szCs w:val="22"/>
        </w:rPr>
      </w:pPr>
    </w:p>
    <w:p w:rsidR="00FD3ABC" w:rsidRPr="003E455B" w:rsidRDefault="00FD3ABC">
      <w:pPr>
        <w:pStyle w:val="Tytu"/>
        <w:rPr>
          <w:b/>
          <w:bCs/>
          <w:sz w:val="22"/>
          <w:szCs w:val="22"/>
        </w:rPr>
      </w:pPr>
    </w:p>
    <w:p w:rsidR="00FD3ABC" w:rsidRPr="003E455B" w:rsidRDefault="00FD3ABC">
      <w:pPr>
        <w:pStyle w:val="Tytu"/>
        <w:rPr>
          <w:b/>
          <w:bCs/>
          <w:sz w:val="22"/>
          <w:szCs w:val="22"/>
        </w:rPr>
      </w:pPr>
    </w:p>
    <w:p w:rsidR="00FD3ABC" w:rsidRPr="003E455B" w:rsidRDefault="00FD3ABC">
      <w:pPr>
        <w:pStyle w:val="Tytu"/>
        <w:rPr>
          <w:b/>
          <w:bCs/>
          <w:sz w:val="22"/>
          <w:szCs w:val="22"/>
        </w:rPr>
      </w:pPr>
    </w:p>
    <w:p w:rsidR="00FD3ABC" w:rsidRPr="003E455B" w:rsidRDefault="00FD3ABC">
      <w:pPr>
        <w:pStyle w:val="Tytu"/>
        <w:rPr>
          <w:b/>
          <w:bCs/>
          <w:sz w:val="22"/>
          <w:szCs w:val="22"/>
        </w:rPr>
      </w:pPr>
    </w:p>
    <w:p w:rsidR="00FD3ABC" w:rsidRPr="003E455B" w:rsidRDefault="00790795">
      <w:pPr>
        <w:pStyle w:val="Tytu"/>
        <w:ind w:left="5672" w:firstLine="709"/>
        <w:jc w:val="left"/>
        <w:rPr>
          <w:b/>
          <w:bCs/>
          <w:sz w:val="22"/>
          <w:szCs w:val="22"/>
        </w:rPr>
      </w:pPr>
      <w:r w:rsidRPr="003E455B">
        <w:rPr>
          <w:b/>
          <w:bCs/>
          <w:sz w:val="22"/>
          <w:szCs w:val="22"/>
        </w:rPr>
        <w:t xml:space="preserve">      ZATWIERDZIŁ:</w:t>
      </w:r>
    </w:p>
    <w:p w:rsidR="0095076A" w:rsidRPr="003E455B" w:rsidRDefault="0083221E" w:rsidP="0095076A">
      <w:pPr>
        <w:pStyle w:val="Tytu"/>
        <w:tabs>
          <w:tab w:val="center" w:pos="7088"/>
        </w:tabs>
        <w:jc w:val="left"/>
        <w:rPr>
          <w:b/>
          <w:bCs/>
          <w:sz w:val="22"/>
          <w:szCs w:val="22"/>
        </w:rPr>
      </w:pPr>
      <w:r w:rsidRPr="003E455B">
        <w:rPr>
          <w:b/>
          <w:bCs/>
          <w:sz w:val="22"/>
          <w:szCs w:val="22"/>
        </w:rPr>
        <w:tab/>
      </w:r>
      <w:r w:rsidRPr="003E455B">
        <w:rPr>
          <w:b/>
          <w:bCs/>
          <w:sz w:val="22"/>
          <w:szCs w:val="22"/>
        </w:rPr>
        <w:tab/>
      </w:r>
      <w:r w:rsidRPr="003E455B">
        <w:rPr>
          <w:b/>
          <w:bCs/>
          <w:sz w:val="22"/>
          <w:szCs w:val="22"/>
        </w:rPr>
        <w:tab/>
      </w:r>
      <w:r w:rsidRPr="003E455B">
        <w:rPr>
          <w:b/>
          <w:bCs/>
          <w:sz w:val="22"/>
          <w:szCs w:val="22"/>
        </w:rPr>
        <w:tab/>
      </w:r>
      <w:r w:rsidRPr="003E455B">
        <w:rPr>
          <w:b/>
          <w:bCs/>
          <w:sz w:val="22"/>
          <w:szCs w:val="22"/>
        </w:rPr>
        <w:tab/>
      </w:r>
      <w:r w:rsidRPr="003E455B">
        <w:rPr>
          <w:b/>
          <w:bCs/>
          <w:sz w:val="22"/>
          <w:szCs w:val="22"/>
        </w:rPr>
        <w:tab/>
      </w:r>
    </w:p>
    <w:p w:rsidR="0095076A" w:rsidRPr="003E455B" w:rsidRDefault="0095076A" w:rsidP="0095076A">
      <w:pPr>
        <w:pStyle w:val="Tytu"/>
        <w:ind w:left="6372" w:firstLine="291"/>
        <w:jc w:val="left"/>
        <w:rPr>
          <w:b/>
          <w:bCs/>
          <w:i/>
          <w:sz w:val="22"/>
          <w:szCs w:val="22"/>
        </w:rPr>
      </w:pPr>
      <w:r w:rsidRPr="003E455B">
        <w:rPr>
          <w:sz w:val="22"/>
          <w:szCs w:val="22"/>
        </w:rPr>
        <w:tab/>
      </w:r>
      <w:r w:rsidRPr="003E455B">
        <w:rPr>
          <w:b/>
          <w:bCs/>
          <w:i/>
          <w:sz w:val="22"/>
          <w:szCs w:val="22"/>
        </w:rPr>
        <w:t>WÓJT</w:t>
      </w:r>
    </w:p>
    <w:p w:rsidR="0095076A" w:rsidRPr="003E455B" w:rsidRDefault="0095076A" w:rsidP="0095076A">
      <w:pPr>
        <w:pStyle w:val="Tytu"/>
        <w:ind w:left="6381" w:firstLine="709"/>
        <w:jc w:val="left"/>
        <w:rPr>
          <w:b/>
          <w:bCs/>
          <w:i/>
          <w:sz w:val="22"/>
          <w:szCs w:val="22"/>
        </w:rPr>
      </w:pPr>
    </w:p>
    <w:p w:rsidR="0095076A" w:rsidRPr="003E455B" w:rsidRDefault="0095076A" w:rsidP="0095076A">
      <w:pPr>
        <w:pStyle w:val="Tytu"/>
        <w:ind w:firstLine="5529"/>
        <w:jc w:val="left"/>
        <w:rPr>
          <w:b/>
          <w:bCs/>
          <w:i/>
          <w:sz w:val="22"/>
          <w:szCs w:val="22"/>
        </w:rPr>
      </w:pPr>
      <w:r w:rsidRPr="003E455B">
        <w:rPr>
          <w:b/>
          <w:bCs/>
          <w:sz w:val="22"/>
          <w:szCs w:val="22"/>
        </w:rPr>
        <w:tab/>
      </w:r>
      <w:r w:rsidR="005C48E7" w:rsidRPr="003E455B">
        <w:rPr>
          <w:b/>
          <w:bCs/>
          <w:sz w:val="22"/>
          <w:szCs w:val="22"/>
        </w:rPr>
        <w:tab/>
      </w:r>
      <w:r w:rsidRPr="003E455B">
        <w:rPr>
          <w:b/>
          <w:bCs/>
          <w:sz w:val="22"/>
          <w:szCs w:val="22"/>
        </w:rPr>
        <w:t>/-/ Dorota Dąbrowska</w:t>
      </w:r>
    </w:p>
    <w:p w:rsidR="0083221E" w:rsidRPr="003E455B" w:rsidRDefault="0083221E" w:rsidP="0083221E">
      <w:pPr>
        <w:jc w:val="both"/>
        <w:rPr>
          <w:i/>
          <w:sz w:val="24"/>
          <w:szCs w:val="24"/>
        </w:rPr>
      </w:pPr>
    </w:p>
    <w:p w:rsidR="00B30FB3" w:rsidRPr="003E455B" w:rsidRDefault="00B30FB3" w:rsidP="00B30FB3">
      <w:pPr>
        <w:jc w:val="both"/>
        <w:rPr>
          <w:i/>
          <w:sz w:val="24"/>
          <w:szCs w:val="24"/>
        </w:rPr>
      </w:pPr>
    </w:p>
    <w:p w:rsidR="000D749A" w:rsidRPr="003E455B" w:rsidRDefault="000D749A" w:rsidP="00B30FB3">
      <w:pPr>
        <w:pStyle w:val="Tytu"/>
        <w:tabs>
          <w:tab w:val="center" w:pos="7371"/>
        </w:tabs>
        <w:jc w:val="left"/>
        <w:rPr>
          <w:b/>
          <w:bCs/>
          <w:i/>
          <w:sz w:val="24"/>
          <w:szCs w:val="22"/>
        </w:rPr>
      </w:pPr>
    </w:p>
    <w:p w:rsidR="000D749A" w:rsidRPr="003E455B" w:rsidRDefault="000D749A" w:rsidP="00B30FB3">
      <w:pPr>
        <w:pStyle w:val="Tytu"/>
        <w:tabs>
          <w:tab w:val="center" w:pos="7371"/>
        </w:tabs>
        <w:jc w:val="left"/>
        <w:rPr>
          <w:b/>
          <w:bCs/>
          <w:i/>
          <w:sz w:val="24"/>
          <w:szCs w:val="22"/>
        </w:rPr>
      </w:pPr>
    </w:p>
    <w:p w:rsidR="00B30FB3" w:rsidRPr="003E455B" w:rsidRDefault="00B30FB3" w:rsidP="00B30FB3">
      <w:pPr>
        <w:pStyle w:val="Tytu"/>
        <w:tabs>
          <w:tab w:val="center" w:pos="7371"/>
        </w:tabs>
        <w:jc w:val="left"/>
        <w:rPr>
          <w:b/>
          <w:bCs/>
          <w:i/>
          <w:sz w:val="22"/>
          <w:szCs w:val="22"/>
        </w:rPr>
      </w:pPr>
      <w:r w:rsidRPr="003E455B">
        <w:rPr>
          <w:b/>
          <w:bCs/>
          <w:i/>
          <w:sz w:val="22"/>
          <w:szCs w:val="22"/>
        </w:rPr>
        <w:tab/>
      </w:r>
    </w:p>
    <w:p w:rsidR="00FD3ABC" w:rsidRPr="003E455B" w:rsidRDefault="00FD3ABC">
      <w:pPr>
        <w:pStyle w:val="Tytu"/>
        <w:tabs>
          <w:tab w:val="center" w:pos="7088"/>
        </w:tabs>
        <w:jc w:val="left"/>
        <w:rPr>
          <w:b/>
          <w:bCs/>
          <w:sz w:val="22"/>
          <w:szCs w:val="22"/>
        </w:rPr>
      </w:pPr>
    </w:p>
    <w:p w:rsidR="00FD3ABC" w:rsidRPr="003E455B" w:rsidRDefault="00FD3ABC">
      <w:pPr>
        <w:pStyle w:val="Tytu"/>
        <w:tabs>
          <w:tab w:val="center" w:pos="7088"/>
        </w:tabs>
        <w:jc w:val="left"/>
        <w:rPr>
          <w:sz w:val="22"/>
          <w:szCs w:val="22"/>
        </w:rPr>
      </w:pPr>
    </w:p>
    <w:p w:rsidR="00FD3ABC" w:rsidRPr="003E455B" w:rsidRDefault="00FD3ABC">
      <w:pPr>
        <w:pStyle w:val="Tytu"/>
        <w:jc w:val="left"/>
        <w:rPr>
          <w:sz w:val="22"/>
          <w:szCs w:val="22"/>
        </w:rPr>
      </w:pPr>
    </w:p>
    <w:p w:rsidR="00FD3ABC" w:rsidRPr="003E455B" w:rsidRDefault="00FD3ABC">
      <w:pPr>
        <w:pStyle w:val="Tytu"/>
        <w:jc w:val="left"/>
        <w:rPr>
          <w:sz w:val="22"/>
          <w:szCs w:val="22"/>
        </w:rPr>
      </w:pPr>
    </w:p>
    <w:p w:rsidR="00FD3ABC" w:rsidRPr="003E455B" w:rsidRDefault="00FD3ABC">
      <w:pPr>
        <w:pStyle w:val="Tytu"/>
        <w:jc w:val="left"/>
        <w:rPr>
          <w:sz w:val="22"/>
          <w:szCs w:val="22"/>
        </w:rPr>
      </w:pPr>
    </w:p>
    <w:p w:rsidR="00FD3ABC" w:rsidRPr="003E455B" w:rsidRDefault="00FD3ABC">
      <w:pPr>
        <w:pStyle w:val="Tytu"/>
        <w:jc w:val="left"/>
        <w:rPr>
          <w:sz w:val="22"/>
          <w:szCs w:val="22"/>
        </w:rPr>
      </w:pPr>
    </w:p>
    <w:p w:rsidR="00FD3ABC" w:rsidRPr="003E455B" w:rsidRDefault="00FD3ABC">
      <w:pPr>
        <w:pStyle w:val="Tytu"/>
        <w:jc w:val="left"/>
        <w:rPr>
          <w:sz w:val="22"/>
          <w:szCs w:val="22"/>
        </w:rPr>
      </w:pPr>
    </w:p>
    <w:p w:rsidR="00FD3ABC" w:rsidRPr="003E455B" w:rsidRDefault="00FD3ABC">
      <w:pPr>
        <w:pStyle w:val="Tytu"/>
        <w:jc w:val="left"/>
        <w:rPr>
          <w:sz w:val="22"/>
          <w:szCs w:val="22"/>
        </w:rPr>
      </w:pPr>
    </w:p>
    <w:p w:rsidR="00FD3ABC" w:rsidRPr="003E455B" w:rsidRDefault="00FD3ABC">
      <w:pPr>
        <w:pStyle w:val="Tytu"/>
        <w:jc w:val="left"/>
        <w:rPr>
          <w:sz w:val="22"/>
          <w:szCs w:val="22"/>
        </w:rPr>
      </w:pPr>
    </w:p>
    <w:p w:rsidR="00BB72FB" w:rsidRPr="003E455B" w:rsidRDefault="00BB72FB">
      <w:pPr>
        <w:pStyle w:val="Tytu"/>
        <w:jc w:val="left"/>
        <w:rPr>
          <w:sz w:val="22"/>
          <w:szCs w:val="22"/>
        </w:rPr>
      </w:pPr>
    </w:p>
    <w:p w:rsidR="00BB72FB" w:rsidRPr="003E455B" w:rsidRDefault="00BB72FB">
      <w:pPr>
        <w:pStyle w:val="Tytu"/>
        <w:jc w:val="left"/>
        <w:rPr>
          <w:sz w:val="22"/>
          <w:szCs w:val="22"/>
        </w:rPr>
      </w:pPr>
    </w:p>
    <w:p w:rsidR="00BB72FB" w:rsidRPr="003E455B" w:rsidRDefault="00BB72FB">
      <w:pPr>
        <w:pStyle w:val="Tytu"/>
        <w:jc w:val="left"/>
        <w:rPr>
          <w:sz w:val="22"/>
          <w:szCs w:val="22"/>
        </w:rPr>
      </w:pPr>
    </w:p>
    <w:p w:rsidR="00BB72FB" w:rsidRPr="003E455B" w:rsidRDefault="00BB72FB">
      <w:pPr>
        <w:pStyle w:val="Tytu"/>
        <w:jc w:val="left"/>
        <w:rPr>
          <w:sz w:val="22"/>
          <w:szCs w:val="22"/>
        </w:rPr>
      </w:pPr>
    </w:p>
    <w:p w:rsidR="00FD3ABC" w:rsidRPr="003E455B" w:rsidRDefault="00FD3ABC">
      <w:pPr>
        <w:pStyle w:val="Tytu"/>
        <w:jc w:val="left"/>
        <w:rPr>
          <w:sz w:val="22"/>
          <w:szCs w:val="22"/>
        </w:rPr>
      </w:pPr>
    </w:p>
    <w:p w:rsidR="00FD3ABC" w:rsidRPr="003E455B" w:rsidRDefault="00790795">
      <w:pPr>
        <w:pStyle w:val="Tytu"/>
        <w:jc w:val="left"/>
        <w:rPr>
          <w:sz w:val="22"/>
          <w:szCs w:val="22"/>
        </w:rPr>
      </w:pPr>
      <w:r w:rsidRPr="003E455B">
        <w:rPr>
          <w:sz w:val="22"/>
          <w:szCs w:val="22"/>
        </w:rPr>
        <w:t xml:space="preserve">Dąbrowice, dnia </w:t>
      </w:r>
      <w:r w:rsidR="005C2B8D">
        <w:rPr>
          <w:sz w:val="22"/>
          <w:szCs w:val="22"/>
        </w:rPr>
        <w:t>20</w:t>
      </w:r>
      <w:r w:rsidR="002C193F">
        <w:rPr>
          <w:sz w:val="22"/>
          <w:szCs w:val="22"/>
        </w:rPr>
        <w:t xml:space="preserve"> grudnia</w:t>
      </w:r>
      <w:r w:rsidR="006E2575" w:rsidRPr="003E455B">
        <w:rPr>
          <w:sz w:val="22"/>
          <w:szCs w:val="22"/>
        </w:rPr>
        <w:t xml:space="preserve"> </w:t>
      </w:r>
      <w:r w:rsidR="00895483" w:rsidRPr="003E455B">
        <w:rPr>
          <w:sz w:val="22"/>
          <w:szCs w:val="22"/>
        </w:rPr>
        <w:t>2019</w:t>
      </w:r>
      <w:r w:rsidR="00A11C72" w:rsidRPr="003E455B">
        <w:rPr>
          <w:sz w:val="22"/>
          <w:szCs w:val="22"/>
        </w:rPr>
        <w:t xml:space="preserve"> </w:t>
      </w:r>
      <w:r w:rsidRPr="003E455B">
        <w:rPr>
          <w:sz w:val="22"/>
          <w:szCs w:val="22"/>
        </w:rPr>
        <w:t>roku</w:t>
      </w:r>
    </w:p>
    <w:p w:rsidR="00FD3ABC" w:rsidRPr="003E455B" w:rsidRDefault="00790795" w:rsidP="009A62C6">
      <w:pPr>
        <w:overflowPunct/>
        <w:autoSpaceDE/>
        <w:autoSpaceDN/>
        <w:adjustRightInd/>
        <w:textAlignment w:val="auto"/>
        <w:rPr>
          <w:sz w:val="22"/>
          <w:szCs w:val="22"/>
        </w:rPr>
      </w:pPr>
      <w:r w:rsidRPr="003E455B">
        <w:rPr>
          <w:sz w:val="22"/>
          <w:szCs w:val="22"/>
        </w:rPr>
        <w:br w:type="page"/>
      </w:r>
      <w:r w:rsidRPr="003E455B">
        <w:rPr>
          <w:b/>
          <w:sz w:val="22"/>
          <w:szCs w:val="22"/>
        </w:rPr>
        <w:lastRenderedPageBreak/>
        <w:t>SPIS TREŚCI</w:t>
      </w:r>
    </w:p>
    <w:p w:rsidR="00AD46C5" w:rsidRPr="003E455B" w:rsidRDefault="00AD46C5" w:rsidP="00AD46C5">
      <w:pPr>
        <w:pStyle w:val="Tytu"/>
        <w:jc w:val="both"/>
        <w:rPr>
          <w:b/>
          <w:i/>
          <w:sz w:val="22"/>
          <w:szCs w:val="22"/>
        </w:rPr>
      </w:pPr>
      <w:r w:rsidRPr="003E455B">
        <w:rPr>
          <w:b/>
          <w:i/>
          <w:sz w:val="22"/>
          <w:szCs w:val="22"/>
        </w:rPr>
        <w:t>Część I – Instrukcja dla Wykonawców</w:t>
      </w:r>
    </w:p>
    <w:p w:rsidR="00AD46C5" w:rsidRPr="003E455B" w:rsidRDefault="00AD46C5" w:rsidP="00AD46C5">
      <w:pPr>
        <w:pStyle w:val="Tytu"/>
        <w:numPr>
          <w:ilvl w:val="3"/>
          <w:numId w:val="9"/>
        </w:numPr>
        <w:spacing w:before="240"/>
        <w:jc w:val="both"/>
        <w:rPr>
          <w:b/>
          <w:sz w:val="22"/>
          <w:szCs w:val="22"/>
        </w:rPr>
      </w:pPr>
      <w:r w:rsidRPr="003E455B">
        <w:rPr>
          <w:b/>
          <w:sz w:val="22"/>
          <w:szCs w:val="22"/>
        </w:rPr>
        <w:t>Nazwa i adres Zamawiającego.</w:t>
      </w:r>
    </w:p>
    <w:p w:rsidR="00AD46C5" w:rsidRPr="003E455B" w:rsidRDefault="00AD46C5" w:rsidP="00AD46C5">
      <w:pPr>
        <w:pStyle w:val="Tytu"/>
        <w:numPr>
          <w:ilvl w:val="3"/>
          <w:numId w:val="9"/>
        </w:numPr>
        <w:spacing w:before="240"/>
        <w:jc w:val="both"/>
        <w:rPr>
          <w:b/>
          <w:sz w:val="22"/>
          <w:szCs w:val="22"/>
        </w:rPr>
      </w:pPr>
      <w:r w:rsidRPr="003E455B">
        <w:rPr>
          <w:b/>
          <w:sz w:val="22"/>
          <w:szCs w:val="22"/>
        </w:rPr>
        <w:t>Tryb udzielenia zamówienia.</w:t>
      </w:r>
    </w:p>
    <w:p w:rsidR="00AD46C5" w:rsidRPr="003E455B" w:rsidRDefault="00AD46C5" w:rsidP="00AD46C5">
      <w:pPr>
        <w:pStyle w:val="Tytu"/>
        <w:numPr>
          <w:ilvl w:val="3"/>
          <w:numId w:val="9"/>
        </w:numPr>
        <w:spacing w:before="240"/>
        <w:jc w:val="both"/>
        <w:rPr>
          <w:b/>
          <w:sz w:val="22"/>
          <w:szCs w:val="22"/>
        </w:rPr>
      </w:pPr>
      <w:r w:rsidRPr="003E455B">
        <w:rPr>
          <w:b/>
          <w:sz w:val="22"/>
          <w:szCs w:val="22"/>
        </w:rPr>
        <w:t>Opis przedmiotu zamówienia.</w:t>
      </w:r>
    </w:p>
    <w:p w:rsidR="00AD46C5" w:rsidRPr="003E455B" w:rsidRDefault="00AD46C5" w:rsidP="00AD46C5">
      <w:pPr>
        <w:pStyle w:val="Tytu"/>
        <w:numPr>
          <w:ilvl w:val="3"/>
          <w:numId w:val="9"/>
        </w:numPr>
        <w:spacing w:before="240"/>
        <w:jc w:val="both"/>
        <w:rPr>
          <w:b/>
          <w:sz w:val="22"/>
          <w:szCs w:val="22"/>
        </w:rPr>
      </w:pPr>
      <w:r w:rsidRPr="003E455B">
        <w:rPr>
          <w:b/>
          <w:sz w:val="22"/>
          <w:szCs w:val="22"/>
        </w:rPr>
        <w:t>Termin realizacji zamówienia.</w:t>
      </w:r>
    </w:p>
    <w:p w:rsidR="00AD46C5" w:rsidRPr="003E455B" w:rsidRDefault="00AD46C5" w:rsidP="00AD46C5">
      <w:pPr>
        <w:pStyle w:val="Tytu"/>
        <w:numPr>
          <w:ilvl w:val="3"/>
          <w:numId w:val="9"/>
        </w:numPr>
        <w:spacing w:before="240"/>
        <w:jc w:val="both"/>
        <w:rPr>
          <w:b/>
          <w:sz w:val="22"/>
          <w:szCs w:val="22"/>
        </w:rPr>
      </w:pPr>
      <w:r w:rsidRPr="003E455B">
        <w:rPr>
          <w:b/>
          <w:sz w:val="22"/>
          <w:szCs w:val="22"/>
        </w:rPr>
        <w:t>Warunki udziału w postępowaniu oraz opis sposobu dokonywania oceny spełnienia tych warunków.</w:t>
      </w:r>
    </w:p>
    <w:p w:rsidR="00AD46C5" w:rsidRPr="003E455B" w:rsidRDefault="00AD46C5" w:rsidP="00AD46C5">
      <w:pPr>
        <w:pStyle w:val="Tytu"/>
        <w:numPr>
          <w:ilvl w:val="3"/>
          <w:numId w:val="9"/>
        </w:numPr>
        <w:spacing w:before="240"/>
        <w:jc w:val="both"/>
        <w:rPr>
          <w:b/>
          <w:sz w:val="22"/>
          <w:szCs w:val="22"/>
        </w:rPr>
      </w:pPr>
      <w:r w:rsidRPr="003E455B">
        <w:rPr>
          <w:b/>
          <w:sz w:val="22"/>
          <w:szCs w:val="22"/>
        </w:rPr>
        <w:t>Wykaz oświadczeń  i  dokumentów, jakie mają dostarczyć wykonawcy w celu potwierdzenia spełnienia warunków udziału w postępowaniu.</w:t>
      </w:r>
    </w:p>
    <w:p w:rsidR="00AD46C5" w:rsidRPr="003E455B" w:rsidRDefault="00AD46C5" w:rsidP="00AD46C5">
      <w:pPr>
        <w:pStyle w:val="Tytu"/>
        <w:numPr>
          <w:ilvl w:val="3"/>
          <w:numId w:val="9"/>
        </w:numPr>
        <w:spacing w:before="240"/>
        <w:jc w:val="both"/>
        <w:rPr>
          <w:b/>
          <w:sz w:val="22"/>
          <w:szCs w:val="22"/>
        </w:rPr>
      </w:pPr>
      <w:r w:rsidRPr="003E455B">
        <w:rPr>
          <w:b/>
          <w:sz w:val="22"/>
          <w:szCs w:val="22"/>
        </w:rPr>
        <w:t>Informacje o sposobie porozumiewania się Zamawiającego z Wykonawcami oraz przekazywania oświadczeń lub dokumentów.</w:t>
      </w:r>
    </w:p>
    <w:p w:rsidR="00AD46C5" w:rsidRPr="003E455B" w:rsidRDefault="00AD46C5" w:rsidP="00AD46C5">
      <w:pPr>
        <w:pStyle w:val="Tytu"/>
        <w:numPr>
          <w:ilvl w:val="3"/>
          <w:numId w:val="9"/>
        </w:numPr>
        <w:spacing w:before="240"/>
        <w:jc w:val="both"/>
        <w:rPr>
          <w:b/>
          <w:sz w:val="22"/>
          <w:szCs w:val="22"/>
        </w:rPr>
      </w:pPr>
      <w:r w:rsidRPr="003E455B">
        <w:rPr>
          <w:b/>
          <w:sz w:val="22"/>
          <w:szCs w:val="22"/>
        </w:rPr>
        <w:t>Wymagania dotyczące wadium.</w:t>
      </w:r>
    </w:p>
    <w:p w:rsidR="00AD46C5" w:rsidRPr="003E455B" w:rsidRDefault="00AD46C5" w:rsidP="00AD46C5">
      <w:pPr>
        <w:pStyle w:val="Tytu"/>
        <w:numPr>
          <w:ilvl w:val="3"/>
          <w:numId w:val="9"/>
        </w:numPr>
        <w:spacing w:before="240"/>
        <w:jc w:val="both"/>
        <w:rPr>
          <w:b/>
          <w:sz w:val="22"/>
          <w:szCs w:val="22"/>
        </w:rPr>
      </w:pPr>
      <w:r w:rsidRPr="003E455B">
        <w:rPr>
          <w:b/>
          <w:sz w:val="22"/>
          <w:szCs w:val="22"/>
        </w:rPr>
        <w:t>Zaliczki.</w:t>
      </w:r>
    </w:p>
    <w:p w:rsidR="00AD46C5" w:rsidRPr="003E455B" w:rsidRDefault="00AD46C5" w:rsidP="00AD46C5">
      <w:pPr>
        <w:pStyle w:val="Tytu"/>
        <w:numPr>
          <w:ilvl w:val="3"/>
          <w:numId w:val="9"/>
        </w:numPr>
        <w:spacing w:before="240"/>
        <w:jc w:val="both"/>
        <w:rPr>
          <w:b/>
          <w:sz w:val="22"/>
          <w:szCs w:val="22"/>
        </w:rPr>
      </w:pPr>
      <w:r w:rsidRPr="003E455B">
        <w:rPr>
          <w:b/>
          <w:sz w:val="22"/>
          <w:szCs w:val="22"/>
        </w:rPr>
        <w:t>Termin związania ofertą.</w:t>
      </w:r>
    </w:p>
    <w:p w:rsidR="00AD46C5" w:rsidRPr="003E455B" w:rsidRDefault="00AD46C5" w:rsidP="00AD46C5">
      <w:pPr>
        <w:pStyle w:val="Tytu"/>
        <w:numPr>
          <w:ilvl w:val="3"/>
          <w:numId w:val="9"/>
        </w:numPr>
        <w:spacing w:before="240"/>
        <w:jc w:val="both"/>
        <w:rPr>
          <w:b/>
          <w:sz w:val="22"/>
          <w:szCs w:val="22"/>
        </w:rPr>
      </w:pPr>
      <w:r w:rsidRPr="003E455B">
        <w:rPr>
          <w:b/>
          <w:sz w:val="22"/>
          <w:szCs w:val="22"/>
        </w:rPr>
        <w:t>Opis sposobu przygotowania oferty.</w:t>
      </w:r>
    </w:p>
    <w:p w:rsidR="00AD46C5" w:rsidRPr="003E455B" w:rsidRDefault="00AD46C5" w:rsidP="00AD46C5">
      <w:pPr>
        <w:pStyle w:val="Tytu"/>
        <w:numPr>
          <w:ilvl w:val="3"/>
          <w:numId w:val="9"/>
        </w:numPr>
        <w:spacing w:before="240"/>
        <w:jc w:val="both"/>
        <w:rPr>
          <w:b/>
          <w:sz w:val="22"/>
          <w:szCs w:val="22"/>
        </w:rPr>
      </w:pPr>
      <w:r w:rsidRPr="003E455B">
        <w:rPr>
          <w:b/>
          <w:sz w:val="22"/>
          <w:szCs w:val="22"/>
        </w:rPr>
        <w:t>Miejsce oraz termin składania i otwarcia ofert.</w:t>
      </w:r>
    </w:p>
    <w:p w:rsidR="00AD46C5" w:rsidRPr="003E455B" w:rsidRDefault="00AD46C5" w:rsidP="00AD46C5">
      <w:pPr>
        <w:pStyle w:val="Tytu"/>
        <w:numPr>
          <w:ilvl w:val="3"/>
          <w:numId w:val="9"/>
        </w:numPr>
        <w:spacing w:before="240"/>
        <w:jc w:val="both"/>
        <w:rPr>
          <w:b/>
          <w:sz w:val="22"/>
          <w:szCs w:val="22"/>
        </w:rPr>
      </w:pPr>
      <w:r w:rsidRPr="003E455B">
        <w:rPr>
          <w:b/>
          <w:sz w:val="22"/>
          <w:szCs w:val="22"/>
        </w:rPr>
        <w:t>Wycofanie, zmiana oferty.</w:t>
      </w:r>
    </w:p>
    <w:p w:rsidR="00AD46C5" w:rsidRPr="003E455B" w:rsidRDefault="00AD46C5" w:rsidP="00AD46C5">
      <w:pPr>
        <w:pStyle w:val="Tytu"/>
        <w:numPr>
          <w:ilvl w:val="3"/>
          <w:numId w:val="9"/>
        </w:numPr>
        <w:spacing w:before="240"/>
        <w:jc w:val="both"/>
        <w:rPr>
          <w:b/>
          <w:sz w:val="22"/>
          <w:szCs w:val="22"/>
        </w:rPr>
      </w:pPr>
      <w:r w:rsidRPr="003E455B">
        <w:rPr>
          <w:b/>
          <w:sz w:val="22"/>
          <w:szCs w:val="22"/>
        </w:rPr>
        <w:t>Opis sposobu obliczania ceny.</w:t>
      </w:r>
    </w:p>
    <w:p w:rsidR="00AD46C5" w:rsidRPr="003E455B" w:rsidRDefault="00AD46C5" w:rsidP="00AD46C5">
      <w:pPr>
        <w:pStyle w:val="Tytu"/>
        <w:numPr>
          <w:ilvl w:val="3"/>
          <w:numId w:val="9"/>
        </w:numPr>
        <w:spacing w:before="240"/>
        <w:jc w:val="both"/>
        <w:rPr>
          <w:b/>
          <w:sz w:val="22"/>
          <w:szCs w:val="22"/>
        </w:rPr>
      </w:pPr>
      <w:r w:rsidRPr="003E455B">
        <w:rPr>
          <w:b/>
          <w:sz w:val="22"/>
          <w:szCs w:val="22"/>
        </w:rPr>
        <w:t xml:space="preserve">Opis kryteriów, którymi Zamawiający będzie się kierował przy wyborze oferty, wraz </w:t>
      </w:r>
      <w:r w:rsidRPr="003E455B">
        <w:rPr>
          <w:b/>
          <w:sz w:val="22"/>
          <w:szCs w:val="22"/>
        </w:rPr>
        <w:br/>
        <w:t>z podaniem znaczenia tych kryteriów oraz z podaniem  sposobu oceny ofert.</w:t>
      </w:r>
    </w:p>
    <w:p w:rsidR="00AD46C5" w:rsidRPr="003E455B" w:rsidRDefault="00AD46C5" w:rsidP="00AD46C5">
      <w:pPr>
        <w:pStyle w:val="Tytu"/>
        <w:numPr>
          <w:ilvl w:val="3"/>
          <w:numId w:val="9"/>
        </w:numPr>
        <w:spacing w:before="240"/>
        <w:jc w:val="both"/>
        <w:rPr>
          <w:b/>
          <w:sz w:val="22"/>
          <w:szCs w:val="22"/>
        </w:rPr>
      </w:pPr>
      <w:r w:rsidRPr="003E455B">
        <w:rPr>
          <w:b/>
          <w:sz w:val="22"/>
          <w:szCs w:val="22"/>
        </w:rPr>
        <w:t>Informacje o formalnościach, jakie powinny zostać dopełnione po wyborze ofert w celu zawarcia umowy w sprawie zamówienia publicznego.</w:t>
      </w:r>
    </w:p>
    <w:p w:rsidR="00AD46C5" w:rsidRPr="003E455B" w:rsidRDefault="00AD46C5" w:rsidP="00AD46C5">
      <w:pPr>
        <w:pStyle w:val="Tytu"/>
        <w:numPr>
          <w:ilvl w:val="3"/>
          <w:numId w:val="9"/>
        </w:numPr>
        <w:spacing w:before="240"/>
        <w:jc w:val="both"/>
        <w:rPr>
          <w:b/>
          <w:sz w:val="22"/>
          <w:szCs w:val="22"/>
        </w:rPr>
      </w:pPr>
      <w:r w:rsidRPr="003E455B">
        <w:rPr>
          <w:b/>
          <w:sz w:val="22"/>
          <w:szCs w:val="22"/>
        </w:rPr>
        <w:t>Wymagania dotyczące zabezpieczenia należytego wykonania umowy.</w:t>
      </w:r>
    </w:p>
    <w:p w:rsidR="00AD46C5" w:rsidRPr="003E455B" w:rsidRDefault="00AD46C5" w:rsidP="00AD46C5">
      <w:pPr>
        <w:pStyle w:val="Tytu"/>
        <w:numPr>
          <w:ilvl w:val="3"/>
          <w:numId w:val="9"/>
        </w:numPr>
        <w:spacing w:before="240"/>
        <w:jc w:val="both"/>
        <w:rPr>
          <w:b/>
          <w:sz w:val="22"/>
          <w:szCs w:val="22"/>
        </w:rPr>
      </w:pPr>
      <w:r w:rsidRPr="003E455B">
        <w:rPr>
          <w:b/>
          <w:sz w:val="22"/>
          <w:szCs w:val="22"/>
        </w:rPr>
        <w:t>Istotne dla stron postanowienia, które zostaną wprowadzone do treści zawieranej umowy.</w:t>
      </w:r>
    </w:p>
    <w:p w:rsidR="00AD46C5" w:rsidRPr="003E455B" w:rsidRDefault="00AD46C5" w:rsidP="00AD46C5">
      <w:pPr>
        <w:pStyle w:val="Tytu"/>
        <w:numPr>
          <w:ilvl w:val="3"/>
          <w:numId w:val="9"/>
        </w:numPr>
        <w:spacing w:before="240"/>
        <w:jc w:val="both"/>
        <w:rPr>
          <w:b/>
          <w:sz w:val="22"/>
          <w:szCs w:val="22"/>
        </w:rPr>
      </w:pPr>
      <w:r w:rsidRPr="003E455B">
        <w:rPr>
          <w:b/>
          <w:sz w:val="22"/>
          <w:szCs w:val="22"/>
        </w:rPr>
        <w:t>Zakres dopuszczalnych zmian w zawartej umowie w sprawie zamówienia publicznego.</w:t>
      </w:r>
    </w:p>
    <w:p w:rsidR="00AD46C5" w:rsidRPr="003E455B" w:rsidRDefault="00AD46C5" w:rsidP="00AD46C5">
      <w:pPr>
        <w:pStyle w:val="Tytu"/>
        <w:numPr>
          <w:ilvl w:val="3"/>
          <w:numId w:val="9"/>
        </w:numPr>
        <w:spacing w:before="240"/>
        <w:jc w:val="both"/>
        <w:rPr>
          <w:b/>
          <w:sz w:val="22"/>
          <w:szCs w:val="22"/>
        </w:rPr>
      </w:pPr>
      <w:r w:rsidRPr="003E455B">
        <w:rPr>
          <w:b/>
          <w:sz w:val="22"/>
          <w:szCs w:val="22"/>
        </w:rPr>
        <w:t xml:space="preserve">Pouczenie o środkach ochrony prawnej przysługujących wykonawcy w toku postępowania </w:t>
      </w:r>
      <w:r w:rsidRPr="003E455B">
        <w:rPr>
          <w:b/>
          <w:sz w:val="22"/>
          <w:szCs w:val="22"/>
        </w:rPr>
        <w:br/>
        <w:t>o udzielenie zamówienia.</w:t>
      </w:r>
    </w:p>
    <w:p w:rsidR="00AD46C5" w:rsidRPr="003E455B" w:rsidRDefault="00AD46C5" w:rsidP="00AD46C5">
      <w:pPr>
        <w:pStyle w:val="Tytu"/>
        <w:numPr>
          <w:ilvl w:val="3"/>
          <w:numId w:val="9"/>
        </w:numPr>
        <w:spacing w:before="240"/>
        <w:jc w:val="both"/>
        <w:rPr>
          <w:b/>
          <w:sz w:val="22"/>
          <w:szCs w:val="22"/>
        </w:rPr>
      </w:pPr>
      <w:r w:rsidRPr="003E455B">
        <w:rPr>
          <w:b/>
          <w:sz w:val="22"/>
          <w:szCs w:val="22"/>
        </w:rPr>
        <w:t>Opis części zamówienia.</w:t>
      </w:r>
    </w:p>
    <w:p w:rsidR="00AD46C5" w:rsidRPr="003E455B" w:rsidRDefault="00AD46C5" w:rsidP="00AD46C5">
      <w:pPr>
        <w:pStyle w:val="Tytu"/>
        <w:numPr>
          <w:ilvl w:val="3"/>
          <w:numId w:val="9"/>
        </w:numPr>
        <w:spacing w:before="240"/>
        <w:jc w:val="both"/>
        <w:rPr>
          <w:b/>
          <w:sz w:val="22"/>
          <w:szCs w:val="22"/>
        </w:rPr>
      </w:pPr>
      <w:r w:rsidRPr="003E455B">
        <w:rPr>
          <w:b/>
          <w:sz w:val="22"/>
          <w:szCs w:val="22"/>
        </w:rPr>
        <w:t>Maksymalna liczba wykonawców, z którymi Zamawiający zawrze umowę ramową.</w:t>
      </w:r>
    </w:p>
    <w:p w:rsidR="00AD46C5" w:rsidRPr="003E455B" w:rsidRDefault="00AD46C5" w:rsidP="00AD46C5">
      <w:pPr>
        <w:pStyle w:val="Tytu"/>
        <w:numPr>
          <w:ilvl w:val="3"/>
          <w:numId w:val="9"/>
        </w:numPr>
        <w:spacing w:before="240"/>
        <w:jc w:val="both"/>
        <w:rPr>
          <w:b/>
          <w:sz w:val="22"/>
          <w:szCs w:val="22"/>
        </w:rPr>
      </w:pPr>
      <w:r w:rsidRPr="003E455B">
        <w:rPr>
          <w:b/>
          <w:sz w:val="22"/>
          <w:szCs w:val="22"/>
        </w:rPr>
        <w:t>Informacja o przewidywanych zamówieniach uzupełniających.</w:t>
      </w:r>
    </w:p>
    <w:p w:rsidR="00AD46C5" w:rsidRPr="003E455B" w:rsidRDefault="00AD46C5" w:rsidP="00AD46C5">
      <w:pPr>
        <w:pStyle w:val="Tytu"/>
        <w:numPr>
          <w:ilvl w:val="3"/>
          <w:numId w:val="9"/>
        </w:numPr>
        <w:spacing w:before="240"/>
        <w:jc w:val="both"/>
        <w:rPr>
          <w:b/>
          <w:sz w:val="22"/>
          <w:szCs w:val="22"/>
        </w:rPr>
      </w:pPr>
      <w:r w:rsidRPr="003E455B">
        <w:rPr>
          <w:b/>
          <w:sz w:val="22"/>
          <w:szCs w:val="22"/>
        </w:rPr>
        <w:lastRenderedPageBreak/>
        <w:t>Opis sposobu przedstawienia ofert wariantowych oraz minimalne warunki jakim mają odpowiadać oferty wariantowe.</w:t>
      </w:r>
    </w:p>
    <w:p w:rsidR="00AD46C5" w:rsidRPr="003E455B" w:rsidRDefault="00AD46C5" w:rsidP="00AD46C5">
      <w:pPr>
        <w:pStyle w:val="Tytu"/>
        <w:numPr>
          <w:ilvl w:val="3"/>
          <w:numId w:val="9"/>
        </w:numPr>
        <w:spacing w:before="240"/>
        <w:jc w:val="both"/>
        <w:rPr>
          <w:b/>
          <w:sz w:val="22"/>
          <w:szCs w:val="22"/>
        </w:rPr>
      </w:pPr>
      <w:r w:rsidRPr="003E455B">
        <w:rPr>
          <w:b/>
          <w:sz w:val="22"/>
          <w:szCs w:val="22"/>
        </w:rPr>
        <w:t>Adres poczty elektronicznej lub strony internetowej oraz zasady udostępnienia specyfikacji istotnych warunków zamówienia.</w:t>
      </w:r>
    </w:p>
    <w:p w:rsidR="00AD46C5" w:rsidRPr="003E455B" w:rsidRDefault="00AD46C5" w:rsidP="00AD46C5">
      <w:pPr>
        <w:pStyle w:val="Tytu"/>
        <w:numPr>
          <w:ilvl w:val="3"/>
          <w:numId w:val="9"/>
        </w:numPr>
        <w:spacing w:before="240"/>
        <w:jc w:val="both"/>
        <w:rPr>
          <w:b/>
          <w:sz w:val="22"/>
          <w:szCs w:val="22"/>
        </w:rPr>
      </w:pPr>
      <w:r w:rsidRPr="003E455B">
        <w:rPr>
          <w:b/>
          <w:sz w:val="22"/>
          <w:szCs w:val="22"/>
        </w:rPr>
        <w:t>Informacje dotyczące walut obcych, w jakich mogą być przeprowadzone rozliczenia między Zamawiającym a Wykonawcą.</w:t>
      </w:r>
    </w:p>
    <w:p w:rsidR="00AD46C5" w:rsidRPr="003E455B" w:rsidRDefault="00AD46C5" w:rsidP="00AD46C5">
      <w:pPr>
        <w:pStyle w:val="Tytu"/>
        <w:numPr>
          <w:ilvl w:val="3"/>
          <w:numId w:val="9"/>
        </w:numPr>
        <w:spacing w:before="240"/>
        <w:jc w:val="both"/>
        <w:rPr>
          <w:b/>
          <w:sz w:val="22"/>
          <w:szCs w:val="22"/>
        </w:rPr>
      </w:pPr>
      <w:r w:rsidRPr="003E455B">
        <w:rPr>
          <w:b/>
          <w:sz w:val="22"/>
          <w:szCs w:val="22"/>
        </w:rPr>
        <w:t>Informacje dotyczące aukcji elektronicznych.</w:t>
      </w:r>
    </w:p>
    <w:p w:rsidR="00AD46C5" w:rsidRPr="003E455B" w:rsidRDefault="00AD46C5" w:rsidP="00AD46C5">
      <w:pPr>
        <w:pStyle w:val="Tytu"/>
        <w:numPr>
          <w:ilvl w:val="3"/>
          <w:numId w:val="9"/>
        </w:numPr>
        <w:spacing w:before="240"/>
        <w:jc w:val="both"/>
        <w:rPr>
          <w:b/>
          <w:sz w:val="22"/>
          <w:szCs w:val="22"/>
        </w:rPr>
      </w:pPr>
      <w:r w:rsidRPr="003E455B">
        <w:rPr>
          <w:b/>
          <w:sz w:val="22"/>
          <w:szCs w:val="22"/>
        </w:rPr>
        <w:t>Wysokość zwrotu kosztów udziału w postępowaniu.</w:t>
      </w:r>
    </w:p>
    <w:p w:rsidR="00AD46C5" w:rsidRPr="003E455B" w:rsidRDefault="00AD46C5" w:rsidP="00AD46C5">
      <w:pPr>
        <w:pStyle w:val="Tytu"/>
        <w:numPr>
          <w:ilvl w:val="3"/>
          <w:numId w:val="9"/>
        </w:numPr>
        <w:spacing w:before="240"/>
        <w:jc w:val="both"/>
        <w:rPr>
          <w:b/>
          <w:sz w:val="22"/>
          <w:szCs w:val="22"/>
        </w:rPr>
      </w:pPr>
      <w:r w:rsidRPr="003E455B">
        <w:rPr>
          <w:b/>
          <w:sz w:val="22"/>
          <w:szCs w:val="22"/>
        </w:rPr>
        <w:t>Podwykonawstwo.</w:t>
      </w:r>
    </w:p>
    <w:p w:rsidR="00AD46C5" w:rsidRPr="003E455B" w:rsidRDefault="00AD46C5" w:rsidP="00AD46C5">
      <w:pPr>
        <w:pStyle w:val="Tytu"/>
        <w:numPr>
          <w:ilvl w:val="3"/>
          <w:numId w:val="9"/>
        </w:numPr>
        <w:spacing w:before="240"/>
        <w:jc w:val="both"/>
        <w:rPr>
          <w:b/>
          <w:sz w:val="22"/>
          <w:szCs w:val="22"/>
        </w:rPr>
      </w:pPr>
      <w:r w:rsidRPr="003E455B">
        <w:rPr>
          <w:b/>
          <w:sz w:val="22"/>
          <w:szCs w:val="22"/>
        </w:rPr>
        <w:t>Informacje dodatkowe</w:t>
      </w:r>
    </w:p>
    <w:p w:rsidR="0095076A" w:rsidRPr="003E455B" w:rsidRDefault="0095076A" w:rsidP="00507BDE">
      <w:pPr>
        <w:pStyle w:val="Tytu"/>
        <w:numPr>
          <w:ilvl w:val="3"/>
          <w:numId w:val="9"/>
        </w:numPr>
        <w:spacing w:before="240"/>
        <w:jc w:val="both"/>
        <w:rPr>
          <w:b/>
          <w:sz w:val="22"/>
          <w:szCs w:val="22"/>
        </w:rPr>
      </w:pPr>
      <w:r w:rsidRPr="003E455B">
        <w:rPr>
          <w:b/>
          <w:sz w:val="22"/>
          <w:szCs w:val="22"/>
        </w:rPr>
        <w:t>Informacja o przetwarzaniu danych osobowych</w:t>
      </w:r>
    </w:p>
    <w:p w:rsidR="0095076A" w:rsidRPr="003E455B" w:rsidRDefault="0095076A" w:rsidP="0095076A">
      <w:pPr>
        <w:pStyle w:val="Tytu"/>
        <w:spacing w:before="240"/>
        <w:jc w:val="both"/>
        <w:rPr>
          <w:b/>
          <w:sz w:val="22"/>
          <w:szCs w:val="22"/>
        </w:rPr>
      </w:pPr>
    </w:p>
    <w:p w:rsidR="00FD3ABC" w:rsidRPr="003E455B" w:rsidRDefault="00FD3ABC">
      <w:pPr>
        <w:pStyle w:val="Tytu"/>
        <w:spacing w:before="240"/>
        <w:jc w:val="both"/>
        <w:rPr>
          <w:b/>
          <w:i/>
          <w:sz w:val="22"/>
          <w:szCs w:val="22"/>
        </w:rPr>
      </w:pPr>
    </w:p>
    <w:p w:rsidR="00FD3ABC" w:rsidRPr="003E455B" w:rsidRDefault="00FD3ABC">
      <w:pPr>
        <w:pStyle w:val="Tytu"/>
        <w:jc w:val="both"/>
        <w:rPr>
          <w:b/>
          <w:i/>
          <w:sz w:val="22"/>
          <w:szCs w:val="22"/>
        </w:rPr>
      </w:pPr>
    </w:p>
    <w:p w:rsidR="00FD3ABC" w:rsidRPr="003E455B" w:rsidRDefault="00FD3ABC">
      <w:pPr>
        <w:pStyle w:val="Tytu"/>
        <w:jc w:val="both"/>
        <w:rPr>
          <w:b/>
          <w:i/>
          <w:sz w:val="22"/>
          <w:szCs w:val="22"/>
        </w:rPr>
      </w:pPr>
    </w:p>
    <w:p w:rsidR="00FD3ABC" w:rsidRPr="003E455B" w:rsidRDefault="00790795">
      <w:pPr>
        <w:pStyle w:val="Tytu"/>
        <w:ind w:left="360" w:hanging="360"/>
        <w:jc w:val="both"/>
        <w:rPr>
          <w:b/>
          <w:i/>
          <w:sz w:val="22"/>
          <w:szCs w:val="22"/>
        </w:rPr>
      </w:pPr>
      <w:r w:rsidRPr="003E455B">
        <w:rPr>
          <w:b/>
          <w:i/>
          <w:sz w:val="22"/>
          <w:szCs w:val="22"/>
        </w:rPr>
        <w:t>Część II – Załączniki do SIWZ</w:t>
      </w:r>
    </w:p>
    <w:p w:rsidR="00FD3ABC" w:rsidRPr="003E455B" w:rsidRDefault="00FD3ABC">
      <w:pPr>
        <w:pStyle w:val="Tytu"/>
        <w:ind w:left="360"/>
        <w:jc w:val="both"/>
        <w:rPr>
          <w:b/>
          <w:i/>
          <w:sz w:val="22"/>
          <w:szCs w:val="22"/>
        </w:rPr>
      </w:pPr>
    </w:p>
    <w:p w:rsidR="00FD3ABC" w:rsidRPr="003E455B" w:rsidRDefault="00790795" w:rsidP="00507BDE">
      <w:pPr>
        <w:pStyle w:val="Tytu"/>
        <w:numPr>
          <w:ilvl w:val="0"/>
          <w:numId w:val="10"/>
        </w:numPr>
        <w:spacing w:line="276" w:lineRule="auto"/>
        <w:jc w:val="both"/>
        <w:rPr>
          <w:b/>
          <w:sz w:val="22"/>
          <w:szCs w:val="22"/>
        </w:rPr>
      </w:pPr>
      <w:r w:rsidRPr="003E455B">
        <w:rPr>
          <w:b/>
          <w:sz w:val="22"/>
          <w:szCs w:val="22"/>
        </w:rPr>
        <w:t>Załącznik nr 1 – Formularz oferty</w:t>
      </w:r>
    </w:p>
    <w:p w:rsidR="00FD3ABC" w:rsidRPr="003E455B" w:rsidRDefault="00790795" w:rsidP="00507BDE">
      <w:pPr>
        <w:pStyle w:val="Tytu"/>
        <w:numPr>
          <w:ilvl w:val="0"/>
          <w:numId w:val="10"/>
        </w:numPr>
        <w:spacing w:line="276" w:lineRule="auto"/>
        <w:jc w:val="both"/>
        <w:rPr>
          <w:b/>
          <w:sz w:val="22"/>
          <w:szCs w:val="22"/>
        </w:rPr>
      </w:pPr>
      <w:r w:rsidRPr="003E455B">
        <w:rPr>
          <w:b/>
          <w:sz w:val="22"/>
          <w:szCs w:val="22"/>
        </w:rPr>
        <w:t>Załącznik nr 2 – Oświadczenie o spełnieniu warunków</w:t>
      </w:r>
    </w:p>
    <w:p w:rsidR="00FD3ABC" w:rsidRPr="003E455B" w:rsidRDefault="00790795" w:rsidP="00507BDE">
      <w:pPr>
        <w:pStyle w:val="Tytu"/>
        <w:numPr>
          <w:ilvl w:val="0"/>
          <w:numId w:val="10"/>
        </w:numPr>
        <w:spacing w:line="276" w:lineRule="auto"/>
        <w:jc w:val="both"/>
        <w:rPr>
          <w:b/>
          <w:sz w:val="22"/>
          <w:szCs w:val="22"/>
        </w:rPr>
      </w:pPr>
      <w:r w:rsidRPr="003E455B">
        <w:rPr>
          <w:b/>
          <w:sz w:val="22"/>
          <w:szCs w:val="22"/>
        </w:rPr>
        <w:t>Załącznik nr 3 – Oświadczenie o braku podstaw do wykluczenia</w:t>
      </w:r>
    </w:p>
    <w:p w:rsidR="00FD3ABC" w:rsidRPr="003E455B" w:rsidRDefault="00790795" w:rsidP="00507BDE">
      <w:pPr>
        <w:pStyle w:val="Tytu"/>
        <w:numPr>
          <w:ilvl w:val="0"/>
          <w:numId w:val="10"/>
        </w:numPr>
        <w:spacing w:line="276" w:lineRule="auto"/>
        <w:jc w:val="both"/>
        <w:rPr>
          <w:b/>
          <w:sz w:val="22"/>
          <w:szCs w:val="22"/>
        </w:rPr>
      </w:pPr>
      <w:r w:rsidRPr="003E455B">
        <w:rPr>
          <w:b/>
          <w:sz w:val="22"/>
          <w:szCs w:val="22"/>
        </w:rPr>
        <w:t>Załącznik nr 4 – Wykaz wykonanych usług</w:t>
      </w:r>
    </w:p>
    <w:p w:rsidR="00FD3ABC" w:rsidRPr="003E455B" w:rsidRDefault="00790795" w:rsidP="00507BDE">
      <w:pPr>
        <w:pStyle w:val="Tytu"/>
        <w:numPr>
          <w:ilvl w:val="0"/>
          <w:numId w:val="10"/>
        </w:numPr>
        <w:spacing w:line="276" w:lineRule="auto"/>
        <w:jc w:val="both"/>
        <w:rPr>
          <w:b/>
          <w:sz w:val="22"/>
          <w:szCs w:val="22"/>
        </w:rPr>
      </w:pPr>
      <w:r w:rsidRPr="003E455B">
        <w:rPr>
          <w:b/>
          <w:sz w:val="22"/>
          <w:szCs w:val="22"/>
        </w:rPr>
        <w:t>Załącznik nr 5 -  Wykaz narzędzi i urządzeń</w:t>
      </w:r>
    </w:p>
    <w:p w:rsidR="00FD3ABC" w:rsidRPr="003E455B" w:rsidRDefault="00790795" w:rsidP="00507BDE">
      <w:pPr>
        <w:pStyle w:val="Tytu"/>
        <w:numPr>
          <w:ilvl w:val="0"/>
          <w:numId w:val="10"/>
        </w:numPr>
        <w:spacing w:line="276" w:lineRule="auto"/>
        <w:jc w:val="both"/>
        <w:rPr>
          <w:b/>
          <w:sz w:val="22"/>
          <w:szCs w:val="22"/>
        </w:rPr>
      </w:pPr>
      <w:r w:rsidRPr="003E455B">
        <w:rPr>
          <w:b/>
          <w:sz w:val="22"/>
          <w:szCs w:val="22"/>
        </w:rPr>
        <w:t>Załącznik nr 6 – Lista podmiotów należąc</w:t>
      </w:r>
      <w:r w:rsidR="001F7638" w:rsidRPr="003E455B">
        <w:rPr>
          <w:b/>
          <w:sz w:val="22"/>
          <w:szCs w:val="22"/>
        </w:rPr>
        <w:t>ych</w:t>
      </w:r>
      <w:r w:rsidRPr="003E455B">
        <w:rPr>
          <w:b/>
          <w:sz w:val="22"/>
          <w:szCs w:val="22"/>
        </w:rPr>
        <w:t xml:space="preserve"> do tej samej grupy kapitałowej lub </w:t>
      </w:r>
      <w:r w:rsidRPr="003E455B">
        <w:rPr>
          <w:b/>
          <w:bCs/>
          <w:sz w:val="22"/>
          <w:szCs w:val="22"/>
        </w:rPr>
        <w:t>informacja o tym, że wykonawca nie należy do grupy kapitałowej</w:t>
      </w:r>
    </w:p>
    <w:p w:rsidR="00FD3ABC" w:rsidRPr="003E455B" w:rsidRDefault="00790795" w:rsidP="00507BDE">
      <w:pPr>
        <w:pStyle w:val="Tytu"/>
        <w:numPr>
          <w:ilvl w:val="0"/>
          <w:numId w:val="10"/>
        </w:numPr>
        <w:spacing w:line="276" w:lineRule="auto"/>
        <w:jc w:val="both"/>
        <w:rPr>
          <w:b/>
          <w:sz w:val="22"/>
          <w:szCs w:val="22"/>
        </w:rPr>
      </w:pPr>
      <w:r w:rsidRPr="003E455B">
        <w:rPr>
          <w:b/>
          <w:sz w:val="22"/>
          <w:szCs w:val="22"/>
        </w:rPr>
        <w:t>Załącznik nr 7 – Wzór umowy</w:t>
      </w:r>
    </w:p>
    <w:p w:rsidR="00FD3ABC" w:rsidRPr="003E455B" w:rsidRDefault="00790795" w:rsidP="00507BDE">
      <w:pPr>
        <w:pStyle w:val="Tytu"/>
        <w:numPr>
          <w:ilvl w:val="0"/>
          <w:numId w:val="10"/>
        </w:numPr>
        <w:spacing w:line="276" w:lineRule="auto"/>
        <w:jc w:val="both"/>
        <w:rPr>
          <w:b/>
          <w:sz w:val="22"/>
          <w:szCs w:val="22"/>
        </w:rPr>
      </w:pPr>
      <w:r w:rsidRPr="003E455B">
        <w:rPr>
          <w:b/>
          <w:sz w:val="22"/>
          <w:szCs w:val="22"/>
        </w:rPr>
        <w:t>Załącznik nr 8 – Opis przedmiotu zamówienia</w:t>
      </w:r>
    </w:p>
    <w:p w:rsidR="00FD3ABC" w:rsidRPr="00205260" w:rsidRDefault="00790795" w:rsidP="00507BDE">
      <w:pPr>
        <w:pStyle w:val="Akapitzlist"/>
        <w:numPr>
          <w:ilvl w:val="0"/>
          <w:numId w:val="10"/>
        </w:numPr>
        <w:spacing w:line="276" w:lineRule="auto"/>
        <w:jc w:val="both"/>
        <w:rPr>
          <w:rFonts w:ascii="Times New Roman" w:hAnsi="Times New Roman"/>
          <w:b/>
        </w:rPr>
      </w:pPr>
      <w:r w:rsidRPr="00205260">
        <w:rPr>
          <w:rFonts w:ascii="Times New Roman" w:hAnsi="Times New Roman"/>
          <w:b/>
        </w:rPr>
        <w:t>Załącznik nr 9</w:t>
      </w:r>
      <w:r w:rsidR="006F07EA" w:rsidRPr="00205260">
        <w:rPr>
          <w:rFonts w:ascii="Times New Roman" w:hAnsi="Times New Roman"/>
          <w:b/>
        </w:rPr>
        <w:t xml:space="preserve"> do SIWZ – Uchwała nr </w:t>
      </w:r>
      <w:r w:rsidR="002F5F34" w:rsidRPr="00205260">
        <w:rPr>
          <w:rFonts w:ascii="Times New Roman" w:hAnsi="Times New Roman"/>
          <w:b/>
        </w:rPr>
        <w:t>XIV/73/2019 Rady Gminy Dąbrowice z dnia 27</w:t>
      </w:r>
      <w:r w:rsidR="00CC403B" w:rsidRPr="00205260">
        <w:rPr>
          <w:rFonts w:ascii="Times New Roman" w:hAnsi="Times New Roman"/>
          <w:b/>
        </w:rPr>
        <w:t> </w:t>
      </w:r>
      <w:r w:rsidR="002F5F34" w:rsidRPr="00205260">
        <w:rPr>
          <w:rFonts w:ascii="Times New Roman" w:hAnsi="Times New Roman"/>
          <w:b/>
        </w:rPr>
        <w:t>listopada 2019</w:t>
      </w:r>
      <w:r w:rsidR="006F07EA" w:rsidRPr="00205260">
        <w:rPr>
          <w:rFonts w:ascii="Times New Roman" w:hAnsi="Times New Roman"/>
          <w:b/>
        </w:rPr>
        <w:t xml:space="preserve"> r. w sprawie przyjęcia Regulaminu utrzymania czystości i porządku na terenie Gminy Dąbrowice</w:t>
      </w:r>
    </w:p>
    <w:p w:rsidR="00FD3ABC" w:rsidRPr="00205260" w:rsidRDefault="00790795" w:rsidP="00507BDE">
      <w:pPr>
        <w:pStyle w:val="Akapitzlist"/>
        <w:numPr>
          <w:ilvl w:val="0"/>
          <w:numId w:val="10"/>
        </w:numPr>
        <w:spacing w:line="276" w:lineRule="auto"/>
        <w:jc w:val="both"/>
        <w:rPr>
          <w:rFonts w:ascii="Times New Roman" w:hAnsi="Times New Roman"/>
          <w:b/>
        </w:rPr>
      </w:pPr>
      <w:r w:rsidRPr="00205260">
        <w:rPr>
          <w:rFonts w:ascii="Times New Roman" w:hAnsi="Times New Roman"/>
          <w:b/>
        </w:rPr>
        <w:t xml:space="preserve">Załącznik nr 10 do SIWZ – Uchwała nr </w:t>
      </w:r>
      <w:r w:rsidR="005C40E7" w:rsidRPr="00205260">
        <w:rPr>
          <w:rFonts w:ascii="Times New Roman" w:hAnsi="Times New Roman"/>
          <w:b/>
        </w:rPr>
        <w:t>XIV</w:t>
      </w:r>
      <w:r w:rsidRPr="00205260">
        <w:rPr>
          <w:rFonts w:ascii="Times New Roman" w:hAnsi="Times New Roman"/>
          <w:b/>
        </w:rPr>
        <w:t>/</w:t>
      </w:r>
      <w:r w:rsidR="005C40E7" w:rsidRPr="00205260">
        <w:rPr>
          <w:rFonts w:ascii="Times New Roman" w:hAnsi="Times New Roman"/>
          <w:b/>
        </w:rPr>
        <w:t xml:space="preserve">74/2019 Rady Gminy Dąbrowice </w:t>
      </w:r>
      <w:r w:rsidR="005C40E7" w:rsidRPr="00205260">
        <w:rPr>
          <w:rFonts w:ascii="Times New Roman" w:hAnsi="Times New Roman"/>
          <w:b/>
        </w:rPr>
        <w:br/>
        <w:t>z dnia 27</w:t>
      </w:r>
      <w:r w:rsidR="002211E3" w:rsidRPr="00205260">
        <w:rPr>
          <w:rFonts w:ascii="Times New Roman" w:hAnsi="Times New Roman"/>
          <w:b/>
        </w:rPr>
        <w:t xml:space="preserve"> listo</w:t>
      </w:r>
      <w:r w:rsidR="005C40E7" w:rsidRPr="00205260">
        <w:rPr>
          <w:rFonts w:ascii="Times New Roman" w:hAnsi="Times New Roman"/>
          <w:b/>
        </w:rPr>
        <w:t>pada 2019</w:t>
      </w:r>
      <w:r w:rsidR="00F81D46" w:rsidRPr="00205260">
        <w:rPr>
          <w:rFonts w:ascii="Times New Roman" w:hAnsi="Times New Roman"/>
          <w:b/>
        </w:rPr>
        <w:t xml:space="preserve"> r. w sprawie określenia szczegółowego sposobu i zakresu świadczenia usług na terenie Gminy Dąbrowice w zakresie odbierania odpadów komunalnych od właścicieli nieruchomości i zagospodarowania tych odpadów, w zamian za uiszczoną przez właściciela nieruchomości opłatę za gospodarowanie odpadami komunalnymi</w:t>
      </w:r>
      <w:r w:rsidR="005C40E7" w:rsidRPr="00205260">
        <w:rPr>
          <w:rFonts w:ascii="Times New Roman" w:hAnsi="Times New Roman"/>
          <w:b/>
        </w:rPr>
        <w:t>, w szczególności częstotliwość odbierania usług przez punkty selektywnego zbierania odpadów komunalnych.</w:t>
      </w:r>
    </w:p>
    <w:p w:rsidR="00FD3ABC" w:rsidRPr="003E455B" w:rsidRDefault="00FD3ABC">
      <w:pPr>
        <w:pStyle w:val="Tytu"/>
        <w:jc w:val="both"/>
        <w:rPr>
          <w:b/>
          <w:sz w:val="22"/>
          <w:szCs w:val="22"/>
        </w:rPr>
      </w:pPr>
    </w:p>
    <w:p w:rsidR="00FD3ABC" w:rsidRPr="003E455B" w:rsidRDefault="00790795">
      <w:pPr>
        <w:pStyle w:val="Tytu"/>
        <w:jc w:val="both"/>
        <w:rPr>
          <w:b/>
          <w:sz w:val="22"/>
          <w:szCs w:val="22"/>
        </w:rPr>
      </w:pPr>
      <w:r w:rsidRPr="003E455B">
        <w:rPr>
          <w:sz w:val="22"/>
          <w:szCs w:val="22"/>
        </w:rPr>
        <w:br w:type="page"/>
      </w:r>
    </w:p>
    <w:p w:rsidR="00FD3ABC" w:rsidRPr="003E455B" w:rsidRDefault="00790795" w:rsidP="00A6619C">
      <w:pPr>
        <w:pStyle w:val="Tytu"/>
        <w:numPr>
          <w:ilvl w:val="0"/>
          <w:numId w:val="1"/>
        </w:numPr>
        <w:tabs>
          <w:tab w:val="left" w:pos="426"/>
        </w:tabs>
        <w:spacing w:line="300" w:lineRule="auto"/>
        <w:ind w:left="426" w:hanging="426"/>
        <w:jc w:val="left"/>
        <w:rPr>
          <w:b/>
          <w:bCs/>
          <w:sz w:val="22"/>
          <w:szCs w:val="22"/>
        </w:rPr>
      </w:pPr>
      <w:r w:rsidRPr="003E455B">
        <w:rPr>
          <w:b/>
          <w:sz w:val="22"/>
          <w:szCs w:val="22"/>
        </w:rPr>
        <w:lastRenderedPageBreak/>
        <w:t>Nazwa i adres zamawiającego</w:t>
      </w:r>
    </w:p>
    <w:p w:rsidR="00FD3ABC" w:rsidRPr="003E455B" w:rsidRDefault="00790795" w:rsidP="00A6619C">
      <w:pPr>
        <w:spacing w:line="300" w:lineRule="auto"/>
        <w:ind w:left="426"/>
        <w:jc w:val="both"/>
        <w:rPr>
          <w:b/>
          <w:bCs/>
          <w:sz w:val="22"/>
          <w:szCs w:val="22"/>
        </w:rPr>
      </w:pPr>
      <w:r w:rsidRPr="003E455B">
        <w:rPr>
          <w:b/>
          <w:bCs/>
          <w:sz w:val="22"/>
          <w:szCs w:val="22"/>
        </w:rPr>
        <w:t>GMINA DĄBROWICE z siedzibą w Dąbrowicach</w:t>
      </w:r>
    </w:p>
    <w:p w:rsidR="00FD3ABC" w:rsidRPr="003E455B" w:rsidRDefault="00790795" w:rsidP="00A6619C">
      <w:pPr>
        <w:spacing w:line="300" w:lineRule="auto"/>
        <w:ind w:left="426"/>
        <w:jc w:val="both"/>
        <w:rPr>
          <w:b/>
          <w:bCs/>
          <w:sz w:val="22"/>
          <w:szCs w:val="22"/>
        </w:rPr>
      </w:pPr>
      <w:r w:rsidRPr="003E455B">
        <w:rPr>
          <w:bCs/>
          <w:sz w:val="22"/>
          <w:szCs w:val="22"/>
        </w:rPr>
        <w:t>NIP 775 24 06 079 ; REGON 61015891</w:t>
      </w:r>
      <w:r w:rsidRPr="003E455B">
        <w:rPr>
          <w:bCs/>
          <w:sz w:val="22"/>
          <w:szCs w:val="22"/>
        </w:rPr>
        <w:br/>
      </w:r>
      <w:r w:rsidRPr="003E455B">
        <w:rPr>
          <w:sz w:val="22"/>
          <w:szCs w:val="22"/>
        </w:rPr>
        <w:t>ul. Nowy Rynek 17; 99-352 Dąbrowice; pow. kutnowski; woj. łódzkie</w:t>
      </w:r>
    </w:p>
    <w:p w:rsidR="00FD3ABC" w:rsidRPr="003E455B" w:rsidRDefault="00790795" w:rsidP="00A6619C">
      <w:pPr>
        <w:tabs>
          <w:tab w:val="num" w:pos="709"/>
        </w:tabs>
        <w:spacing w:line="300" w:lineRule="auto"/>
        <w:ind w:left="426"/>
        <w:jc w:val="both"/>
        <w:rPr>
          <w:sz w:val="22"/>
          <w:szCs w:val="22"/>
        </w:rPr>
      </w:pPr>
      <w:r w:rsidRPr="003E455B">
        <w:rPr>
          <w:sz w:val="22"/>
          <w:szCs w:val="22"/>
        </w:rPr>
        <w:t xml:space="preserve">tel. 24 252 25 87, fax. 24 252 25 87; </w:t>
      </w:r>
    </w:p>
    <w:p w:rsidR="00FD3ABC" w:rsidRPr="003E455B" w:rsidRDefault="00790795" w:rsidP="00A6619C">
      <w:pPr>
        <w:tabs>
          <w:tab w:val="num" w:pos="709"/>
        </w:tabs>
        <w:spacing w:line="300" w:lineRule="auto"/>
        <w:ind w:left="426"/>
        <w:jc w:val="both"/>
        <w:rPr>
          <w:b/>
          <w:sz w:val="22"/>
          <w:szCs w:val="22"/>
        </w:rPr>
      </w:pPr>
      <w:r w:rsidRPr="003E455B">
        <w:rPr>
          <w:sz w:val="22"/>
          <w:szCs w:val="22"/>
        </w:rPr>
        <w:t xml:space="preserve">e-mail: </w:t>
      </w:r>
      <w:hyperlink r:id="rId8" w:history="1">
        <w:r w:rsidR="00412706" w:rsidRPr="003E455B">
          <w:rPr>
            <w:rStyle w:val="Hipercze"/>
            <w:sz w:val="22"/>
            <w:szCs w:val="22"/>
          </w:rPr>
          <w:t>sekretariat@dabrowice.pl</w:t>
        </w:r>
      </w:hyperlink>
      <w:r w:rsidRPr="003E455B">
        <w:rPr>
          <w:sz w:val="22"/>
          <w:szCs w:val="22"/>
        </w:rPr>
        <w:t xml:space="preserve">; </w:t>
      </w:r>
      <w:r w:rsidR="001C3B5C">
        <w:rPr>
          <w:sz w:val="22"/>
        </w:rPr>
        <w:t xml:space="preserve"> </w:t>
      </w:r>
      <w:hyperlink r:id="rId9" w:history="1">
        <w:r w:rsidR="001C3B5C" w:rsidRPr="006333C6">
          <w:rPr>
            <w:rStyle w:val="Hipercze"/>
            <w:sz w:val="22"/>
          </w:rPr>
          <w:t>bip.dabrowice.pl</w:t>
        </w:r>
      </w:hyperlink>
      <w:r w:rsidRPr="003E455B">
        <w:rPr>
          <w:sz w:val="24"/>
          <w:szCs w:val="22"/>
        </w:rPr>
        <w:t xml:space="preserve"> </w:t>
      </w:r>
      <w:r w:rsidRPr="003E455B">
        <w:rPr>
          <w:sz w:val="22"/>
          <w:szCs w:val="22"/>
        </w:rPr>
        <w:t>- zwaną  dalej</w:t>
      </w:r>
      <w:r w:rsidR="00A11C72" w:rsidRPr="003E455B">
        <w:rPr>
          <w:sz w:val="22"/>
          <w:szCs w:val="22"/>
        </w:rPr>
        <w:t xml:space="preserve"> </w:t>
      </w:r>
      <w:r w:rsidRPr="003E455B">
        <w:rPr>
          <w:b/>
          <w:sz w:val="22"/>
          <w:szCs w:val="22"/>
        </w:rPr>
        <w:t>Zamawiającym</w:t>
      </w:r>
    </w:p>
    <w:p w:rsidR="00FD3ABC" w:rsidRPr="003E455B" w:rsidRDefault="00FD3ABC" w:rsidP="00A6619C">
      <w:pPr>
        <w:tabs>
          <w:tab w:val="num" w:pos="709"/>
        </w:tabs>
        <w:spacing w:line="300" w:lineRule="auto"/>
        <w:ind w:left="426"/>
        <w:jc w:val="both"/>
        <w:rPr>
          <w:sz w:val="22"/>
          <w:szCs w:val="22"/>
        </w:rPr>
      </w:pPr>
    </w:p>
    <w:p w:rsidR="00FD3ABC" w:rsidRPr="003E455B" w:rsidRDefault="00790795" w:rsidP="00A6619C">
      <w:pPr>
        <w:numPr>
          <w:ilvl w:val="0"/>
          <w:numId w:val="1"/>
        </w:numPr>
        <w:tabs>
          <w:tab w:val="num" w:pos="426"/>
        </w:tabs>
        <w:spacing w:line="300" w:lineRule="auto"/>
        <w:ind w:left="425" w:hanging="425"/>
        <w:jc w:val="both"/>
        <w:rPr>
          <w:b/>
          <w:sz w:val="22"/>
          <w:szCs w:val="22"/>
        </w:rPr>
      </w:pPr>
      <w:r w:rsidRPr="003E455B">
        <w:rPr>
          <w:b/>
          <w:bCs/>
          <w:sz w:val="22"/>
          <w:szCs w:val="22"/>
        </w:rPr>
        <w:t>Tryb oraz rodzaj udzielenia zamówienia</w:t>
      </w:r>
    </w:p>
    <w:p w:rsidR="00FD3ABC" w:rsidRPr="003E455B" w:rsidRDefault="00790795" w:rsidP="00507BDE">
      <w:pPr>
        <w:pStyle w:val="Akapitzlist"/>
        <w:numPr>
          <w:ilvl w:val="1"/>
          <w:numId w:val="21"/>
        </w:numPr>
        <w:spacing w:line="300" w:lineRule="auto"/>
        <w:jc w:val="both"/>
        <w:rPr>
          <w:rFonts w:ascii="Times New Roman" w:hAnsi="Times New Roman"/>
          <w:b/>
        </w:rPr>
      </w:pPr>
      <w:r w:rsidRPr="003E455B">
        <w:rPr>
          <w:rFonts w:ascii="Times New Roman" w:hAnsi="Times New Roman"/>
          <w:b/>
          <w:bCs/>
        </w:rPr>
        <w:t xml:space="preserve">Rodzaj zamówienia: </w:t>
      </w:r>
    </w:p>
    <w:p w:rsidR="00FD3ABC" w:rsidRPr="003E455B" w:rsidRDefault="00AD11EF" w:rsidP="00A6619C">
      <w:pPr>
        <w:pStyle w:val="Akapitzlist"/>
        <w:spacing w:line="300" w:lineRule="auto"/>
        <w:ind w:left="785"/>
        <w:jc w:val="both"/>
        <w:rPr>
          <w:rFonts w:ascii="Times New Roman" w:hAnsi="Times New Roman"/>
          <w:b/>
        </w:rPr>
      </w:pPr>
      <w:r w:rsidRPr="003E455B">
        <w:rPr>
          <w:rFonts w:ascii="Times New Roman" w:hAnsi="Times New Roman"/>
          <w:bCs/>
        </w:rPr>
        <w:t xml:space="preserve">usługa poniżej kwoty </w:t>
      </w:r>
      <w:r w:rsidR="00682DEB" w:rsidRPr="003E455B">
        <w:rPr>
          <w:rFonts w:ascii="Times New Roman" w:hAnsi="Times New Roman"/>
        </w:rPr>
        <w:t>221 000,00 euro</w:t>
      </w:r>
    </w:p>
    <w:p w:rsidR="00FD3ABC" w:rsidRPr="003E455B" w:rsidRDefault="00790795" w:rsidP="00507BDE">
      <w:pPr>
        <w:pStyle w:val="Akapitzlist"/>
        <w:numPr>
          <w:ilvl w:val="1"/>
          <w:numId w:val="21"/>
        </w:numPr>
        <w:spacing w:line="300" w:lineRule="auto"/>
        <w:jc w:val="both"/>
        <w:rPr>
          <w:rFonts w:ascii="Times New Roman" w:hAnsi="Times New Roman"/>
          <w:b/>
        </w:rPr>
      </w:pPr>
      <w:r w:rsidRPr="003E455B">
        <w:rPr>
          <w:rFonts w:ascii="Times New Roman" w:hAnsi="Times New Roman"/>
          <w:b/>
        </w:rPr>
        <w:t>Tryb udzielenia zamówienia:</w:t>
      </w:r>
    </w:p>
    <w:p w:rsidR="00FD3ABC" w:rsidRPr="003E455B" w:rsidRDefault="00120E05" w:rsidP="00A6619C">
      <w:pPr>
        <w:spacing w:line="300" w:lineRule="auto"/>
        <w:jc w:val="both"/>
        <w:rPr>
          <w:sz w:val="22"/>
          <w:szCs w:val="22"/>
        </w:rPr>
      </w:pPr>
      <w:r w:rsidRPr="003E455B">
        <w:rPr>
          <w:b/>
          <w:sz w:val="22"/>
          <w:szCs w:val="22"/>
        </w:rPr>
        <w:t>Zamówienie z wolnej ręki</w:t>
      </w:r>
      <w:r w:rsidR="00790795" w:rsidRPr="003E455B">
        <w:rPr>
          <w:b/>
          <w:sz w:val="22"/>
          <w:szCs w:val="22"/>
        </w:rPr>
        <w:t xml:space="preserve"> na podstawie </w:t>
      </w:r>
      <w:r w:rsidR="00790795" w:rsidRPr="003E455B">
        <w:rPr>
          <w:sz w:val="22"/>
          <w:szCs w:val="22"/>
        </w:rPr>
        <w:t>przepisów ustawy z dnia 29 stycznia 2004 roku -  Prawo zamówień publicznych (</w:t>
      </w:r>
      <w:r w:rsidR="005C48E7" w:rsidRPr="003E455B">
        <w:rPr>
          <w:sz w:val="22"/>
          <w:szCs w:val="22"/>
        </w:rPr>
        <w:t>Dz.U. z 2019 r. poz. 1843</w:t>
      </w:r>
      <w:r w:rsidR="000F5881" w:rsidRPr="003E455B">
        <w:rPr>
          <w:sz w:val="22"/>
          <w:szCs w:val="22"/>
        </w:rPr>
        <w:t>)</w:t>
      </w:r>
      <w:r w:rsidR="00790795" w:rsidRPr="003E455B">
        <w:rPr>
          <w:sz w:val="22"/>
          <w:szCs w:val="22"/>
        </w:rPr>
        <w:t>– zwana dalej „ustawą”.</w:t>
      </w:r>
    </w:p>
    <w:p w:rsidR="00FD3ABC" w:rsidRPr="003E455B" w:rsidRDefault="00790795" w:rsidP="00507BDE">
      <w:pPr>
        <w:pStyle w:val="Akapitzlist"/>
        <w:numPr>
          <w:ilvl w:val="1"/>
          <w:numId w:val="21"/>
        </w:numPr>
        <w:spacing w:line="300" w:lineRule="auto"/>
        <w:jc w:val="both"/>
        <w:rPr>
          <w:rFonts w:ascii="Times New Roman" w:hAnsi="Times New Roman"/>
          <w:b/>
        </w:rPr>
      </w:pPr>
      <w:r w:rsidRPr="003E455B">
        <w:rPr>
          <w:rFonts w:ascii="Times New Roman" w:hAnsi="Times New Roman"/>
          <w:b/>
        </w:rPr>
        <w:t>Podstawa prawna:</w:t>
      </w:r>
    </w:p>
    <w:p w:rsidR="00FD3ABC" w:rsidRPr="003E455B" w:rsidRDefault="00790795" w:rsidP="00507BDE">
      <w:pPr>
        <w:pStyle w:val="Akapitzlist"/>
        <w:numPr>
          <w:ilvl w:val="2"/>
          <w:numId w:val="68"/>
        </w:numPr>
        <w:spacing w:line="300" w:lineRule="auto"/>
        <w:jc w:val="both"/>
        <w:rPr>
          <w:rFonts w:ascii="Times New Roman" w:hAnsi="Times New Roman"/>
        </w:rPr>
      </w:pPr>
      <w:r w:rsidRPr="003E455B">
        <w:rPr>
          <w:rFonts w:ascii="Times New Roman" w:hAnsi="Times New Roman"/>
        </w:rPr>
        <w:t xml:space="preserve">Ustawa z dnia 29 stycznia 2004 roku Prawo zamówień publicznych </w:t>
      </w:r>
      <w:r w:rsidR="005C48E7" w:rsidRPr="003E455B">
        <w:rPr>
          <w:rFonts w:ascii="Times New Roman" w:hAnsi="Times New Roman"/>
        </w:rPr>
        <w:t>(Dz.U. z 2019 r. poz. 1843</w:t>
      </w:r>
      <w:r w:rsidR="000F5881" w:rsidRPr="003E455B">
        <w:rPr>
          <w:rFonts w:ascii="Times New Roman" w:hAnsi="Times New Roman"/>
        </w:rPr>
        <w:t>);</w:t>
      </w:r>
    </w:p>
    <w:p w:rsidR="00FD3ABC" w:rsidRPr="003E455B" w:rsidRDefault="00790795" w:rsidP="00507BDE">
      <w:pPr>
        <w:pStyle w:val="Akapitzlist"/>
        <w:numPr>
          <w:ilvl w:val="2"/>
          <w:numId w:val="68"/>
        </w:numPr>
        <w:spacing w:line="300" w:lineRule="auto"/>
        <w:jc w:val="both"/>
        <w:rPr>
          <w:rFonts w:ascii="Times New Roman" w:hAnsi="Times New Roman"/>
        </w:rPr>
      </w:pPr>
      <w:r w:rsidRPr="003E455B">
        <w:rPr>
          <w:rFonts w:ascii="Times New Roman" w:hAnsi="Times New Roman"/>
        </w:rPr>
        <w:t xml:space="preserve">W sprawach nieuregulowanych ustawą Prawo zamówień publicznych – przepisy ustawy </w:t>
      </w:r>
      <w:r w:rsidR="00A6619C" w:rsidRPr="003E455B">
        <w:rPr>
          <w:rFonts w:ascii="Times New Roman" w:hAnsi="Times New Roman"/>
        </w:rPr>
        <w:br/>
      </w:r>
      <w:r w:rsidRPr="003E455B">
        <w:rPr>
          <w:rFonts w:ascii="Times New Roman" w:hAnsi="Times New Roman"/>
        </w:rPr>
        <w:t xml:space="preserve">z dnia 23 kwietnia 1964 </w:t>
      </w:r>
      <w:r w:rsidR="00F54C87" w:rsidRPr="003E455B">
        <w:rPr>
          <w:rFonts w:ascii="Times New Roman" w:hAnsi="Times New Roman"/>
        </w:rPr>
        <w:t xml:space="preserve">– Kodeks cywilny </w:t>
      </w:r>
      <w:r w:rsidR="00AB6F68" w:rsidRPr="003E455B">
        <w:rPr>
          <w:rFonts w:ascii="Times New Roman" w:hAnsi="Times New Roman"/>
        </w:rPr>
        <w:t>(Dz.U. z 2019 r. poz. 1145</w:t>
      </w:r>
      <w:r w:rsidR="000F5881" w:rsidRPr="003E455B">
        <w:rPr>
          <w:rFonts w:ascii="Times New Roman" w:hAnsi="Times New Roman"/>
        </w:rPr>
        <w:t>);</w:t>
      </w:r>
    </w:p>
    <w:p w:rsidR="00FD3ABC" w:rsidRPr="003E455B" w:rsidRDefault="00F30099" w:rsidP="00507BDE">
      <w:pPr>
        <w:pStyle w:val="Akapitzlist"/>
        <w:numPr>
          <w:ilvl w:val="2"/>
          <w:numId w:val="68"/>
        </w:numPr>
        <w:spacing w:line="300" w:lineRule="auto"/>
        <w:jc w:val="both"/>
        <w:rPr>
          <w:rFonts w:ascii="Times New Roman" w:hAnsi="Times New Roman"/>
        </w:rPr>
      </w:pPr>
      <w:r w:rsidRPr="003E455B">
        <w:rPr>
          <w:rFonts w:ascii="Times New Roman" w:hAnsi="Times New Roman"/>
        </w:rPr>
        <w:t>Ustawa z dnia 9 maja 2014 roku o informowaniu o cenach towarów i usług</w:t>
      </w:r>
      <w:r w:rsidR="00790795" w:rsidRPr="003E455B">
        <w:rPr>
          <w:rFonts w:ascii="Times New Roman" w:hAnsi="Times New Roman"/>
        </w:rPr>
        <w:t xml:space="preserve"> (Dz. U. </w:t>
      </w:r>
      <w:r w:rsidR="00AB6F68" w:rsidRPr="003E455B">
        <w:rPr>
          <w:rFonts w:ascii="Times New Roman" w:hAnsi="Times New Roman"/>
        </w:rPr>
        <w:t>z 2019 r., poz. 178</w:t>
      </w:r>
      <w:r w:rsidR="00790795" w:rsidRPr="003E455B">
        <w:rPr>
          <w:rFonts w:ascii="Times New Roman" w:hAnsi="Times New Roman"/>
        </w:rPr>
        <w:t>);</w:t>
      </w:r>
    </w:p>
    <w:p w:rsidR="00FD3ABC" w:rsidRPr="003E455B" w:rsidRDefault="00790795" w:rsidP="00507BDE">
      <w:pPr>
        <w:pStyle w:val="Akapitzlist"/>
        <w:numPr>
          <w:ilvl w:val="2"/>
          <w:numId w:val="68"/>
        </w:numPr>
        <w:spacing w:line="300" w:lineRule="auto"/>
        <w:jc w:val="both"/>
        <w:rPr>
          <w:rFonts w:ascii="Times New Roman" w:hAnsi="Times New Roman"/>
        </w:rPr>
      </w:pPr>
      <w:r w:rsidRPr="003E455B">
        <w:rPr>
          <w:rFonts w:ascii="Times New Roman" w:hAnsi="Times New Roman"/>
        </w:rPr>
        <w:t xml:space="preserve">Ustawa z dnia 13 września 1996 roku o utrzymaniu czystości i porządku w gminach </w:t>
      </w:r>
      <w:r w:rsidR="00F30099" w:rsidRPr="003E455B">
        <w:rPr>
          <w:rFonts w:ascii="Times New Roman" w:hAnsi="Times New Roman"/>
        </w:rPr>
        <w:br/>
      </w:r>
      <w:r w:rsidR="00AB6F68" w:rsidRPr="003E455B">
        <w:rPr>
          <w:rFonts w:ascii="Times New Roman" w:hAnsi="Times New Roman"/>
        </w:rPr>
        <w:t>(Dz.U. z 2019 r. poz. 2010</w:t>
      </w:r>
      <w:r w:rsidR="005D0D7C" w:rsidRPr="003E455B">
        <w:rPr>
          <w:rFonts w:ascii="Times New Roman" w:hAnsi="Times New Roman"/>
        </w:rPr>
        <w:t>);</w:t>
      </w:r>
    </w:p>
    <w:p w:rsidR="00FD3ABC" w:rsidRPr="003E455B" w:rsidRDefault="00790795" w:rsidP="00507BDE">
      <w:pPr>
        <w:pStyle w:val="Akapitzlist"/>
        <w:numPr>
          <w:ilvl w:val="2"/>
          <w:numId w:val="68"/>
        </w:numPr>
        <w:spacing w:line="300" w:lineRule="auto"/>
        <w:jc w:val="both"/>
        <w:rPr>
          <w:rFonts w:ascii="Times New Roman" w:hAnsi="Times New Roman"/>
        </w:rPr>
      </w:pPr>
      <w:r w:rsidRPr="003E455B">
        <w:rPr>
          <w:rFonts w:ascii="Times New Roman" w:hAnsi="Times New Roman"/>
        </w:rPr>
        <w:t>Ustawa z dnia 27 kwietnia 2001 roku Prawo ochrony środowiska (</w:t>
      </w:r>
      <w:r w:rsidR="00AB6F68" w:rsidRPr="003E455B">
        <w:rPr>
          <w:rFonts w:ascii="Times New Roman" w:hAnsi="Times New Roman"/>
        </w:rPr>
        <w:t>Dz.U. z 2019 r. poz. 1396</w:t>
      </w:r>
      <w:r w:rsidR="00C80EF7" w:rsidRPr="003E455B">
        <w:rPr>
          <w:rFonts w:ascii="Times New Roman" w:hAnsi="Times New Roman"/>
        </w:rPr>
        <w:t>)</w:t>
      </w:r>
      <w:r w:rsidR="005D0D7C" w:rsidRPr="003E455B">
        <w:rPr>
          <w:rFonts w:ascii="Times New Roman" w:hAnsi="Times New Roman"/>
        </w:rPr>
        <w:t>;</w:t>
      </w:r>
    </w:p>
    <w:p w:rsidR="00FD3ABC" w:rsidRPr="003E455B" w:rsidRDefault="00790795" w:rsidP="00507BDE">
      <w:pPr>
        <w:pStyle w:val="Akapitzlist"/>
        <w:numPr>
          <w:ilvl w:val="2"/>
          <w:numId w:val="68"/>
        </w:numPr>
        <w:spacing w:line="300" w:lineRule="auto"/>
        <w:jc w:val="both"/>
        <w:rPr>
          <w:rFonts w:ascii="Times New Roman" w:hAnsi="Times New Roman"/>
        </w:rPr>
      </w:pPr>
      <w:r w:rsidRPr="003E455B">
        <w:rPr>
          <w:rFonts w:ascii="Times New Roman" w:hAnsi="Times New Roman"/>
        </w:rPr>
        <w:t>Ustawa z dnia 14 grudnia 2012 roku o odpadach (</w:t>
      </w:r>
      <w:r w:rsidR="00AB6F68" w:rsidRPr="003E455B">
        <w:rPr>
          <w:rFonts w:ascii="Times New Roman" w:hAnsi="Times New Roman"/>
        </w:rPr>
        <w:t>Dz.U. z 2019 r. poz. 701</w:t>
      </w:r>
      <w:r w:rsidR="005D0D7C" w:rsidRPr="003E455B">
        <w:rPr>
          <w:rFonts w:ascii="Times New Roman" w:hAnsi="Times New Roman"/>
        </w:rPr>
        <w:t>);</w:t>
      </w:r>
    </w:p>
    <w:p w:rsidR="00FD3ABC" w:rsidRPr="003E455B" w:rsidRDefault="00790795" w:rsidP="00507BDE">
      <w:pPr>
        <w:pStyle w:val="Akapitzlist"/>
        <w:numPr>
          <w:ilvl w:val="2"/>
          <w:numId w:val="68"/>
        </w:numPr>
        <w:spacing w:line="300" w:lineRule="auto"/>
        <w:jc w:val="both"/>
        <w:rPr>
          <w:rFonts w:ascii="Times New Roman" w:hAnsi="Times New Roman"/>
        </w:rPr>
      </w:pPr>
      <w:r w:rsidRPr="003E455B">
        <w:rPr>
          <w:rFonts w:ascii="Times New Roman" w:hAnsi="Times New Roman"/>
        </w:rPr>
        <w:t>Ustawa z dni</w:t>
      </w:r>
      <w:r w:rsidR="00F30099" w:rsidRPr="003E455B">
        <w:rPr>
          <w:rFonts w:ascii="Times New Roman" w:hAnsi="Times New Roman"/>
        </w:rPr>
        <w:t>a 11 września 2015</w:t>
      </w:r>
      <w:r w:rsidRPr="003E455B">
        <w:rPr>
          <w:rFonts w:ascii="Times New Roman" w:hAnsi="Times New Roman"/>
        </w:rPr>
        <w:t xml:space="preserve"> roku o zużytym sprzęcie elektrycznym i elektronicznym (</w:t>
      </w:r>
      <w:r w:rsidR="009D77CF" w:rsidRPr="003E455B">
        <w:rPr>
          <w:rFonts w:ascii="Times New Roman" w:hAnsi="Times New Roman"/>
        </w:rPr>
        <w:t>Dz.U. z 2019 r. poz. 1895</w:t>
      </w:r>
      <w:r w:rsidRPr="003E455B">
        <w:rPr>
          <w:rFonts w:ascii="Times New Roman" w:hAnsi="Times New Roman"/>
        </w:rPr>
        <w:t>);</w:t>
      </w:r>
    </w:p>
    <w:p w:rsidR="00FD3ABC" w:rsidRPr="003E455B" w:rsidRDefault="00790795" w:rsidP="00507BDE">
      <w:pPr>
        <w:pStyle w:val="Akapitzlist"/>
        <w:numPr>
          <w:ilvl w:val="2"/>
          <w:numId w:val="68"/>
        </w:numPr>
        <w:spacing w:line="300" w:lineRule="auto"/>
        <w:jc w:val="both"/>
        <w:rPr>
          <w:rFonts w:ascii="Times New Roman" w:hAnsi="Times New Roman"/>
        </w:rPr>
      </w:pPr>
      <w:r w:rsidRPr="003E455B">
        <w:rPr>
          <w:rFonts w:ascii="Times New Roman" w:hAnsi="Times New Roman"/>
        </w:rPr>
        <w:t>Ustawa z dnia 24 kwietnia 2009 roku o b</w:t>
      </w:r>
      <w:r w:rsidR="00FD1E2E" w:rsidRPr="003E455B">
        <w:rPr>
          <w:rFonts w:ascii="Times New Roman" w:hAnsi="Times New Roman"/>
        </w:rPr>
        <w:t>ateriach i a</w:t>
      </w:r>
      <w:r w:rsidR="009D77CF" w:rsidRPr="003E455B">
        <w:rPr>
          <w:rFonts w:ascii="Times New Roman" w:hAnsi="Times New Roman"/>
        </w:rPr>
        <w:t>kumulatorach (t.j. Dz. U. z 2019 r., poz. 521</w:t>
      </w:r>
      <w:r w:rsidR="00FD1E2E" w:rsidRPr="003E455B">
        <w:rPr>
          <w:rFonts w:ascii="Times New Roman" w:hAnsi="Times New Roman"/>
        </w:rPr>
        <w:t xml:space="preserve"> z późn. zm.</w:t>
      </w:r>
      <w:r w:rsidRPr="003E455B">
        <w:rPr>
          <w:rFonts w:ascii="Times New Roman" w:hAnsi="Times New Roman"/>
        </w:rPr>
        <w:t>);</w:t>
      </w:r>
    </w:p>
    <w:p w:rsidR="00FD3ABC" w:rsidRPr="003E455B" w:rsidRDefault="005C067D" w:rsidP="00507BDE">
      <w:pPr>
        <w:pStyle w:val="Akapitzlist"/>
        <w:numPr>
          <w:ilvl w:val="2"/>
          <w:numId w:val="68"/>
        </w:numPr>
        <w:spacing w:line="300" w:lineRule="auto"/>
        <w:jc w:val="both"/>
        <w:rPr>
          <w:rFonts w:ascii="Times New Roman" w:hAnsi="Times New Roman"/>
        </w:rPr>
      </w:pPr>
      <w:r w:rsidRPr="003E455B">
        <w:rPr>
          <w:rFonts w:ascii="Times New Roman" w:hAnsi="Times New Roman"/>
        </w:rPr>
        <w:t xml:space="preserve">Rozporządzenie Ministra Rozwoju z dnia </w:t>
      </w:r>
      <w:r w:rsidR="009D77CF" w:rsidRPr="003E455B">
        <w:rPr>
          <w:rFonts w:ascii="Times New Roman" w:hAnsi="Times New Roman"/>
        </w:rPr>
        <w:t>17 października 2018</w:t>
      </w:r>
      <w:r w:rsidRPr="003E455B">
        <w:rPr>
          <w:rFonts w:ascii="Times New Roman" w:hAnsi="Times New Roman"/>
        </w:rPr>
        <w:t xml:space="preserve"> r</w:t>
      </w:r>
      <w:r w:rsidR="009D77CF" w:rsidRPr="003E455B">
        <w:rPr>
          <w:rFonts w:ascii="Times New Roman" w:hAnsi="Times New Roman"/>
        </w:rPr>
        <w:t>.</w:t>
      </w:r>
      <w:r w:rsidRPr="003E455B">
        <w:rPr>
          <w:rFonts w:ascii="Times New Roman" w:hAnsi="Times New Roman"/>
        </w:rPr>
        <w:t xml:space="preserve"> w sprawie rodzajów dokumentów, jakich może żądać zamawiający od wykonawcy w postępowaniu o udzielenie za</w:t>
      </w:r>
      <w:r w:rsidR="009D77CF" w:rsidRPr="003E455B">
        <w:rPr>
          <w:rFonts w:ascii="Times New Roman" w:hAnsi="Times New Roman"/>
        </w:rPr>
        <w:t>mówienia (Dz. U. z 201</w:t>
      </w:r>
      <w:r w:rsidR="008F4774" w:rsidRPr="003E455B">
        <w:rPr>
          <w:rFonts w:ascii="Times New Roman" w:hAnsi="Times New Roman"/>
        </w:rPr>
        <w:t>8</w:t>
      </w:r>
      <w:r w:rsidR="009D77CF" w:rsidRPr="003E455B">
        <w:rPr>
          <w:rFonts w:ascii="Times New Roman" w:hAnsi="Times New Roman"/>
        </w:rPr>
        <w:t xml:space="preserve"> r. poz. 1993</w:t>
      </w:r>
      <w:r w:rsidR="00790795" w:rsidRPr="003E455B">
        <w:rPr>
          <w:rFonts w:ascii="Times New Roman" w:hAnsi="Times New Roman"/>
        </w:rPr>
        <w:t>);</w:t>
      </w:r>
    </w:p>
    <w:p w:rsidR="00FD3ABC" w:rsidRPr="003E455B" w:rsidRDefault="005C067D" w:rsidP="00507BDE">
      <w:pPr>
        <w:pStyle w:val="Akapitzlist"/>
        <w:numPr>
          <w:ilvl w:val="2"/>
          <w:numId w:val="68"/>
        </w:numPr>
        <w:spacing w:line="300" w:lineRule="auto"/>
        <w:jc w:val="both"/>
        <w:rPr>
          <w:rFonts w:ascii="Times New Roman" w:hAnsi="Times New Roman"/>
        </w:rPr>
      </w:pPr>
      <w:r w:rsidRPr="003E455B">
        <w:rPr>
          <w:rFonts w:ascii="Times New Roman" w:hAnsi="Times New Roman"/>
        </w:rPr>
        <w:t xml:space="preserve">Rozporządzenie Prezesa Rady </w:t>
      </w:r>
      <w:r w:rsidR="003605F7" w:rsidRPr="003E455B">
        <w:rPr>
          <w:rFonts w:ascii="Times New Roman" w:hAnsi="Times New Roman"/>
        </w:rPr>
        <w:t>Ministrów z dnia 28 grudnia 2017</w:t>
      </w:r>
      <w:r w:rsidRPr="003E455B">
        <w:rPr>
          <w:rFonts w:ascii="Times New Roman" w:hAnsi="Times New Roman"/>
        </w:rPr>
        <w:t xml:space="preserve"> r. w sprawie średniego kursu złotego w stosunku do euro stanowiącego podstawę przeliczenia wartości zamówień publicznych </w:t>
      </w:r>
      <w:r w:rsidR="003605F7" w:rsidRPr="003E455B">
        <w:rPr>
          <w:rFonts w:ascii="Times New Roman" w:hAnsi="Times New Roman"/>
        </w:rPr>
        <w:t>(Dz. U. z 2017 r. poz. 2477</w:t>
      </w:r>
      <w:r w:rsidR="00790795" w:rsidRPr="003E455B">
        <w:rPr>
          <w:rFonts w:ascii="Times New Roman" w:hAnsi="Times New Roman"/>
        </w:rPr>
        <w:t>);</w:t>
      </w:r>
    </w:p>
    <w:p w:rsidR="00FD3ABC" w:rsidRPr="003E455B" w:rsidRDefault="00790795" w:rsidP="00507BDE">
      <w:pPr>
        <w:pStyle w:val="Akapitzlist"/>
        <w:numPr>
          <w:ilvl w:val="2"/>
          <w:numId w:val="68"/>
        </w:numPr>
        <w:spacing w:line="300" w:lineRule="auto"/>
        <w:jc w:val="both"/>
        <w:rPr>
          <w:rFonts w:ascii="Times New Roman" w:hAnsi="Times New Roman"/>
        </w:rPr>
      </w:pPr>
      <w:r w:rsidRPr="003E455B">
        <w:rPr>
          <w:rFonts w:ascii="Times New Roman" w:hAnsi="Times New Roman"/>
        </w:rPr>
        <w:t xml:space="preserve">Rozporządzenie </w:t>
      </w:r>
      <w:r w:rsidR="00260CFA" w:rsidRPr="003E455B">
        <w:rPr>
          <w:rFonts w:ascii="Times New Roman" w:hAnsi="Times New Roman"/>
        </w:rPr>
        <w:t xml:space="preserve">Prezesa Rady Ministrów z dnia </w:t>
      </w:r>
      <w:r w:rsidR="003605F7" w:rsidRPr="003E455B">
        <w:rPr>
          <w:rFonts w:ascii="Times New Roman" w:hAnsi="Times New Roman"/>
        </w:rPr>
        <w:t>22 grudnia 2017</w:t>
      </w:r>
      <w:r w:rsidR="00A14595" w:rsidRPr="003E455B">
        <w:rPr>
          <w:rFonts w:ascii="Times New Roman" w:hAnsi="Times New Roman"/>
        </w:rPr>
        <w:t xml:space="preserve"> r. w sprawie kwot wartości zamówień oraz konkursów, od których jest uzależniony obowiązek przekazywania ogłoszeń Urzędowi Publikacji Unii Europejs</w:t>
      </w:r>
      <w:r w:rsidR="003605F7" w:rsidRPr="003E455B">
        <w:rPr>
          <w:rFonts w:ascii="Times New Roman" w:hAnsi="Times New Roman"/>
        </w:rPr>
        <w:t>kiej (Dz. U. z 2017 r. poz. 2478);</w:t>
      </w:r>
    </w:p>
    <w:p w:rsidR="00FD3ABC" w:rsidRPr="003E455B" w:rsidRDefault="00790795" w:rsidP="00507BDE">
      <w:pPr>
        <w:pStyle w:val="Akapitzlist"/>
        <w:numPr>
          <w:ilvl w:val="2"/>
          <w:numId w:val="68"/>
        </w:numPr>
        <w:spacing w:line="300" w:lineRule="auto"/>
        <w:jc w:val="both"/>
        <w:rPr>
          <w:rFonts w:ascii="Times New Roman" w:hAnsi="Times New Roman"/>
        </w:rPr>
      </w:pPr>
      <w:r w:rsidRPr="003E455B">
        <w:rPr>
          <w:rFonts w:ascii="Times New Roman" w:hAnsi="Times New Roman"/>
        </w:rPr>
        <w:t xml:space="preserve">Rozporządzenie Ministra Środowiska z dnia 11 stycznia 2013 roku w sprawie szczegółowych wymagań w zakresie </w:t>
      </w:r>
      <w:r w:rsidR="00553E65" w:rsidRPr="003E455B">
        <w:rPr>
          <w:rFonts w:ascii="Times New Roman" w:hAnsi="Times New Roman"/>
        </w:rPr>
        <w:t xml:space="preserve">odbierania odpadów komunalnych </w:t>
      </w:r>
      <w:r w:rsidRPr="003E455B">
        <w:rPr>
          <w:rFonts w:ascii="Times New Roman" w:hAnsi="Times New Roman"/>
        </w:rPr>
        <w:t xml:space="preserve">od właścicieli nieruchomości (Dz. U. </w:t>
      </w:r>
      <w:r w:rsidR="004D3B0B" w:rsidRPr="003E455B">
        <w:rPr>
          <w:rFonts w:ascii="Times New Roman" w:hAnsi="Times New Roman"/>
        </w:rPr>
        <w:br/>
      </w:r>
      <w:r w:rsidRPr="003E455B">
        <w:rPr>
          <w:rFonts w:ascii="Times New Roman" w:hAnsi="Times New Roman"/>
        </w:rPr>
        <w:t>z 2013 roku, poz. 122);</w:t>
      </w:r>
    </w:p>
    <w:p w:rsidR="00FD3ABC" w:rsidRPr="003E455B" w:rsidRDefault="006E2575" w:rsidP="00507BDE">
      <w:pPr>
        <w:pStyle w:val="Akapitzlist"/>
        <w:numPr>
          <w:ilvl w:val="2"/>
          <w:numId w:val="68"/>
        </w:numPr>
        <w:spacing w:line="300" w:lineRule="auto"/>
        <w:jc w:val="both"/>
        <w:rPr>
          <w:rFonts w:ascii="Times New Roman" w:hAnsi="Times New Roman"/>
        </w:rPr>
      </w:pPr>
      <w:r w:rsidRPr="003E455B">
        <w:rPr>
          <w:rFonts w:ascii="Times New Roman" w:hAnsi="Times New Roman"/>
        </w:rPr>
        <w:t xml:space="preserve">Ustawa z dnia 12 października 2017 roku o zmianie ustawy o gospodarce opakowaniami i odpadami opakowaniowymi oraz niektórych innych ustaw </w:t>
      </w:r>
      <w:r w:rsidR="00EF7AFD" w:rsidRPr="003E455B">
        <w:rPr>
          <w:rFonts w:ascii="Times New Roman" w:hAnsi="Times New Roman"/>
        </w:rPr>
        <w:t>(</w:t>
      </w:r>
      <w:r w:rsidRPr="003E455B">
        <w:rPr>
          <w:rFonts w:ascii="Times New Roman" w:hAnsi="Times New Roman"/>
        </w:rPr>
        <w:t>Dz.U. z 2017 r. poz. 2056</w:t>
      </w:r>
      <w:r w:rsidR="009E6FCE" w:rsidRPr="003E455B">
        <w:rPr>
          <w:rFonts w:ascii="Times New Roman" w:hAnsi="Times New Roman"/>
        </w:rPr>
        <w:t>);</w:t>
      </w:r>
    </w:p>
    <w:p w:rsidR="00FD3ABC" w:rsidRPr="003E455B" w:rsidRDefault="00790795" w:rsidP="00507BDE">
      <w:pPr>
        <w:pStyle w:val="Akapitzlist"/>
        <w:numPr>
          <w:ilvl w:val="2"/>
          <w:numId w:val="68"/>
        </w:numPr>
        <w:spacing w:line="300" w:lineRule="auto"/>
        <w:jc w:val="both"/>
        <w:rPr>
          <w:rFonts w:ascii="Times New Roman" w:hAnsi="Times New Roman"/>
        </w:rPr>
      </w:pPr>
      <w:r w:rsidRPr="003E455B">
        <w:rPr>
          <w:rFonts w:ascii="Times New Roman" w:hAnsi="Times New Roman"/>
        </w:rPr>
        <w:lastRenderedPageBreak/>
        <w:t xml:space="preserve">Rozporządzenie Ministra Środowiska z dnia </w:t>
      </w:r>
      <w:r w:rsidR="00674458" w:rsidRPr="003E455B">
        <w:rPr>
          <w:rFonts w:ascii="Times New Roman" w:hAnsi="Times New Roman"/>
        </w:rPr>
        <w:t>14 grudnia 2016</w:t>
      </w:r>
      <w:r w:rsidRPr="003E455B">
        <w:rPr>
          <w:rFonts w:ascii="Times New Roman" w:hAnsi="Times New Roman"/>
        </w:rPr>
        <w:t xml:space="preserve"> roku w sprawie poziomów recyklingu, przygotowania do ponownego użycia i odzysku innymi metodami niektórych frakcji odpadów komunalny</w:t>
      </w:r>
      <w:r w:rsidR="00674458" w:rsidRPr="003E455B">
        <w:rPr>
          <w:rFonts w:ascii="Times New Roman" w:hAnsi="Times New Roman"/>
        </w:rPr>
        <w:t>ch (Dz. U. z 2016 roku, poz. 2167</w:t>
      </w:r>
      <w:r w:rsidRPr="003E455B">
        <w:rPr>
          <w:rFonts w:ascii="Times New Roman" w:hAnsi="Times New Roman"/>
        </w:rPr>
        <w:t>);</w:t>
      </w:r>
    </w:p>
    <w:p w:rsidR="00FD3ABC" w:rsidRPr="003E455B" w:rsidRDefault="00790795" w:rsidP="00507BDE">
      <w:pPr>
        <w:pStyle w:val="Akapitzlist"/>
        <w:numPr>
          <w:ilvl w:val="2"/>
          <w:numId w:val="68"/>
        </w:numPr>
        <w:spacing w:line="300" w:lineRule="auto"/>
        <w:jc w:val="both"/>
        <w:rPr>
          <w:rFonts w:ascii="Times New Roman" w:hAnsi="Times New Roman"/>
        </w:rPr>
      </w:pPr>
      <w:r w:rsidRPr="003E455B">
        <w:rPr>
          <w:rFonts w:ascii="Times New Roman" w:hAnsi="Times New Roman"/>
        </w:rPr>
        <w:t>Rozporządze</w:t>
      </w:r>
      <w:r w:rsidR="002E2857" w:rsidRPr="003E455B">
        <w:rPr>
          <w:rFonts w:ascii="Times New Roman" w:hAnsi="Times New Roman"/>
        </w:rPr>
        <w:t>nie Ministra Środowiska z dnia 1</w:t>
      </w:r>
      <w:r w:rsidRPr="003E455B">
        <w:rPr>
          <w:rFonts w:ascii="Times New Roman" w:hAnsi="Times New Roman"/>
        </w:rPr>
        <w:t xml:space="preserve">5 </w:t>
      </w:r>
      <w:r w:rsidR="002E2857" w:rsidRPr="003E455B">
        <w:rPr>
          <w:rFonts w:ascii="Times New Roman" w:hAnsi="Times New Roman"/>
        </w:rPr>
        <w:t>grudnia 2017</w:t>
      </w:r>
      <w:r w:rsidRPr="003E455B">
        <w:rPr>
          <w:rFonts w:ascii="Times New Roman" w:hAnsi="Times New Roman"/>
        </w:rPr>
        <w:t xml:space="preserve"> roku </w:t>
      </w:r>
      <w:r w:rsidR="002E2857" w:rsidRPr="003E455B">
        <w:rPr>
          <w:rStyle w:val="highlight"/>
          <w:rFonts w:ascii="Times New Roman" w:hAnsi="Times New Roman"/>
        </w:rPr>
        <w:t>w</w:t>
      </w:r>
      <w:bookmarkStart w:id="1" w:name="highlightHit_17"/>
      <w:bookmarkEnd w:id="1"/>
      <w:r w:rsidR="002E2857" w:rsidRPr="003E455B">
        <w:rPr>
          <w:rStyle w:val="highlight"/>
          <w:rFonts w:ascii="Times New Roman" w:hAnsi="Times New Roman"/>
        </w:rPr>
        <w:t>sprawie</w:t>
      </w:r>
      <w:bookmarkStart w:id="2" w:name="highlightHit_18"/>
      <w:bookmarkEnd w:id="2"/>
      <w:r w:rsidR="002E2857" w:rsidRPr="003E455B">
        <w:rPr>
          <w:rStyle w:val="highlight"/>
          <w:rFonts w:ascii="Times New Roman" w:hAnsi="Times New Roman"/>
        </w:rPr>
        <w:t>poziomów</w:t>
      </w:r>
      <w:bookmarkStart w:id="3" w:name="highlightHit_19"/>
      <w:bookmarkEnd w:id="3"/>
      <w:r w:rsidR="002E2857" w:rsidRPr="003E455B">
        <w:rPr>
          <w:rStyle w:val="highlight"/>
          <w:rFonts w:ascii="Times New Roman" w:hAnsi="Times New Roman"/>
        </w:rPr>
        <w:t>ograniczenia</w:t>
      </w:r>
      <w:bookmarkStart w:id="4" w:name="highlightHit_20"/>
      <w:bookmarkEnd w:id="4"/>
      <w:r w:rsidR="002E2857" w:rsidRPr="003E455B">
        <w:rPr>
          <w:rStyle w:val="highlight"/>
          <w:rFonts w:ascii="Times New Roman" w:hAnsi="Times New Roman"/>
        </w:rPr>
        <w:t>składowania</w:t>
      </w:r>
      <w:bookmarkStart w:id="5" w:name="highlightHit_21"/>
      <w:bookmarkEnd w:id="5"/>
      <w:r w:rsidR="002E2857" w:rsidRPr="003E455B">
        <w:rPr>
          <w:rStyle w:val="highlight"/>
          <w:rFonts w:ascii="Times New Roman" w:hAnsi="Times New Roman"/>
        </w:rPr>
        <w:t>masy</w:t>
      </w:r>
      <w:bookmarkStart w:id="6" w:name="highlightHit_22"/>
      <w:bookmarkEnd w:id="6"/>
      <w:r w:rsidR="002E2857" w:rsidRPr="003E455B">
        <w:rPr>
          <w:rStyle w:val="highlight"/>
          <w:rFonts w:ascii="Times New Roman" w:hAnsi="Times New Roman"/>
        </w:rPr>
        <w:t>odpadów</w:t>
      </w:r>
      <w:bookmarkStart w:id="7" w:name="highlightHit_23"/>
      <w:bookmarkEnd w:id="7"/>
      <w:r w:rsidR="002E2857" w:rsidRPr="003E455B">
        <w:rPr>
          <w:rStyle w:val="highlight"/>
          <w:rFonts w:ascii="Times New Roman" w:hAnsi="Times New Roman"/>
        </w:rPr>
        <w:t>komunalnych</w:t>
      </w:r>
      <w:bookmarkStart w:id="8" w:name="highlightHit_24"/>
      <w:bookmarkEnd w:id="8"/>
      <w:r w:rsidR="002E2857" w:rsidRPr="003E455B">
        <w:rPr>
          <w:rStyle w:val="highlight"/>
          <w:rFonts w:ascii="Times New Roman" w:hAnsi="Times New Roman"/>
        </w:rPr>
        <w:t>ulegających</w:t>
      </w:r>
      <w:bookmarkStart w:id="9" w:name="highlightHit_25"/>
      <w:bookmarkEnd w:id="9"/>
      <w:r w:rsidR="002E2857" w:rsidRPr="003E455B">
        <w:rPr>
          <w:rStyle w:val="highlight"/>
          <w:rFonts w:ascii="Times New Roman" w:hAnsi="Times New Roman"/>
        </w:rPr>
        <w:t>biodegradacji</w:t>
      </w:r>
      <w:r w:rsidRPr="003E455B">
        <w:rPr>
          <w:rFonts w:ascii="Times New Roman" w:hAnsi="Times New Roman"/>
        </w:rPr>
        <w:t>(</w:t>
      </w:r>
      <w:r w:rsidR="002E2857" w:rsidRPr="003E455B">
        <w:rPr>
          <w:rFonts w:ascii="Times New Roman" w:hAnsi="Times New Roman"/>
        </w:rPr>
        <w:t xml:space="preserve">Dz.U. </w:t>
      </w:r>
      <w:r w:rsidR="002E2857" w:rsidRPr="003E455B">
        <w:rPr>
          <w:rStyle w:val="highlight"/>
          <w:rFonts w:ascii="Times New Roman" w:hAnsi="Times New Roman"/>
        </w:rPr>
        <w:t>z2017r</w:t>
      </w:r>
      <w:r w:rsidR="002E2857" w:rsidRPr="003E455B">
        <w:rPr>
          <w:rFonts w:ascii="Times New Roman" w:hAnsi="Times New Roman"/>
        </w:rPr>
        <w:t>. poz. 2412</w:t>
      </w:r>
      <w:r w:rsidRPr="003E455B">
        <w:rPr>
          <w:rFonts w:ascii="Times New Roman" w:hAnsi="Times New Roman"/>
        </w:rPr>
        <w:t>);</w:t>
      </w:r>
    </w:p>
    <w:p w:rsidR="00FD3ABC" w:rsidRPr="003E455B" w:rsidRDefault="00790795" w:rsidP="00507BDE">
      <w:pPr>
        <w:pStyle w:val="Akapitzlist"/>
        <w:numPr>
          <w:ilvl w:val="2"/>
          <w:numId w:val="68"/>
        </w:numPr>
        <w:spacing w:line="300" w:lineRule="auto"/>
        <w:jc w:val="both"/>
        <w:rPr>
          <w:rFonts w:ascii="Times New Roman" w:hAnsi="Times New Roman"/>
        </w:rPr>
      </w:pPr>
      <w:r w:rsidRPr="003E455B">
        <w:rPr>
          <w:rFonts w:ascii="Times New Roman" w:hAnsi="Times New Roman"/>
        </w:rPr>
        <w:t xml:space="preserve">Rozporządzenie Ministra Środowiska z dnia </w:t>
      </w:r>
      <w:r w:rsidR="00553E65" w:rsidRPr="003E455B">
        <w:rPr>
          <w:rFonts w:ascii="Times New Roman" w:hAnsi="Times New Roman"/>
        </w:rPr>
        <w:t>9 grudnia 2014</w:t>
      </w:r>
      <w:r w:rsidRPr="003E455B">
        <w:rPr>
          <w:rFonts w:ascii="Times New Roman" w:hAnsi="Times New Roman"/>
        </w:rPr>
        <w:t xml:space="preserve"> roku w sprawie katalogu odpadów (</w:t>
      </w:r>
      <w:r w:rsidR="00553E65" w:rsidRPr="003E455B">
        <w:rPr>
          <w:rFonts w:ascii="Times New Roman" w:hAnsi="Times New Roman"/>
        </w:rPr>
        <w:t>Dz. U. z 2014 r., poz. 1923</w:t>
      </w:r>
      <w:r w:rsidRPr="003E455B">
        <w:rPr>
          <w:rFonts w:ascii="Times New Roman" w:hAnsi="Times New Roman"/>
        </w:rPr>
        <w:t>);</w:t>
      </w:r>
    </w:p>
    <w:p w:rsidR="00FD3ABC" w:rsidRPr="003E455B" w:rsidRDefault="00790795" w:rsidP="00507BDE">
      <w:pPr>
        <w:pStyle w:val="Akapitzlist"/>
        <w:numPr>
          <w:ilvl w:val="2"/>
          <w:numId w:val="68"/>
        </w:numPr>
        <w:spacing w:line="300" w:lineRule="auto"/>
        <w:jc w:val="both"/>
        <w:rPr>
          <w:rFonts w:ascii="Times New Roman" w:hAnsi="Times New Roman"/>
        </w:rPr>
      </w:pPr>
      <w:r w:rsidRPr="003E455B">
        <w:rPr>
          <w:rFonts w:ascii="Times New Roman" w:hAnsi="Times New Roman"/>
        </w:rPr>
        <w:t>Rozporządzenie Ministra Środowiska z dnia</w:t>
      </w:r>
      <w:r w:rsidR="00EF7AFD" w:rsidRPr="003E455B">
        <w:rPr>
          <w:rFonts w:ascii="Times New Roman" w:hAnsi="Times New Roman"/>
        </w:rPr>
        <w:t xml:space="preserve"> 23 września 2016 r. w sprawie szczegółowych warunków uznania odpadów niebezpiecznych za odpady inne niż niebezpieczne (Dz. U. z 2016 r. poz. 1601</w:t>
      </w:r>
      <w:r w:rsidRPr="003E455B">
        <w:rPr>
          <w:rFonts w:ascii="Times New Roman" w:hAnsi="Times New Roman"/>
        </w:rPr>
        <w:t>);</w:t>
      </w:r>
    </w:p>
    <w:p w:rsidR="00FD3ABC" w:rsidRPr="003E455B" w:rsidRDefault="00790795" w:rsidP="00507BDE">
      <w:pPr>
        <w:pStyle w:val="Akapitzlist"/>
        <w:numPr>
          <w:ilvl w:val="2"/>
          <w:numId w:val="68"/>
        </w:numPr>
        <w:spacing w:line="300" w:lineRule="auto"/>
        <w:jc w:val="both"/>
        <w:rPr>
          <w:rFonts w:ascii="Times New Roman" w:hAnsi="Times New Roman"/>
        </w:rPr>
      </w:pPr>
      <w:r w:rsidRPr="003E455B">
        <w:rPr>
          <w:rFonts w:ascii="Times New Roman" w:hAnsi="Times New Roman"/>
        </w:rPr>
        <w:t>Rozporządzenie Ministra Śr</w:t>
      </w:r>
      <w:r w:rsidR="00CB0679" w:rsidRPr="003E455B">
        <w:rPr>
          <w:rFonts w:ascii="Times New Roman" w:hAnsi="Times New Roman"/>
        </w:rPr>
        <w:t>odowiska z dnia 10 listopada 2015</w:t>
      </w:r>
      <w:r w:rsidRPr="003E455B">
        <w:rPr>
          <w:rFonts w:ascii="Times New Roman" w:hAnsi="Times New Roman"/>
        </w:rPr>
        <w:t xml:space="preserve"> roku </w:t>
      </w:r>
      <w:r w:rsidR="007D512E" w:rsidRPr="003E455B">
        <w:rPr>
          <w:rFonts w:ascii="Times New Roman" w:hAnsi="Times New Roman"/>
        </w:rPr>
        <w:t>w</w:t>
      </w:r>
      <w:r w:rsidR="00A11C72" w:rsidRPr="003E455B">
        <w:rPr>
          <w:rFonts w:ascii="Times New Roman" w:hAnsi="Times New Roman"/>
        </w:rPr>
        <w:t xml:space="preserve"> </w:t>
      </w:r>
      <w:r w:rsidR="007D512E" w:rsidRPr="003E455B">
        <w:rPr>
          <w:rStyle w:val="Uwydatnienie"/>
          <w:rFonts w:ascii="Times New Roman" w:hAnsi="Times New Roman"/>
          <w:i w:val="0"/>
        </w:rPr>
        <w:t>sprawie listy rodzajów odpadów</w:t>
      </w:r>
      <w:r w:rsidR="007D512E" w:rsidRPr="003E455B">
        <w:rPr>
          <w:rFonts w:ascii="Times New Roman" w:hAnsi="Times New Roman"/>
          <w:i/>
        </w:rPr>
        <w:t>,</w:t>
      </w:r>
      <w:r w:rsidR="007D512E" w:rsidRPr="003E455B">
        <w:rPr>
          <w:rFonts w:ascii="Times New Roman" w:hAnsi="Times New Roman"/>
        </w:rPr>
        <w:t xml:space="preserve"> które</w:t>
      </w:r>
      <w:r w:rsidR="00A11C72" w:rsidRPr="003E455B">
        <w:rPr>
          <w:rFonts w:ascii="Times New Roman" w:hAnsi="Times New Roman"/>
        </w:rPr>
        <w:t xml:space="preserve"> </w:t>
      </w:r>
      <w:r w:rsidR="007D512E" w:rsidRPr="003E455B">
        <w:rPr>
          <w:rStyle w:val="Uwydatnienie"/>
          <w:rFonts w:ascii="Times New Roman" w:hAnsi="Times New Roman"/>
          <w:i w:val="0"/>
        </w:rPr>
        <w:t>osoby fizyczne</w:t>
      </w:r>
      <w:r w:rsidR="007D512E" w:rsidRPr="003E455B">
        <w:rPr>
          <w:rFonts w:ascii="Times New Roman" w:hAnsi="Times New Roman"/>
        </w:rPr>
        <w:t xml:space="preserve"> lub</w:t>
      </w:r>
      <w:r w:rsidR="00A11C72" w:rsidRPr="003E455B">
        <w:rPr>
          <w:rFonts w:ascii="Times New Roman" w:hAnsi="Times New Roman"/>
        </w:rPr>
        <w:t xml:space="preserve"> </w:t>
      </w:r>
      <w:r w:rsidR="007D512E" w:rsidRPr="003E455B">
        <w:rPr>
          <w:rStyle w:val="Uwydatnienie"/>
          <w:rFonts w:ascii="Times New Roman" w:hAnsi="Times New Roman"/>
          <w:i w:val="0"/>
        </w:rPr>
        <w:t>jednostki organizacyjne niebędące przedsiębiorcami mogą</w:t>
      </w:r>
      <w:r w:rsidR="00A11C72" w:rsidRPr="003E455B">
        <w:rPr>
          <w:rStyle w:val="Uwydatnienie"/>
          <w:rFonts w:ascii="Times New Roman" w:hAnsi="Times New Roman"/>
          <w:i w:val="0"/>
        </w:rPr>
        <w:t xml:space="preserve"> </w:t>
      </w:r>
      <w:r w:rsidR="007D512E" w:rsidRPr="003E455B">
        <w:rPr>
          <w:rFonts w:ascii="Times New Roman" w:hAnsi="Times New Roman"/>
        </w:rPr>
        <w:t xml:space="preserve">poddawać </w:t>
      </w:r>
      <w:r w:rsidR="007D512E" w:rsidRPr="003E455B">
        <w:rPr>
          <w:rStyle w:val="Uwydatnienie"/>
          <w:rFonts w:ascii="Times New Roman" w:hAnsi="Times New Roman"/>
          <w:i w:val="0"/>
        </w:rPr>
        <w:t>odzyskowi</w:t>
      </w:r>
      <w:r w:rsidR="00A11C72" w:rsidRPr="003E455B">
        <w:rPr>
          <w:rStyle w:val="Uwydatnienie"/>
          <w:rFonts w:ascii="Times New Roman" w:hAnsi="Times New Roman"/>
          <w:i w:val="0"/>
        </w:rPr>
        <w:t xml:space="preserve"> </w:t>
      </w:r>
      <w:r w:rsidR="007D512E" w:rsidRPr="003E455B">
        <w:rPr>
          <w:rFonts w:ascii="Times New Roman" w:hAnsi="Times New Roman"/>
        </w:rPr>
        <w:t>na potrzeby własne, oraz</w:t>
      </w:r>
      <w:r w:rsidR="00A11C72" w:rsidRPr="003E455B">
        <w:rPr>
          <w:rFonts w:ascii="Times New Roman" w:hAnsi="Times New Roman"/>
        </w:rPr>
        <w:t xml:space="preserve"> </w:t>
      </w:r>
      <w:r w:rsidR="007D512E" w:rsidRPr="003E455B">
        <w:rPr>
          <w:rStyle w:val="Uwydatnienie"/>
          <w:rFonts w:ascii="Times New Roman" w:hAnsi="Times New Roman"/>
          <w:i w:val="0"/>
        </w:rPr>
        <w:t>dopuszczalnych metod</w:t>
      </w:r>
      <w:r w:rsidR="00A11C72" w:rsidRPr="003E455B">
        <w:rPr>
          <w:rStyle w:val="Uwydatnienie"/>
          <w:rFonts w:ascii="Times New Roman" w:hAnsi="Times New Roman"/>
          <w:i w:val="0"/>
        </w:rPr>
        <w:t xml:space="preserve"> </w:t>
      </w:r>
      <w:r w:rsidR="007D512E" w:rsidRPr="003E455B">
        <w:rPr>
          <w:rFonts w:ascii="Times New Roman" w:hAnsi="Times New Roman"/>
        </w:rPr>
        <w:t xml:space="preserve">ich </w:t>
      </w:r>
      <w:r w:rsidR="007D512E" w:rsidRPr="003E455B">
        <w:rPr>
          <w:rStyle w:val="Uwydatnienie"/>
          <w:rFonts w:ascii="Times New Roman" w:hAnsi="Times New Roman"/>
          <w:i w:val="0"/>
        </w:rPr>
        <w:t>odzysku</w:t>
      </w:r>
      <w:r w:rsidR="00EF7AFD" w:rsidRPr="003E455B">
        <w:rPr>
          <w:rFonts w:ascii="Times New Roman" w:hAnsi="Times New Roman"/>
        </w:rPr>
        <w:t>(Dz. U.</w:t>
      </w:r>
      <w:r w:rsidR="004D3B0B" w:rsidRPr="003E455B">
        <w:rPr>
          <w:rFonts w:ascii="Times New Roman" w:hAnsi="Times New Roman"/>
        </w:rPr>
        <w:br/>
      </w:r>
      <w:r w:rsidR="00CB0679" w:rsidRPr="003E455B">
        <w:rPr>
          <w:rFonts w:ascii="Times New Roman" w:hAnsi="Times New Roman"/>
        </w:rPr>
        <w:t>z 2016</w:t>
      </w:r>
      <w:r w:rsidR="00EF7AFD" w:rsidRPr="003E455B">
        <w:rPr>
          <w:rFonts w:ascii="Times New Roman" w:hAnsi="Times New Roman"/>
        </w:rPr>
        <w:t xml:space="preserve">, poz. </w:t>
      </w:r>
      <w:r w:rsidR="00CB0679" w:rsidRPr="003E455B">
        <w:rPr>
          <w:rFonts w:ascii="Times New Roman" w:hAnsi="Times New Roman"/>
        </w:rPr>
        <w:t>93</w:t>
      </w:r>
      <w:r w:rsidRPr="003E455B">
        <w:rPr>
          <w:rFonts w:ascii="Times New Roman" w:hAnsi="Times New Roman"/>
        </w:rPr>
        <w:t>);</w:t>
      </w:r>
    </w:p>
    <w:p w:rsidR="00FD3ABC" w:rsidRPr="002C193F" w:rsidRDefault="00315438" w:rsidP="00507BDE">
      <w:pPr>
        <w:pStyle w:val="Akapitzlist"/>
        <w:numPr>
          <w:ilvl w:val="2"/>
          <w:numId w:val="68"/>
        </w:numPr>
        <w:spacing w:line="300" w:lineRule="auto"/>
        <w:jc w:val="both"/>
        <w:rPr>
          <w:rFonts w:ascii="Times New Roman" w:hAnsi="Times New Roman"/>
        </w:rPr>
      </w:pPr>
      <w:r w:rsidRPr="003E455B">
        <w:rPr>
          <w:rStyle w:val="highlight"/>
          <w:rFonts w:ascii="Times New Roman" w:hAnsi="Times New Roman"/>
        </w:rPr>
        <w:t>Uchwała</w:t>
      </w:r>
      <w:r w:rsidRPr="003E455B">
        <w:rPr>
          <w:rFonts w:ascii="Times New Roman" w:hAnsi="Times New Roman"/>
        </w:rPr>
        <w:t xml:space="preserve"> Nr LIV/676/18 Sejmiku </w:t>
      </w:r>
      <w:bookmarkStart w:id="10" w:name="highlightHit_1"/>
      <w:bookmarkEnd w:id="10"/>
      <w:r w:rsidRPr="003E455B">
        <w:rPr>
          <w:rStyle w:val="highlight"/>
          <w:rFonts w:ascii="Times New Roman" w:hAnsi="Times New Roman"/>
        </w:rPr>
        <w:t>Województwa</w:t>
      </w:r>
      <w:bookmarkStart w:id="11" w:name="highlightHit_2"/>
      <w:bookmarkEnd w:id="11"/>
      <w:r w:rsidR="00A11C72" w:rsidRPr="003E455B">
        <w:rPr>
          <w:rStyle w:val="highlight"/>
          <w:rFonts w:ascii="Times New Roman" w:hAnsi="Times New Roman"/>
        </w:rPr>
        <w:t xml:space="preserve"> </w:t>
      </w:r>
      <w:r w:rsidRPr="003E455B">
        <w:rPr>
          <w:rStyle w:val="highlight"/>
          <w:rFonts w:ascii="Times New Roman" w:hAnsi="Times New Roman"/>
        </w:rPr>
        <w:t>Łódzkiego z dnia 10 lipca 2018 r.</w:t>
      </w:r>
      <w:bookmarkStart w:id="12" w:name="highlightHit_3"/>
      <w:bookmarkEnd w:id="12"/>
      <w:r w:rsidR="00A11C72" w:rsidRPr="003E455B">
        <w:rPr>
          <w:rStyle w:val="highlight"/>
          <w:rFonts w:ascii="Times New Roman" w:hAnsi="Times New Roman"/>
        </w:rPr>
        <w:t xml:space="preserve"> </w:t>
      </w:r>
      <w:r w:rsidRPr="003E455B">
        <w:rPr>
          <w:rStyle w:val="highlight"/>
          <w:rFonts w:ascii="Times New Roman" w:hAnsi="Times New Roman"/>
        </w:rPr>
        <w:t>w</w:t>
      </w:r>
      <w:bookmarkStart w:id="13" w:name="highlightHit_4"/>
      <w:bookmarkEnd w:id="13"/>
      <w:r w:rsidR="00A11C72" w:rsidRPr="003E455B">
        <w:rPr>
          <w:rStyle w:val="highlight"/>
          <w:rFonts w:ascii="Times New Roman" w:hAnsi="Times New Roman"/>
        </w:rPr>
        <w:t xml:space="preserve"> </w:t>
      </w:r>
      <w:r w:rsidRPr="003E455B">
        <w:rPr>
          <w:rStyle w:val="highlight"/>
          <w:rFonts w:ascii="Times New Roman" w:hAnsi="Times New Roman"/>
        </w:rPr>
        <w:t>sprawie</w:t>
      </w:r>
      <w:r w:rsidRPr="003E455B">
        <w:rPr>
          <w:rFonts w:ascii="Times New Roman" w:hAnsi="Times New Roman"/>
        </w:rPr>
        <w:t xml:space="preserve"> zmiany </w:t>
      </w:r>
      <w:bookmarkStart w:id="14" w:name="highlightHit_5"/>
      <w:bookmarkEnd w:id="14"/>
      <w:r w:rsidRPr="003E455B">
        <w:rPr>
          <w:rStyle w:val="highlight"/>
          <w:rFonts w:ascii="Times New Roman" w:hAnsi="Times New Roman"/>
        </w:rPr>
        <w:t>Uchwały</w:t>
      </w:r>
      <w:r w:rsidRPr="003E455B">
        <w:rPr>
          <w:rFonts w:ascii="Times New Roman" w:hAnsi="Times New Roman"/>
        </w:rPr>
        <w:t xml:space="preserve"> Nr XL/503/17 z dnia 20 czerwca 2017 roku </w:t>
      </w:r>
      <w:bookmarkStart w:id="15" w:name="highlightHit_6"/>
      <w:bookmarkEnd w:id="15"/>
      <w:r w:rsidRPr="003E455B">
        <w:rPr>
          <w:rStyle w:val="highlight"/>
          <w:rFonts w:ascii="Times New Roman" w:hAnsi="Times New Roman"/>
        </w:rPr>
        <w:t>w</w:t>
      </w:r>
      <w:bookmarkStart w:id="16" w:name="highlightHit_7"/>
      <w:bookmarkEnd w:id="16"/>
      <w:r w:rsidR="00A11C72" w:rsidRPr="003E455B">
        <w:rPr>
          <w:rStyle w:val="highlight"/>
          <w:rFonts w:ascii="Times New Roman" w:hAnsi="Times New Roman"/>
        </w:rPr>
        <w:t xml:space="preserve"> </w:t>
      </w:r>
      <w:r w:rsidRPr="003E455B">
        <w:rPr>
          <w:rStyle w:val="highlight"/>
          <w:rFonts w:ascii="Times New Roman" w:hAnsi="Times New Roman"/>
        </w:rPr>
        <w:t>sprawie</w:t>
      </w:r>
      <w:bookmarkStart w:id="17" w:name="highlightHit_8"/>
      <w:bookmarkEnd w:id="17"/>
      <w:r w:rsidR="00A11C72" w:rsidRPr="003E455B">
        <w:rPr>
          <w:rStyle w:val="highlight"/>
          <w:rFonts w:ascii="Times New Roman" w:hAnsi="Times New Roman"/>
        </w:rPr>
        <w:t xml:space="preserve"> </w:t>
      </w:r>
      <w:r w:rsidRPr="003E455B">
        <w:rPr>
          <w:rStyle w:val="highlight"/>
          <w:rFonts w:ascii="Times New Roman" w:hAnsi="Times New Roman"/>
        </w:rPr>
        <w:t>wykonania</w:t>
      </w:r>
      <w:bookmarkStart w:id="18" w:name="highlightHit_9"/>
      <w:bookmarkEnd w:id="18"/>
      <w:r w:rsidR="00A11C72" w:rsidRPr="003E455B">
        <w:rPr>
          <w:rStyle w:val="highlight"/>
          <w:rFonts w:ascii="Times New Roman" w:hAnsi="Times New Roman"/>
        </w:rPr>
        <w:t xml:space="preserve"> </w:t>
      </w:r>
      <w:r w:rsidRPr="003E455B">
        <w:rPr>
          <w:rStyle w:val="highlight"/>
          <w:rFonts w:ascii="Times New Roman" w:hAnsi="Times New Roman"/>
        </w:rPr>
        <w:t>Planu</w:t>
      </w:r>
      <w:bookmarkStart w:id="19" w:name="highlightHit_10"/>
      <w:bookmarkEnd w:id="19"/>
      <w:r w:rsidR="00A11C72" w:rsidRPr="003E455B">
        <w:rPr>
          <w:rStyle w:val="highlight"/>
          <w:rFonts w:ascii="Times New Roman" w:hAnsi="Times New Roman"/>
        </w:rPr>
        <w:t xml:space="preserve"> </w:t>
      </w:r>
      <w:r w:rsidRPr="003E455B">
        <w:rPr>
          <w:rStyle w:val="highlight"/>
          <w:rFonts w:ascii="Times New Roman" w:hAnsi="Times New Roman"/>
        </w:rPr>
        <w:t>gospodarki</w:t>
      </w:r>
      <w:bookmarkStart w:id="20" w:name="highlightHit_11"/>
      <w:bookmarkEnd w:id="20"/>
      <w:r w:rsidR="00A11C72" w:rsidRPr="003E455B">
        <w:rPr>
          <w:rStyle w:val="highlight"/>
          <w:rFonts w:ascii="Times New Roman" w:hAnsi="Times New Roman"/>
        </w:rPr>
        <w:t xml:space="preserve"> </w:t>
      </w:r>
      <w:r w:rsidRPr="003E455B">
        <w:rPr>
          <w:rStyle w:val="highlight"/>
          <w:rFonts w:ascii="Times New Roman" w:hAnsi="Times New Roman"/>
        </w:rPr>
        <w:t>odpadami</w:t>
      </w:r>
      <w:r w:rsidRPr="003E455B">
        <w:rPr>
          <w:rFonts w:ascii="Times New Roman" w:hAnsi="Times New Roman"/>
        </w:rPr>
        <w:t xml:space="preserve"> dla </w:t>
      </w:r>
      <w:bookmarkStart w:id="21" w:name="highlightHit_12"/>
      <w:bookmarkEnd w:id="21"/>
      <w:r w:rsidRPr="003E455B">
        <w:rPr>
          <w:rStyle w:val="highlight"/>
          <w:rFonts w:ascii="Times New Roman" w:hAnsi="Times New Roman"/>
        </w:rPr>
        <w:t>województwa</w:t>
      </w:r>
      <w:bookmarkStart w:id="22" w:name="highlightHit_13"/>
      <w:bookmarkEnd w:id="22"/>
      <w:r w:rsidR="00A11C72" w:rsidRPr="003E455B">
        <w:rPr>
          <w:rStyle w:val="highlight"/>
          <w:rFonts w:ascii="Times New Roman" w:hAnsi="Times New Roman"/>
        </w:rPr>
        <w:t xml:space="preserve"> </w:t>
      </w:r>
      <w:r w:rsidRPr="003E455B">
        <w:rPr>
          <w:rStyle w:val="highlight"/>
          <w:rFonts w:ascii="Times New Roman" w:hAnsi="Times New Roman"/>
        </w:rPr>
        <w:t>łódzkiego</w:t>
      </w:r>
      <w:r w:rsidRPr="003E455B">
        <w:rPr>
          <w:rFonts w:ascii="Times New Roman" w:hAnsi="Times New Roman"/>
        </w:rPr>
        <w:t xml:space="preserve"> na lata 2016-2022 z uwzględnieniem lat </w:t>
      </w:r>
      <w:r w:rsidRPr="002C193F">
        <w:rPr>
          <w:rFonts w:ascii="Times New Roman" w:hAnsi="Times New Roman"/>
        </w:rPr>
        <w:t>2023-2028</w:t>
      </w:r>
      <w:r w:rsidR="00790795" w:rsidRPr="002C193F">
        <w:rPr>
          <w:rFonts w:ascii="Times New Roman" w:hAnsi="Times New Roman"/>
        </w:rPr>
        <w:t>;</w:t>
      </w:r>
    </w:p>
    <w:p w:rsidR="00FD3ABC" w:rsidRPr="002C193F" w:rsidRDefault="00C204D7" w:rsidP="00507BDE">
      <w:pPr>
        <w:pStyle w:val="Akapitzlist"/>
        <w:numPr>
          <w:ilvl w:val="2"/>
          <w:numId w:val="68"/>
        </w:numPr>
        <w:spacing w:line="300" w:lineRule="auto"/>
        <w:jc w:val="both"/>
        <w:rPr>
          <w:rFonts w:ascii="Times New Roman" w:hAnsi="Times New Roman"/>
        </w:rPr>
      </w:pPr>
      <w:r w:rsidRPr="002C193F">
        <w:rPr>
          <w:rFonts w:ascii="Times New Roman" w:hAnsi="Times New Roman"/>
        </w:rPr>
        <w:t xml:space="preserve">Uchwała nr XIV/73/2019 Rady Gminy Dąbrowice z dnia 27 listopada 2019 r. w sprawie przyjęcia Regulaminu utrzymania czystości i porządku na terenie Gminy Dąbrowice </w:t>
      </w:r>
      <w:r w:rsidR="00790795" w:rsidRPr="002C193F">
        <w:rPr>
          <w:rFonts w:ascii="Times New Roman" w:hAnsi="Times New Roman"/>
        </w:rPr>
        <w:t xml:space="preserve">- </w:t>
      </w:r>
      <w:r w:rsidR="00790795" w:rsidRPr="002C193F">
        <w:rPr>
          <w:rFonts w:ascii="Times New Roman" w:hAnsi="Times New Roman"/>
          <w:b/>
        </w:rPr>
        <w:t>załącznik Nr 9 do SIWZ</w:t>
      </w:r>
    </w:p>
    <w:p w:rsidR="00FD3ABC" w:rsidRPr="003E455B" w:rsidRDefault="00FD3ABC" w:rsidP="00A6619C">
      <w:pPr>
        <w:spacing w:line="300" w:lineRule="auto"/>
        <w:ind w:left="785"/>
        <w:jc w:val="both"/>
        <w:rPr>
          <w:sz w:val="22"/>
          <w:szCs w:val="22"/>
        </w:rPr>
      </w:pPr>
    </w:p>
    <w:p w:rsidR="00FD3ABC" w:rsidRPr="003E455B" w:rsidRDefault="00790795" w:rsidP="00507BDE">
      <w:pPr>
        <w:pStyle w:val="Akapitzlist"/>
        <w:numPr>
          <w:ilvl w:val="1"/>
          <w:numId w:val="21"/>
        </w:numPr>
        <w:spacing w:line="300" w:lineRule="auto"/>
        <w:jc w:val="both"/>
        <w:rPr>
          <w:rFonts w:ascii="Times New Roman" w:hAnsi="Times New Roman"/>
          <w:bCs/>
        </w:rPr>
      </w:pPr>
      <w:r w:rsidRPr="003E455B">
        <w:rPr>
          <w:rFonts w:ascii="Times New Roman" w:hAnsi="Times New Roman"/>
        </w:rPr>
        <w:t>Podstawowe definicje:</w:t>
      </w:r>
    </w:p>
    <w:p w:rsidR="00FD3ABC" w:rsidRPr="003E455B" w:rsidRDefault="00790795" w:rsidP="00507BDE">
      <w:pPr>
        <w:numPr>
          <w:ilvl w:val="2"/>
          <w:numId w:val="69"/>
        </w:numPr>
        <w:spacing w:line="300" w:lineRule="auto"/>
        <w:jc w:val="both"/>
        <w:rPr>
          <w:sz w:val="22"/>
          <w:szCs w:val="22"/>
        </w:rPr>
      </w:pPr>
      <w:r w:rsidRPr="003E455B">
        <w:rPr>
          <w:sz w:val="22"/>
          <w:szCs w:val="22"/>
        </w:rPr>
        <w:t>„Postępowanie” – postępowanie prowadzone przez Zamawiającego na podstawie niniejszej Specyfikacji, Ustawy oraz aktów wykonawczych wydanych na podstawie Ustawy;</w:t>
      </w:r>
    </w:p>
    <w:p w:rsidR="00FD3ABC" w:rsidRPr="003E455B" w:rsidRDefault="00790795" w:rsidP="00507BDE">
      <w:pPr>
        <w:numPr>
          <w:ilvl w:val="2"/>
          <w:numId w:val="69"/>
        </w:numPr>
        <w:spacing w:line="300" w:lineRule="auto"/>
        <w:jc w:val="both"/>
        <w:rPr>
          <w:sz w:val="22"/>
          <w:szCs w:val="22"/>
        </w:rPr>
      </w:pPr>
      <w:r w:rsidRPr="003E455B">
        <w:rPr>
          <w:sz w:val="22"/>
          <w:szCs w:val="22"/>
        </w:rPr>
        <w:t xml:space="preserve">„Wykonawca”  - podmiot który ubiega się o udzielenie zamówienia, złożył ofertę albo zawarł </w:t>
      </w:r>
      <w:r w:rsidR="004D3B0B" w:rsidRPr="003E455B">
        <w:rPr>
          <w:sz w:val="22"/>
          <w:szCs w:val="22"/>
        </w:rPr>
        <w:br/>
      </w:r>
      <w:r w:rsidRPr="003E455B">
        <w:rPr>
          <w:sz w:val="22"/>
          <w:szCs w:val="22"/>
        </w:rPr>
        <w:t>z Zamawiającym umowę w sprawie zamówienia publicznego;</w:t>
      </w:r>
    </w:p>
    <w:p w:rsidR="00FD3ABC" w:rsidRPr="003E455B" w:rsidRDefault="00790795" w:rsidP="00507BDE">
      <w:pPr>
        <w:numPr>
          <w:ilvl w:val="2"/>
          <w:numId w:val="69"/>
        </w:numPr>
        <w:spacing w:line="300" w:lineRule="auto"/>
        <w:jc w:val="both"/>
        <w:rPr>
          <w:sz w:val="22"/>
          <w:szCs w:val="22"/>
        </w:rPr>
      </w:pPr>
      <w:r w:rsidRPr="003E455B">
        <w:rPr>
          <w:sz w:val="22"/>
          <w:szCs w:val="22"/>
        </w:rPr>
        <w:t xml:space="preserve">"Nieruchomość Zamieszkała" - nieruchomość, na której zamieszkują mieszkańcy określona </w:t>
      </w:r>
      <w:r w:rsidR="000604EF" w:rsidRPr="003E455B">
        <w:rPr>
          <w:sz w:val="22"/>
          <w:szCs w:val="22"/>
        </w:rPr>
        <w:br/>
      </w:r>
      <w:r w:rsidRPr="003E455B">
        <w:rPr>
          <w:sz w:val="22"/>
          <w:szCs w:val="22"/>
        </w:rPr>
        <w:t xml:space="preserve">w art. 6c ust. 1 ustawy z dnia 13 września 1996 r. o utrzymaniu czystości i porządku w gminach </w:t>
      </w:r>
      <w:r w:rsidR="007B1E25" w:rsidRPr="003E455B">
        <w:rPr>
          <w:sz w:val="22"/>
          <w:szCs w:val="22"/>
        </w:rPr>
        <w:t>(</w:t>
      </w:r>
      <w:r w:rsidR="000604EF" w:rsidRPr="003E455B">
        <w:rPr>
          <w:sz w:val="22"/>
          <w:szCs w:val="22"/>
        </w:rPr>
        <w:t>Dz.U. z 2019</w:t>
      </w:r>
      <w:r w:rsidR="00001552" w:rsidRPr="003E455B">
        <w:rPr>
          <w:sz w:val="22"/>
          <w:szCs w:val="22"/>
        </w:rPr>
        <w:t xml:space="preserve"> r. poz. </w:t>
      </w:r>
      <w:r w:rsidR="000604EF" w:rsidRPr="003E455B">
        <w:rPr>
          <w:sz w:val="22"/>
          <w:szCs w:val="22"/>
        </w:rPr>
        <w:t>2010</w:t>
      </w:r>
      <w:r w:rsidR="00001552" w:rsidRPr="003E455B">
        <w:rPr>
          <w:sz w:val="22"/>
          <w:szCs w:val="22"/>
        </w:rPr>
        <w:t>);</w:t>
      </w:r>
    </w:p>
    <w:p w:rsidR="00FD3ABC" w:rsidRPr="003E455B" w:rsidRDefault="00790795" w:rsidP="00507BDE">
      <w:pPr>
        <w:numPr>
          <w:ilvl w:val="2"/>
          <w:numId w:val="69"/>
        </w:numPr>
        <w:spacing w:line="300" w:lineRule="auto"/>
        <w:jc w:val="both"/>
        <w:rPr>
          <w:sz w:val="22"/>
          <w:szCs w:val="22"/>
        </w:rPr>
      </w:pPr>
      <w:r w:rsidRPr="003E455B">
        <w:rPr>
          <w:sz w:val="22"/>
          <w:szCs w:val="22"/>
        </w:rPr>
        <w:t xml:space="preserve">"Nieruchomość Niezamieszkała" - nieruchomość, na której nie zamieszkują mieszkańcy, a powstają odpady komunalne, określona w art. 6c ust. 2 ustawy z dnia 13 września 1996 r. </w:t>
      </w:r>
      <w:r w:rsidR="003653BF" w:rsidRPr="003E455B">
        <w:rPr>
          <w:sz w:val="22"/>
          <w:szCs w:val="22"/>
        </w:rPr>
        <w:br/>
      </w:r>
      <w:r w:rsidRPr="003E455B">
        <w:rPr>
          <w:sz w:val="22"/>
          <w:szCs w:val="22"/>
        </w:rPr>
        <w:t xml:space="preserve">o utrzymaniu czystości i porządku w gminach </w:t>
      </w:r>
      <w:r w:rsidR="000604EF" w:rsidRPr="003E455B">
        <w:rPr>
          <w:sz w:val="22"/>
          <w:szCs w:val="22"/>
        </w:rPr>
        <w:t>(Dz.U. z 2019 r. poz. 2010</w:t>
      </w:r>
      <w:r w:rsidR="00001552" w:rsidRPr="003E455B">
        <w:rPr>
          <w:sz w:val="22"/>
          <w:szCs w:val="22"/>
        </w:rPr>
        <w:t>);</w:t>
      </w:r>
    </w:p>
    <w:p w:rsidR="00001552" w:rsidRPr="003E455B" w:rsidRDefault="00790795" w:rsidP="00507BDE">
      <w:pPr>
        <w:numPr>
          <w:ilvl w:val="2"/>
          <w:numId w:val="69"/>
        </w:numPr>
        <w:spacing w:line="300" w:lineRule="auto"/>
        <w:jc w:val="both"/>
        <w:rPr>
          <w:sz w:val="22"/>
          <w:szCs w:val="22"/>
        </w:rPr>
      </w:pPr>
      <w:r w:rsidRPr="003E455B">
        <w:rPr>
          <w:sz w:val="22"/>
          <w:szCs w:val="22"/>
        </w:rPr>
        <w:t xml:space="preserve">"RIPOK" - regionalna instalacja do przetwarzania odpadów komunalnych zgodnie z ustawą </w:t>
      </w:r>
      <w:r w:rsidR="003653BF" w:rsidRPr="003E455B">
        <w:rPr>
          <w:sz w:val="22"/>
          <w:szCs w:val="22"/>
        </w:rPr>
        <w:br/>
      </w:r>
      <w:r w:rsidRPr="003E455B">
        <w:rPr>
          <w:sz w:val="22"/>
          <w:szCs w:val="22"/>
        </w:rPr>
        <w:t xml:space="preserve">z dnia 14 grudnia 2012 roku  o odpadach </w:t>
      </w:r>
      <w:r w:rsidR="000604EF" w:rsidRPr="003E455B">
        <w:rPr>
          <w:sz w:val="22"/>
          <w:szCs w:val="22"/>
        </w:rPr>
        <w:t>(Dz.U. z 2019 r. poz. 701</w:t>
      </w:r>
      <w:r w:rsidR="00001552" w:rsidRPr="003E455B">
        <w:rPr>
          <w:sz w:val="22"/>
          <w:szCs w:val="22"/>
        </w:rPr>
        <w:t>).</w:t>
      </w:r>
    </w:p>
    <w:p w:rsidR="00FD3ABC" w:rsidRPr="003E455B" w:rsidRDefault="00790795" w:rsidP="00D25C7D">
      <w:pPr>
        <w:jc w:val="both"/>
        <w:rPr>
          <w:sz w:val="22"/>
          <w:szCs w:val="22"/>
        </w:rPr>
      </w:pPr>
      <w:r w:rsidRPr="003E455B">
        <w:rPr>
          <w:sz w:val="22"/>
          <w:szCs w:val="22"/>
        </w:rPr>
        <w:t>Zgodnie</w:t>
      </w:r>
      <w:r w:rsidR="00A11C72" w:rsidRPr="003E455B">
        <w:rPr>
          <w:sz w:val="22"/>
          <w:szCs w:val="22"/>
        </w:rPr>
        <w:t xml:space="preserve"> </w:t>
      </w:r>
      <w:r w:rsidRPr="003E455B">
        <w:rPr>
          <w:sz w:val="22"/>
          <w:szCs w:val="22"/>
        </w:rPr>
        <w:t xml:space="preserve">z </w:t>
      </w:r>
      <w:r w:rsidR="00500888" w:rsidRPr="003E455B">
        <w:rPr>
          <w:sz w:val="22"/>
          <w:szCs w:val="22"/>
        </w:rPr>
        <w:t xml:space="preserve">Uchwałą nr XL/503/17 </w:t>
      </w:r>
      <w:r w:rsidRPr="003E455B">
        <w:rPr>
          <w:sz w:val="22"/>
          <w:szCs w:val="22"/>
        </w:rPr>
        <w:t>Sejmiku</w:t>
      </w:r>
      <w:r w:rsidR="00500888" w:rsidRPr="003E455B">
        <w:rPr>
          <w:sz w:val="22"/>
          <w:szCs w:val="22"/>
        </w:rPr>
        <w:t xml:space="preserve"> Województwa Łódzkiego z dnia 20 czerwca 2017</w:t>
      </w:r>
      <w:r w:rsidRPr="003E455B">
        <w:rPr>
          <w:sz w:val="22"/>
          <w:szCs w:val="22"/>
        </w:rPr>
        <w:t xml:space="preserve"> roku </w:t>
      </w:r>
      <w:r w:rsidR="00D25C7D" w:rsidRPr="003E455B">
        <w:rPr>
          <w:sz w:val="22"/>
          <w:szCs w:val="22"/>
        </w:rPr>
        <w:br/>
      </w:r>
      <w:r w:rsidR="00500888" w:rsidRPr="003E455B">
        <w:rPr>
          <w:sz w:val="22"/>
          <w:szCs w:val="22"/>
        </w:rPr>
        <w:t xml:space="preserve">w sprawie wykonania Planu gospodarki odpadami dla województwa łódzkiego na lata 2016- 2020 </w:t>
      </w:r>
      <w:r w:rsidR="00D25C7D" w:rsidRPr="003E455B">
        <w:rPr>
          <w:sz w:val="22"/>
          <w:szCs w:val="22"/>
        </w:rPr>
        <w:br/>
      </w:r>
      <w:r w:rsidR="00500888" w:rsidRPr="003E455B">
        <w:rPr>
          <w:sz w:val="22"/>
          <w:szCs w:val="22"/>
        </w:rPr>
        <w:t xml:space="preserve">z uwzględnieniem lat 2023- 2028 </w:t>
      </w:r>
      <w:r w:rsidRPr="003E455B">
        <w:rPr>
          <w:sz w:val="22"/>
          <w:szCs w:val="22"/>
        </w:rPr>
        <w:t>w Regionie I jest jedna Regionalna Instalacja Przetwarzania Od</w:t>
      </w:r>
      <w:r w:rsidR="00500888" w:rsidRPr="003E455B">
        <w:rPr>
          <w:sz w:val="22"/>
          <w:szCs w:val="22"/>
        </w:rPr>
        <w:t xml:space="preserve">padów Komunalnych zlokalizowana </w:t>
      </w:r>
      <w:r w:rsidRPr="003E455B">
        <w:rPr>
          <w:sz w:val="22"/>
          <w:szCs w:val="22"/>
        </w:rPr>
        <w:t>w Krzyżanówku gmina Krzyżanów;</w:t>
      </w:r>
    </w:p>
    <w:p w:rsidR="00500888" w:rsidRPr="003E455B" w:rsidRDefault="00500888" w:rsidP="00500888">
      <w:pPr>
        <w:rPr>
          <w:sz w:val="28"/>
          <w:szCs w:val="28"/>
        </w:rPr>
      </w:pPr>
    </w:p>
    <w:p w:rsidR="00FD3ABC" w:rsidRPr="003E455B" w:rsidRDefault="00790795" w:rsidP="00507BDE">
      <w:pPr>
        <w:numPr>
          <w:ilvl w:val="2"/>
          <w:numId w:val="69"/>
        </w:numPr>
        <w:spacing w:line="300" w:lineRule="auto"/>
        <w:jc w:val="both"/>
        <w:rPr>
          <w:sz w:val="22"/>
          <w:szCs w:val="22"/>
        </w:rPr>
      </w:pPr>
      <w:r w:rsidRPr="003E455B">
        <w:rPr>
          <w:sz w:val="22"/>
          <w:szCs w:val="22"/>
        </w:rPr>
        <w:t xml:space="preserve">„Zabudowa jednorodzinna” - dom jednorodzinny wolno stojący, dom jednorodzinny </w:t>
      </w:r>
      <w:r w:rsidR="003653BF" w:rsidRPr="003E455B">
        <w:rPr>
          <w:sz w:val="22"/>
          <w:szCs w:val="22"/>
        </w:rPr>
        <w:br/>
      </w:r>
      <w:r w:rsidRPr="003E455B">
        <w:rPr>
          <w:sz w:val="22"/>
          <w:szCs w:val="22"/>
        </w:rPr>
        <w:t>w zabudowie bliźniaczej, (bliźniak), lub budynek w zabudowie szeregowej lub grupowej, służący zaspokajaniu potrzeb mieszkaniowych;</w:t>
      </w:r>
    </w:p>
    <w:p w:rsidR="00FD3ABC" w:rsidRPr="003E455B" w:rsidRDefault="00790795" w:rsidP="00507BDE">
      <w:pPr>
        <w:numPr>
          <w:ilvl w:val="2"/>
          <w:numId w:val="69"/>
        </w:numPr>
        <w:spacing w:line="300" w:lineRule="auto"/>
        <w:jc w:val="both"/>
        <w:rPr>
          <w:sz w:val="22"/>
          <w:szCs w:val="22"/>
        </w:rPr>
      </w:pPr>
      <w:r w:rsidRPr="003E455B">
        <w:rPr>
          <w:sz w:val="22"/>
          <w:szCs w:val="22"/>
        </w:rPr>
        <w:lastRenderedPageBreak/>
        <w:t>„Zabudowa wielorodzinna” – bud</w:t>
      </w:r>
      <w:r w:rsidR="000941FB" w:rsidRPr="003E455B">
        <w:rPr>
          <w:sz w:val="22"/>
          <w:szCs w:val="22"/>
        </w:rPr>
        <w:t xml:space="preserve">ynek  mieszkalny wielolokalowy </w:t>
      </w:r>
      <w:r w:rsidRPr="003E455B">
        <w:rPr>
          <w:sz w:val="22"/>
          <w:szCs w:val="22"/>
        </w:rPr>
        <w:t>o powtarzalnych niezależnych  segmentach, który służy zaspokojeniu  potrzeb mieszkaniowych  wielu rodzin lub grupa takich budynków (osiedle).</w:t>
      </w:r>
    </w:p>
    <w:p w:rsidR="00FD3ABC" w:rsidRPr="003E455B" w:rsidRDefault="00FD3ABC" w:rsidP="00A6619C">
      <w:pPr>
        <w:spacing w:line="300" w:lineRule="auto"/>
        <w:rPr>
          <w:b/>
          <w:sz w:val="22"/>
          <w:szCs w:val="22"/>
        </w:rPr>
      </w:pPr>
    </w:p>
    <w:p w:rsidR="00FD3ABC" w:rsidRPr="003E455B" w:rsidRDefault="00790795" w:rsidP="00A6619C">
      <w:pPr>
        <w:numPr>
          <w:ilvl w:val="0"/>
          <w:numId w:val="1"/>
        </w:numPr>
        <w:tabs>
          <w:tab w:val="num" w:pos="426"/>
        </w:tabs>
        <w:spacing w:line="300" w:lineRule="auto"/>
        <w:ind w:left="425" w:hanging="425"/>
        <w:rPr>
          <w:b/>
          <w:bCs/>
          <w:sz w:val="22"/>
          <w:szCs w:val="22"/>
        </w:rPr>
      </w:pPr>
      <w:r w:rsidRPr="003E455B">
        <w:rPr>
          <w:b/>
          <w:bCs/>
          <w:sz w:val="22"/>
          <w:szCs w:val="22"/>
        </w:rPr>
        <w:t>Opis przedmiotu zamówienia:</w:t>
      </w:r>
    </w:p>
    <w:p w:rsidR="00FD3ABC" w:rsidRPr="003E455B" w:rsidRDefault="00790795" w:rsidP="00507BDE">
      <w:pPr>
        <w:pStyle w:val="Akapitzlist"/>
        <w:numPr>
          <w:ilvl w:val="1"/>
          <w:numId w:val="19"/>
        </w:numPr>
        <w:spacing w:line="300" w:lineRule="auto"/>
        <w:jc w:val="both"/>
        <w:rPr>
          <w:rFonts w:ascii="Times New Roman" w:hAnsi="Times New Roman"/>
        </w:rPr>
      </w:pPr>
      <w:r w:rsidRPr="003E455B">
        <w:rPr>
          <w:rFonts w:ascii="Times New Roman" w:hAnsi="Times New Roman"/>
          <w:bCs/>
        </w:rPr>
        <w:t>Przedmiotem zamówienia jest świadczenie usługi odbioru i zagospodarowania odpadów komunalnych od właścicieli nieruchomości na terenie gminy Dąbrowice (zwanej dalej Gminą).</w:t>
      </w:r>
    </w:p>
    <w:p w:rsidR="00FD3ABC" w:rsidRPr="003E455B" w:rsidRDefault="00790795" w:rsidP="00507BDE">
      <w:pPr>
        <w:pStyle w:val="Akapitzlist"/>
        <w:numPr>
          <w:ilvl w:val="1"/>
          <w:numId w:val="19"/>
        </w:numPr>
        <w:spacing w:line="300" w:lineRule="auto"/>
        <w:jc w:val="both"/>
        <w:rPr>
          <w:rFonts w:ascii="Times New Roman" w:hAnsi="Times New Roman"/>
        </w:rPr>
      </w:pPr>
      <w:r w:rsidRPr="003E455B">
        <w:rPr>
          <w:rFonts w:ascii="Times New Roman" w:hAnsi="Times New Roman"/>
        </w:rPr>
        <w:t xml:space="preserve">Zaleca się, aby Wykonawcy dokonali wizji lokalnej na terenie realizacji zamówienia, w celu oszacowania na własną odpowiedzialność wszelkich danych przekazywanych  </w:t>
      </w:r>
      <w:r w:rsidR="004D3B0B" w:rsidRPr="003E455B">
        <w:rPr>
          <w:rFonts w:ascii="Times New Roman" w:hAnsi="Times New Roman"/>
        </w:rPr>
        <w:br/>
      </w:r>
      <w:r w:rsidRPr="003E455B">
        <w:rPr>
          <w:rFonts w:ascii="Times New Roman" w:hAnsi="Times New Roman"/>
        </w:rPr>
        <w:t xml:space="preserve">w ramach niniejszego postępowania przez  Zamawiającego - wykorzystywanych  </w:t>
      </w:r>
      <w:r w:rsidR="004D3B0B" w:rsidRPr="003E455B">
        <w:rPr>
          <w:rFonts w:ascii="Times New Roman" w:hAnsi="Times New Roman"/>
        </w:rPr>
        <w:br/>
      </w:r>
      <w:r w:rsidRPr="003E455B">
        <w:rPr>
          <w:rFonts w:ascii="Times New Roman" w:hAnsi="Times New Roman"/>
        </w:rPr>
        <w:t>w procesie przygotowania oferty.</w:t>
      </w:r>
    </w:p>
    <w:p w:rsidR="00FD3ABC" w:rsidRPr="003E455B" w:rsidRDefault="00790795" w:rsidP="00507BDE">
      <w:pPr>
        <w:pStyle w:val="Akapitzlist"/>
        <w:numPr>
          <w:ilvl w:val="1"/>
          <w:numId w:val="19"/>
        </w:numPr>
        <w:spacing w:line="300" w:lineRule="auto"/>
        <w:jc w:val="both"/>
        <w:rPr>
          <w:rFonts w:ascii="Times New Roman" w:hAnsi="Times New Roman"/>
        </w:rPr>
      </w:pPr>
      <w:r w:rsidRPr="003E455B">
        <w:rPr>
          <w:rFonts w:ascii="Times New Roman" w:hAnsi="Times New Roman"/>
        </w:rPr>
        <w:t>Wynagrodzenie przyszłego Wykonawcy jest wynagrodzeniem ryczałtowym wyliczonym przez Wykonawcę w ofercie ze wskazaniem: wynagrodzenia za wykonanie całego przedmiotu zamówienia oraz wynagrodzenia miesięcznego za świadczoną usługę.</w:t>
      </w:r>
    </w:p>
    <w:p w:rsidR="00FD3ABC" w:rsidRPr="003E455B" w:rsidRDefault="00790795" w:rsidP="00507BDE">
      <w:pPr>
        <w:pStyle w:val="Akapitzlist"/>
        <w:numPr>
          <w:ilvl w:val="1"/>
          <w:numId w:val="19"/>
        </w:numPr>
        <w:spacing w:line="300" w:lineRule="auto"/>
        <w:jc w:val="both"/>
        <w:rPr>
          <w:rFonts w:ascii="Times New Roman" w:hAnsi="Times New Roman"/>
        </w:rPr>
      </w:pPr>
      <w:r w:rsidRPr="003E455B">
        <w:rPr>
          <w:rFonts w:ascii="Times New Roman" w:hAnsi="Times New Roman"/>
        </w:rPr>
        <w:t xml:space="preserve">Przedmiot zamówienia opisują następujące kody Wspólnego Słownika Zamówień (CPV): </w:t>
      </w:r>
    </w:p>
    <w:p w:rsidR="00FD3ABC" w:rsidRPr="003E455B" w:rsidRDefault="00790795" w:rsidP="00507BDE">
      <w:pPr>
        <w:pStyle w:val="Tytu"/>
        <w:numPr>
          <w:ilvl w:val="0"/>
          <w:numId w:val="20"/>
        </w:numPr>
        <w:spacing w:line="300" w:lineRule="auto"/>
        <w:jc w:val="both"/>
        <w:rPr>
          <w:sz w:val="22"/>
          <w:szCs w:val="22"/>
        </w:rPr>
      </w:pPr>
      <w:r w:rsidRPr="003E455B">
        <w:rPr>
          <w:sz w:val="22"/>
          <w:szCs w:val="22"/>
        </w:rPr>
        <w:t xml:space="preserve">Przedmiot główny: </w:t>
      </w:r>
    </w:p>
    <w:p w:rsidR="00FD3ABC" w:rsidRPr="003E455B" w:rsidRDefault="00790795" w:rsidP="00C51AAD">
      <w:pPr>
        <w:pStyle w:val="Tytu"/>
        <w:numPr>
          <w:ilvl w:val="3"/>
          <w:numId w:val="1"/>
        </w:numPr>
        <w:tabs>
          <w:tab w:val="clear" w:pos="2280"/>
          <w:tab w:val="num" w:pos="1843"/>
        </w:tabs>
        <w:spacing w:line="300" w:lineRule="auto"/>
        <w:ind w:hanging="862"/>
        <w:jc w:val="both"/>
        <w:rPr>
          <w:sz w:val="22"/>
          <w:szCs w:val="22"/>
        </w:rPr>
      </w:pPr>
      <w:r w:rsidRPr="003E455B">
        <w:rPr>
          <w:sz w:val="22"/>
          <w:szCs w:val="22"/>
        </w:rPr>
        <w:t>90500000-2 – usługi związane z odpadami.</w:t>
      </w:r>
    </w:p>
    <w:p w:rsidR="00FD3ABC" w:rsidRPr="003E455B" w:rsidRDefault="00790795" w:rsidP="00507BDE">
      <w:pPr>
        <w:pStyle w:val="Tytu"/>
        <w:numPr>
          <w:ilvl w:val="0"/>
          <w:numId w:val="20"/>
        </w:numPr>
        <w:spacing w:line="300" w:lineRule="auto"/>
        <w:jc w:val="both"/>
        <w:rPr>
          <w:sz w:val="22"/>
          <w:szCs w:val="22"/>
        </w:rPr>
      </w:pPr>
      <w:r w:rsidRPr="003E455B">
        <w:rPr>
          <w:sz w:val="22"/>
          <w:szCs w:val="22"/>
        </w:rPr>
        <w:t>Przedmiot dodatkowy:</w:t>
      </w:r>
    </w:p>
    <w:p w:rsidR="00FD3ABC" w:rsidRPr="003E455B" w:rsidRDefault="00790795" w:rsidP="00507BDE">
      <w:pPr>
        <w:pStyle w:val="Tytu"/>
        <w:numPr>
          <w:ilvl w:val="0"/>
          <w:numId w:val="22"/>
        </w:numPr>
        <w:spacing w:line="300" w:lineRule="auto"/>
        <w:jc w:val="both"/>
        <w:rPr>
          <w:sz w:val="22"/>
          <w:szCs w:val="22"/>
        </w:rPr>
      </w:pPr>
      <w:r w:rsidRPr="003E455B">
        <w:rPr>
          <w:sz w:val="22"/>
          <w:szCs w:val="22"/>
        </w:rPr>
        <w:t>90511000-2 – usługi wywozu odpadów,</w:t>
      </w:r>
    </w:p>
    <w:p w:rsidR="00FD3ABC" w:rsidRPr="003E455B" w:rsidRDefault="00790795" w:rsidP="00507BDE">
      <w:pPr>
        <w:pStyle w:val="Tytu"/>
        <w:numPr>
          <w:ilvl w:val="0"/>
          <w:numId w:val="22"/>
        </w:numPr>
        <w:spacing w:line="300" w:lineRule="auto"/>
        <w:jc w:val="both"/>
        <w:rPr>
          <w:sz w:val="22"/>
          <w:szCs w:val="22"/>
        </w:rPr>
      </w:pPr>
      <w:r w:rsidRPr="003E455B">
        <w:rPr>
          <w:sz w:val="22"/>
          <w:szCs w:val="22"/>
        </w:rPr>
        <w:t>90514000-3 – usługi recyklingu odpadów;</w:t>
      </w:r>
    </w:p>
    <w:p w:rsidR="00FD3ABC" w:rsidRPr="003E455B" w:rsidRDefault="00790795" w:rsidP="00507BDE">
      <w:pPr>
        <w:pStyle w:val="Tytu"/>
        <w:numPr>
          <w:ilvl w:val="0"/>
          <w:numId w:val="22"/>
        </w:numPr>
        <w:spacing w:line="300" w:lineRule="auto"/>
        <w:jc w:val="both"/>
        <w:rPr>
          <w:sz w:val="22"/>
          <w:szCs w:val="22"/>
        </w:rPr>
      </w:pPr>
      <w:r w:rsidRPr="003E455B">
        <w:rPr>
          <w:sz w:val="22"/>
          <w:szCs w:val="22"/>
        </w:rPr>
        <w:t>90510000-5 – usuwanie i obróbka odpadów;</w:t>
      </w:r>
    </w:p>
    <w:p w:rsidR="00FD3ABC" w:rsidRPr="003E455B" w:rsidRDefault="00790795" w:rsidP="00507BDE">
      <w:pPr>
        <w:pStyle w:val="Tytu"/>
        <w:numPr>
          <w:ilvl w:val="0"/>
          <w:numId w:val="22"/>
        </w:numPr>
        <w:spacing w:line="300" w:lineRule="auto"/>
        <w:jc w:val="both"/>
        <w:rPr>
          <w:sz w:val="22"/>
          <w:szCs w:val="22"/>
        </w:rPr>
      </w:pPr>
      <w:r w:rsidRPr="003E455B">
        <w:rPr>
          <w:sz w:val="22"/>
          <w:szCs w:val="22"/>
        </w:rPr>
        <w:t>90600000-3 – usługi sprzątania, usługi sanitarne na obszarach miejskich lub wiejskich oraz usługi powiązane.</w:t>
      </w:r>
    </w:p>
    <w:p w:rsidR="002B48AE" w:rsidRPr="003E455B" w:rsidRDefault="002B48AE" w:rsidP="002B48AE">
      <w:pPr>
        <w:pStyle w:val="Tytu"/>
        <w:spacing w:line="300" w:lineRule="auto"/>
        <w:jc w:val="both"/>
        <w:rPr>
          <w:b/>
          <w:sz w:val="26"/>
          <w:szCs w:val="26"/>
        </w:rPr>
      </w:pPr>
    </w:p>
    <w:p w:rsidR="002B48AE" w:rsidRPr="003E455B" w:rsidRDefault="002B48AE" w:rsidP="00507BDE">
      <w:pPr>
        <w:pStyle w:val="Akapitzlist"/>
        <w:numPr>
          <w:ilvl w:val="1"/>
          <w:numId w:val="19"/>
        </w:numPr>
        <w:spacing w:line="300" w:lineRule="auto"/>
        <w:jc w:val="both"/>
        <w:rPr>
          <w:rFonts w:ascii="Times New Roman" w:hAnsi="Times New Roman"/>
        </w:rPr>
      </w:pPr>
      <w:r w:rsidRPr="003E455B">
        <w:rPr>
          <w:rFonts w:ascii="Times New Roman" w:hAnsi="Times New Roman"/>
        </w:rPr>
        <w:t>Na podstawie art. 29 ust. 3a ustawy Pzp Zamawiający wymaga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(t</w:t>
      </w:r>
      <w:r w:rsidR="00CD7E2D" w:rsidRPr="003E455B">
        <w:rPr>
          <w:rFonts w:ascii="Times New Roman" w:hAnsi="Times New Roman"/>
        </w:rPr>
        <w:t>. j. Dz. U. 2019 r. poz. 1040</w:t>
      </w:r>
      <w:r w:rsidRPr="003E455B">
        <w:rPr>
          <w:rFonts w:ascii="Times New Roman" w:hAnsi="Times New Roman"/>
        </w:rPr>
        <w:t xml:space="preserve"> ze zm.), tj. czynności pracowników wykonujących czynności związane bezpośrednio </w:t>
      </w:r>
      <w:r w:rsidR="006F0B3B" w:rsidRPr="003E455B">
        <w:rPr>
          <w:rFonts w:ascii="Times New Roman" w:hAnsi="Times New Roman"/>
        </w:rPr>
        <w:br/>
      </w:r>
      <w:r w:rsidRPr="003E455B">
        <w:rPr>
          <w:rFonts w:ascii="Times New Roman" w:hAnsi="Times New Roman"/>
        </w:rPr>
        <w:t>z wykonaniem zamówienia. Zakres prac osób wykonujących wskazane przez Zamawiającego czynności w zakresie realizacji zamówienia oraz sposób dokumentowania zatrudnienia tych osób i uprawnienia Zamawiającego w zakresie kontroli spełniania przez Wykonawcę wymagań oraz sankcji z tytułu ich niespełnienia zostały określone w Opisie przed</w:t>
      </w:r>
      <w:r w:rsidR="001643DB" w:rsidRPr="003E455B">
        <w:rPr>
          <w:rFonts w:ascii="Times New Roman" w:hAnsi="Times New Roman"/>
        </w:rPr>
        <w:t>miotu zamówienia (Załącznik nr 8</w:t>
      </w:r>
      <w:r w:rsidRPr="003E455B">
        <w:rPr>
          <w:rFonts w:ascii="Times New Roman" w:hAnsi="Times New Roman"/>
        </w:rPr>
        <w:t xml:space="preserve"> do SIWZ) oraz we wzorze umowy, w szc</w:t>
      </w:r>
      <w:r w:rsidR="00C9779D" w:rsidRPr="003E455B">
        <w:rPr>
          <w:rFonts w:ascii="Times New Roman" w:hAnsi="Times New Roman"/>
        </w:rPr>
        <w:t>zególności w § 14</w:t>
      </w:r>
      <w:r w:rsidR="001643DB" w:rsidRPr="003E455B">
        <w:rPr>
          <w:rFonts w:ascii="Times New Roman" w:hAnsi="Times New Roman"/>
        </w:rPr>
        <w:t xml:space="preserve"> (Załącznik nr 7</w:t>
      </w:r>
      <w:r w:rsidRPr="003E455B">
        <w:rPr>
          <w:rFonts w:ascii="Times New Roman" w:hAnsi="Times New Roman"/>
        </w:rPr>
        <w:t xml:space="preserve"> do SIWZ).</w:t>
      </w:r>
    </w:p>
    <w:p w:rsidR="002B48AE" w:rsidRPr="003E455B" w:rsidRDefault="002B48AE" w:rsidP="002B48AE">
      <w:pPr>
        <w:pStyle w:val="Tytu"/>
        <w:spacing w:line="300" w:lineRule="auto"/>
        <w:jc w:val="both"/>
        <w:rPr>
          <w:b/>
          <w:sz w:val="26"/>
          <w:szCs w:val="26"/>
        </w:rPr>
      </w:pPr>
    </w:p>
    <w:p w:rsidR="00FD3ABC" w:rsidRPr="003E455B" w:rsidRDefault="00790795" w:rsidP="00507BDE">
      <w:pPr>
        <w:pStyle w:val="Tytu"/>
        <w:numPr>
          <w:ilvl w:val="1"/>
          <w:numId w:val="78"/>
        </w:numPr>
        <w:spacing w:line="300" w:lineRule="auto"/>
        <w:jc w:val="both"/>
        <w:rPr>
          <w:sz w:val="22"/>
          <w:szCs w:val="22"/>
        </w:rPr>
      </w:pPr>
      <w:r w:rsidRPr="003E455B">
        <w:rPr>
          <w:sz w:val="22"/>
          <w:szCs w:val="22"/>
        </w:rPr>
        <w:t xml:space="preserve">Szczegółowy opis przedmiotu zamówienia zawiera – </w:t>
      </w:r>
      <w:r w:rsidRPr="003E455B">
        <w:rPr>
          <w:b/>
          <w:sz w:val="22"/>
          <w:szCs w:val="22"/>
        </w:rPr>
        <w:t>Załącznik nr 8 do SIWZ</w:t>
      </w:r>
    </w:p>
    <w:p w:rsidR="00FD3ABC" w:rsidRPr="003E455B" w:rsidRDefault="00FD3ABC" w:rsidP="00A6619C">
      <w:pPr>
        <w:pStyle w:val="Default"/>
        <w:spacing w:line="300" w:lineRule="auto"/>
        <w:ind w:left="1920"/>
        <w:jc w:val="both"/>
        <w:rPr>
          <w:rFonts w:ascii="Times New Roman" w:hAnsi="Times New Roman" w:cs="Times New Roman"/>
          <w:color w:val="auto"/>
          <w:sz w:val="22"/>
          <w:szCs w:val="22"/>
        </w:rPr>
      </w:pPr>
    </w:p>
    <w:p w:rsidR="00FD3ABC" w:rsidRPr="003E455B" w:rsidRDefault="00790795" w:rsidP="00507BDE">
      <w:pPr>
        <w:pStyle w:val="Akapitzlist"/>
        <w:numPr>
          <w:ilvl w:val="0"/>
          <w:numId w:val="78"/>
        </w:numPr>
        <w:spacing w:line="300" w:lineRule="auto"/>
        <w:jc w:val="both"/>
        <w:rPr>
          <w:rFonts w:ascii="Times New Roman" w:hAnsi="Times New Roman"/>
          <w:b/>
          <w:bCs/>
          <w:u w:val="single"/>
        </w:rPr>
      </w:pPr>
      <w:r w:rsidRPr="003E455B">
        <w:rPr>
          <w:rFonts w:ascii="Times New Roman" w:hAnsi="Times New Roman"/>
          <w:b/>
          <w:bCs/>
        </w:rPr>
        <w:t xml:space="preserve">Termin realizacji zamówienia:  </w:t>
      </w:r>
    </w:p>
    <w:p w:rsidR="00FD3ABC" w:rsidRPr="003E455B" w:rsidRDefault="00790795" w:rsidP="00A6619C">
      <w:pPr>
        <w:spacing w:line="300" w:lineRule="auto"/>
        <w:ind w:left="360"/>
        <w:jc w:val="both"/>
        <w:textAlignment w:val="auto"/>
        <w:rPr>
          <w:bCs/>
          <w:sz w:val="22"/>
          <w:szCs w:val="22"/>
          <w:u w:val="single"/>
        </w:rPr>
      </w:pPr>
      <w:r w:rsidRPr="003E455B">
        <w:rPr>
          <w:bCs/>
          <w:sz w:val="22"/>
          <w:szCs w:val="22"/>
        </w:rPr>
        <w:lastRenderedPageBreak/>
        <w:t xml:space="preserve">Zamówienie będzie realizowane w okresie od dnia </w:t>
      </w:r>
      <w:r w:rsidR="00CD7E2D" w:rsidRPr="003E455B">
        <w:rPr>
          <w:bCs/>
          <w:sz w:val="22"/>
          <w:szCs w:val="22"/>
        </w:rPr>
        <w:t>01</w:t>
      </w:r>
      <w:r w:rsidR="00A11C72" w:rsidRPr="003E455B">
        <w:rPr>
          <w:bCs/>
          <w:sz w:val="22"/>
          <w:szCs w:val="22"/>
        </w:rPr>
        <w:t xml:space="preserve"> </w:t>
      </w:r>
      <w:r w:rsidR="003A18D5" w:rsidRPr="003E455B">
        <w:rPr>
          <w:bCs/>
          <w:sz w:val="22"/>
          <w:szCs w:val="22"/>
        </w:rPr>
        <w:t>lutego</w:t>
      </w:r>
      <w:r w:rsidR="00CD7E2D" w:rsidRPr="003E455B">
        <w:rPr>
          <w:bCs/>
          <w:sz w:val="22"/>
          <w:szCs w:val="22"/>
        </w:rPr>
        <w:t xml:space="preserve"> 2020 </w:t>
      </w:r>
      <w:r w:rsidR="002745D8" w:rsidRPr="003E455B">
        <w:rPr>
          <w:bCs/>
          <w:sz w:val="22"/>
          <w:szCs w:val="22"/>
        </w:rPr>
        <w:t xml:space="preserve"> roku </w:t>
      </w:r>
      <w:r w:rsidRPr="003E455B">
        <w:rPr>
          <w:bCs/>
          <w:sz w:val="22"/>
          <w:szCs w:val="22"/>
        </w:rPr>
        <w:t xml:space="preserve">do dnia </w:t>
      </w:r>
      <w:r w:rsidR="001E2842" w:rsidRPr="003E455B">
        <w:rPr>
          <w:bCs/>
          <w:sz w:val="22"/>
          <w:szCs w:val="22"/>
        </w:rPr>
        <w:t xml:space="preserve">31 </w:t>
      </w:r>
      <w:r w:rsidR="00C6437C" w:rsidRPr="003E455B">
        <w:rPr>
          <w:bCs/>
          <w:sz w:val="22"/>
          <w:szCs w:val="22"/>
        </w:rPr>
        <w:t>stycznia</w:t>
      </w:r>
      <w:r w:rsidR="00A11C72" w:rsidRPr="003E455B">
        <w:rPr>
          <w:bCs/>
          <w:sz w:val="22"/>
          <w:szCs w:val="22"/>
        </w:rPr>
        <w:t xml:space="preserve"> 2022</w:t>
      </w:r>
      <w:r w:rsidRPr="003E455B">
        <w:rPr>
          <w:bCs/>
          <w:sz w:val="22"/>
          <w:szCs w:val="22"/>
        </w:rPr>
        <w:t xml:space="preserve"> roku.</w:t>
      </w:r>
      <w:r w:rsidRPr="003E455B">
        <w:rPr>
          <w:sz w:val="22"/>
          <w:szCs w:val="22"/>
        </w:rPr>
        <w:br/>
      </w:r>
    </w:p>
    <w:p w:rsidR="00FD3ABC" w:rsidRPr="003E455B" w:rsidRDefault="00790795" w:rsidP="00507BDE">
      <w:pPr>
        <w:pStyle w:val="Akapitzlist"/>
        <w:numPr>
          <w:ilvl w:val="0"/>
          <w:numId w:val="78"/>
        </w:numPr>
        <w:spacing w:line="300" w:lineRule="auto"/>
        <w:jc w:val="both"/>
        <w:rPr>
          <w:rFonts w:ascii="Times New Roman" w:hAnsi="Times New Roman"/>
          <w:b/>
          <w:bCs/>
        </w:rPr>
      </w:pPr>
      <w:r w:rsidRPr="003E455B">
        <w:rPr>
          <w:rFonts w:ascii="Times New Roman" w:hAnsi="Times New Roman"/>
          <w:b/>
        </w:rPr>
        <w:t>Warunki udziału w postępowaniu oraz opis sposobu dokonywania oceny spełnienia tych warunków</w:t>
      </w:r>
      <w:r w:rsidRPr="003E455B">
        <w:rPr>
          <w:rFonts w:ascii="Times New Roman" w:hAnsi="Times New Roman"/>
          <w:b/>
          <w:bCs/>
        </w:rPr>
        <w:t>:</w:t>
      </w:r>
    </w:p>
    <w:p w:rsidR="00FD3ABC" w:rsidRPr="003E455B" w:rsidRDefault="00790795" w:rsidP="00507BDE">
      <w:pPr>
        <w:pStyle w:val="Akapitzlist"/>
        <w:numPr>
          <w:ilvl w:val="1"/>
          <w:numId w:val="87"/>
        </w:numPr>
        <w:spacing w:line="300" w:lineRule="auto"/>
        <w:ind w:left="924" w:hanging="357"/>
        <w:jc w:val="both"/>
        <w:rPr>
          <w:rFonts w:ascii="Times New Roman" w:hAnsi="Times New Roman"/>
          <w:bCs/>
        </w:rPr>
      </w:pPr>
      <w:r w:rsidRPr="003E455B">
        <w:rPr>
          <w:rFonts w:ascii="Times New Roman" w:hAnsi="Times New Roman"/>
        </w:rPr>
        <w:t>W postępowaniu mogą brać udział Wykonawcy spełniający warunki</w:t>
      </w:r>
      <w:r w:rsidR="00A6619C" w:rsidRPr="003E455B">
        <w:rPr>
          <w:rFonts w:ascii="Times New Roman" w:hAnsi="Times New Roman"/>
        </w:rPr>
        <w:t>,</w:t>
      </w:r>
      <w:r w:rsidRPr="003E455B">
        <w:rPr>
          <w:rFonts w:ascii="Times New Roman" w:hAnsi="Times New Roman"/>
        </w:rPr>
        <w:t xml:space="preserve"> o których mowa w art. 22 ust. 1</w:t>
      </w:r>
      <w:r w:rsidR="0056040F" w:rsidRPr="003E455B">
        <w:rPr>
          <w:rFonts w:ascii="Times New Roman" w:hAnsi="Times New Roman"/>
        </w:rPr>
        <w:t>b</w:t>
      </w:r>
      <w:r w:rsidRPr="003E455B">
        <w:rPr>
          <w:rFonts w:ascii="Times New Roman" w:hAnsi="Times New Roman"/>
        </w:rPr>
        <w:t xml:space="preserve"> ustawy dotyczące:</w:t>
      </w:r>
    </w:p>
    <w:p w:rsidR="00FD3ABC" w:rsidRPr="003E455B" w:rsidRDefault="0056040F" w:rsidP="00507BDE">
      <w:pPr>
        <w:pStyle w:val="Akapitzlist"/>
        <w:numPr>
          <w:ilvl w:val="2"/>
          <w:numId w:val="87"/>
        </w:numPr>
        <w:spacing w:line="300" w:lineRule="auto"/>
        <w:jc w:val="both"/>
        <w:rPr>
          <w:rFonts w:ascii="Times New Roman" w:hAnsi="Times New Roman"/>
          <w:b/>
          <w:i/>
        </w:rPr>
      </w:pPr>
      <w:r w:rsidRPr="003E455B">
        <w:rPr>
          <w:rFonts w:ascii="Times New Roman" w:hAnsi="Times New Roman"/>
          <w:b/>
          <w:i/>
        </w:rPr>
        <w:t>kompetencji lub uprawnień do prowadzenia określonej działalności zawodowej, o ile wynika to z odrębnych przepisów:</w:t>
      </w:r>
    </w:p>
    <w:p w:rsidR="00FD3ABC" w:rsidRPr="003E455B" w:rsidRDefault="00790795" w:rsidP="00A6619C">
      <w:pPr>
        <w:spacing w:line="300" w:lineRule="auto"/>
        <w:jc w:val="both"/>
        <w:rPr>
          <w:sz w:val="22"/>
          <w:szCs w:val="22"/>
          <w:u w:val="single"/>
        </w:rPr>
      </w:pPr>
      <w:r w:rsidRPr="003E455B">
        <w:rPr>
          <w:sz w:val="22"/>
          <w:szCs w:val="22"/>
          <w:u w:val="single"/>
        </w:rPr>
        <w:t>Opis sposobu dokonania oceny spełniania tego warunku</w:t>
      </w:r>
    </w:p>
    <w:p w:rsidR="00FD3ABC" w:rsidRPr="003E455B" w:rsidRDefault="00790795" w:rsidP="00A6619C">
      <w:pPr>
        <w:spacing w:line="300" w:lineRule="auto"/>
        <w:jc w:val="both"/>
        <w:rPr>
          <w:sz w:val="22"/>
          <w:szCs w:val="22"/>
        </w:rPr>
      </w:pPr>
      <w:r w:rsidRPr="003E455B">
        <w:rPr>
          <w:sz w:val="22"/>
          <w:szCs w:val="22"/>
        </w:rPr>
        <w:t>Zamawiający uzna, że Wykonawcy spełniają niniejszy warunek, jeżeli posiadają:</w:t>
      </w:r>
    </w:p>
    <w:p w:rsidR="00FD3ABC" w:rsidRPr="003E455B" w:rsidRDefault="00790795" w:rsidP="00507BDE">
      <w:pPr>
        <w:pStyle w:val="Akapitzlist"/>
        <w:numPr>
          <w:ilvl w:val="0"/>
          <w:numId w:val="24"/>
        </w:numPr>
        <w:spacing w:line="300" w:lineRule="auto"/>
        <w:jc w:val="both"/>
        <w:rPr>
          <w:rFonts w:ascii="Times New Roman" w:hAnsi="Times New Roman"/>
        </w:rPr>
      </w:pPr>
      <w:r w:rsidRPr="003E455B">
        <w:rPr>
          <w:rFonts w:ascii="Times New Roman" w:hAnsi="Times New Roman"/>
        </w:rPr>
        <w:t>zarejestrowaną działalność regulowaną w zakresie odbierania odpadów komunalnych od właścicieli nierucho</w:t>
      </w:r>
      <w:r w:rsidR="004D3F76" w:rsidRPr="003E455B">
        <w:rPr>
          <w:rFonts w:ascii="Times New Roman" w:hAnsi="Times New Roman"/>
        </w:rPr>
        <w:t xml:space="preserve">mości zgodnie z art. 9c ustawy </w:t>
      </w:r>
      <w:r w:rsidRPr="003E455B">
        <w:rPr>
          <w:rFonts w:ascii="Times New Roman" w:hAnsi="Times New Roman"/>
        </w:rPr>
        <w:t xml:space="preserve">o utrzymaniu czystości </w:t>
      </w:r>
      <w:r w:rsidR="003653BF" w:rsidRPr="003E455B">
        <w:rPr>
          <w:rFonts w:ascii="Times New Roman" w:hAnsi="Times New Roman"/>
        </w:rPr>
        <w:br/>
      </w:r>
      <w:r w:rsidRPr="003E455B">
        <w:rPr>
          <w:rFonts w:ascii="Times New Roman" w:hAnsi="Times New Roman"/>
        </w:rPr>
        <w:t>i porządku w gminach,</w:t>
      </w:r>
    </w:p>
    <w:p w:rsidR="00FD3ABC" w:rsidRPr="003E455B" w:rsidRDefault="00790795" w:rsidP="00507BDE">
      <w:pPr>
        <w:pStyle w:val="Akapitzlist"/>
        <w:numPr>
          <w:ilvl w:val="0"/>
          <w:numId w:val="24"/>
        </w:numPr>
        <w:spacing w:line="300" w:lineRule="auto"/>
        <w:jc w:val="both"/>
        <w:rPr>
          <w:rFonts w:ascii="Times New Roman" w:hAnsi="Times New Roman"/>
        </w:rPr>
      </w:pPr>
      <w:r w:rsidRPr="003E455B">
        <w:rPr>
          <w:rFonts w:ascii="Times New Roman" w:hAnsi="Times New Roman"/>
        </w:rPr>
        <w:t xml:space="preserve">zezwolenie na transport odpadów wydane przez właściwy organ zgodnie </w:t>
      </w:r>
      <w:r w:rsidRPr="003E455B">
        <w:rPr>
          <w:rFonts w:ascii="Times New Roman" w:hAnsi="Times New Roman"/>
        </w:rPr>
        <w:br/>
        <w:t>z ustawą z dnia 14 grudnia 2012 roku o odpadach (</w:t>
      </w:r>
      <w:r w:rsidR="00E93F1A" w:rsidRPr="003E455B">
        <w:rPr>
          <w:rFonts w:ascii="Times New Roman" w:hAnsi="Times New Roman"/>
        </w:rPr>
        <w:t>Dz.U. z 2019 r. poz. 701</w:t>
      </w:r>
      <w:r w:rsidRPr="003E455B">
        <w:rPr>
          <w:rFonts w:ascii="Times New Roman" w:hAnsi="Times New Roman"/>
        </w:rPr>
        <w:t>)</w:t>
      </w:r>
    </w:p>
    <w:p w:rsidR="00FD3ABC" w:rsidRPr="003E455B" w:rsidRDefault="0056040F" w:rsidP="00507BDE">
      <w:pPr>
        <w:pStyle w:val="Akapitzlist"/>
        <w:numPr>
          <w:ilvl w:val="2"/>
          <w:numId w:val="87"/>
        </w:numPr>
        <w:spacing w:line="300" w:lineRule="auto"/>
        <w:jc w:val="both"/>
        <w:rPr>
          <w:rFonts w:ascii="Times New Roman" w:hAnsi="Times New Roman"/>
          <w:b/>
          <w:i/>
        </w:rPr>
      </w:pPr>
      <w:r w:rsidRPr="003E455B">
        <w:rPr>
          <w:rFonts w:ascii="Times New Roman" w:hAnsi="Times New Roman"/>
          <w:b/>
          <w:i/>
        </w:rPr>
        <w:t>zdolności technicznej lub zawodowej</w:t>
      </w:r>
    </w:p>
    <w:p w:rsidR="00FD3ABC" w:rsidRPr="003E455B" w:rsidRDefault="00790795" w:rsidP="00A6619C">
      <w:pPr>
        <w:spacing w:line="300" w:lineRule="auto"/>
        <w:jc w:val="both"/>
        <w:rPr>
          <w:sz w:val="22"/>
          <w:szCs w:val="22"/>
          <w:u w:val="single"/>
        </w:rPr>
      </w:pPr>
      <w:r w:rsidRPr="003E455B">
        <w:rPr>
          <w:sz w:val="22"/>
          <w:szCs w:val="22"/>
          <w:u w:val="single"/>
        </w:rPr>
        <w:t>Opis sposobu dokonania oceny spełniania tego warunku</w:t>
      </w:r>
    </w:p>
    <w:p w:rsidR="00FD3ABC" w:rsidRPr="003E455B" w:rsidRDefault="00790795" w:rsidP="00A6619C">
      <w:pPr>
        <w:spacing w:line="300" w:lineRule="auto"/>
        <w:jc w:val="both"/>
        <w:rPr>
          <w:sz w:val="22"/>
          <w:szCs w:val="22"/>
        </w:rPr>
      </w:pPr>
      <w:r w:rsidRPr="003E455B">
        <w:rPr>
          <w:sz w:val="22"/>
          <w:szCs w:val="22"/>
        </w:rPr>
        <w:t>Zamawiający uzna, że Wykonawcy spełniają  niniejszy warunek, jeżeli:</w:t>
      </w:r>
    </w:p>
    <w:p w:rsidR="00FD3ABC" w:rsidRPr="003E455B" w:rsidRDefault="00790795" w:rsidP="00507BDE">
      <w:pPr>
        <w:pStyle w:val="Akapitzlist"/>
        <w:numPr>
          <w:ilvl w:val="0"/>
          <w:numId w:val="26"/>
        </w:numPr>
        <w:spacing w:line="300" w:lineRule="auto"/>
        <w:jc w:val="both"/>
        <w:rPr>
          <w:rFonts w:ascii="Times New Roman" w:hAnsi="Times New Roman"/>
        </w:rPr>
      </w:pPr>
      <w:r w:rsidRPr="003E455B">
        <w:rPr>
          <w:rFonts w:ascii="Times New Roman" w:hAnsi="Times New Roman"/>
        </w:rPr>
        <w:t>dysponują pojazdami specjalistycznymi dopuszczonymi do ruchu, spełniającymi wymagania techniczne określone przepisami ustawy prawo o ruchu drogowym oraz innymi przepisami szczególnymi, w ilości:</w:t>
      </w:r>
    </w:p>
    <w:p w:rsidR="00FD3ABC" w:rsidRPr="003E455B" w:rsidRDefault="00790795" w:rsidP="00A6619C">
      <w:pPr>
        <w:spacing w:line="300" w:lineRule="auto"/>
        <w:jc w:val="both"/>
        <w:rPr>
          <w:sz w:val="22"/>
          <w:szCs w:val="22"/>
        </w:rPr>
      </w:pPr>
      <w:r w:rsidRPr="003E455B">
        <w:rPr>
          <w:sz w:val="22"/>
          <w:szCs w:val="22"/>
        </w:rPr>
        <w:t>- minimum 2 sztuk pojazdów przeznaczonych do odbioru zmieszanych odpadów komunalnych,</w:t>
      </w:r>
    </w:p>
    <w:p w:rsidR="00FD3ABC" w:rsidRPr="003E455B" w:rsidRDefault="00790795" w:rsidP="00A6619C">
      <w:pPr>
        <w:spacing w:line="300" w:lineRule="auto"/>
        <w:jc w:val="both"/>
        <w:rPr>
          <w:sz w:val="22"/>
          <w:szCs w:val="22"/>
        </w:rPr>
      </w:pPr>
      <w:r w:rsidRPr="003E455B">
        <w:rPr>
          <w:sz w:val="22"/>
          <w:szCs w:val="22"/>
        </w:rPr>
        <w:t>- minimum 2 sztuk pojazdów przystosowanych do odbierania selektywnie zebranych odpadów komunalnych,</w:t>
      </w:r>
    </w:p>
    <w:p w:rsidR="00FD3ABC" w:rsidRPr="003E455B" w:rsidRDefault="00790795" w:rsidP="00A6619C">
      <w:pPr>
        <w:spacing w:line="300" w:lineRule="auto"/>
        <w:jc w:val="both"/>
        <w:rPr>
          <w:sz w:val="22"/>
          <w:szCs w:val="22"/>
        </w:rPr>
      </w:pPr>
      <w:r w:rsidRPr="003E455B">
        <w:rPr>
          <w:sz w:val="22"/>
          <w:szCs w:val="22"/>
        </w:rPr>
        <w:t>- minimum 1 pojazd bez funkcji kompaktującej, wyposażonych w dźwig hakowy lub bramowy.</w:t>
      </w:r>
    </w:p>
    <w:p w:rsidR="00FD3ABC" w:rsidRPr="003E455B" w:rsidRDefault="00790795" w:rsidP="00507BDE">
      <w:pPr>
        <w:pStyle w:val="Akapitzlist"/>
        <w:numPr>
          <w:ilvl w:val="0"/>
          <w:numId w:val="26"/>
        </w:numPr>
        <w:spacing w:line="300" w:lineRule="auto"/>
        <w:jc w:val="both"/>
        <w:rPr>
          <w:rFonts w:ascii="Times New Roman" w:hAnsi="Times New Roman"/>
        </w:rPr>
      </w:pPr>
      <w:r w:rsidRPr="003E455B">
        <w:rPr>
          <w:rFonts w:ascii="Times New Roman" w:hAnsi="Times New Roman"/>
        </w:rPr>
        <w:t>dysponują nieruchomością – bazą magazynowo-transportową z zapleczem techniczno-biurowym, spełniającą wymagania przepisów budowlanych, sanitarnych i ochrony środowiska, zapewniającą możliwość jednoczesnego stacjonowania taboru samochodowego co najmniej w ilości i rodzajach wymienionych w pkt. a), oraz w wyposażoną w legalizowaną wagę najazdową i urządzenia do selektywnego gromadzenia odpadów komunalnych przed ich transportem do miejsc przetworzenia, w odległości nie większej niż 60 km od granicy administracyjnej gminy Dąbrowice.</w:t>
      </w:r>
    </w:p>
    <w:p w:rsidR="005C222D" w:rsidRPr="003E455B" w:rsidRDefault="005C222D" w:rsidP="00C3498B">
      <w:pPr>
        <w:pStyle w:val="Tekstpodstawowywcity3"/>
        <w:spacing w:line="300" w:lineRule="auto"/>
        <w:ind w:left="0" w:firstLine="0"/>
        <w:rPr>
          <w:sz w:val="22"/>
          <w:szCs w:val="22"/>
        </w:rPr>
      </w:pPr>
    </w:p>
    <w:p w:rsidR="00FD3ABC" w:rsidRPr="003E455B" w:rsidRDefault="00790795" w:rsidP="00507BDE">
      <w:pPr>
        <w:pStyle w:val="Akapitzlist"/>
        <w:numPr>
          <w:ilvl w:val="2"/>
          <w:numId w:val="87"/>
        </w:numPr>
        <w:spacing w:line="300" w:lineRule="auto"/>
        <w:jc w:val="both"/>
        <w:rPr>
          <w:rFonts w:ascii="Times New Roman" w:hAnsi="Times New Roman"/>
          <w:b/>
          <w:i/>
        </w:rPr>
      </w:pPr>
      <w:r w:rsidRPr="003E455B">
        <w:rPr>
          <w:rFonts w:ascii="Times New Roman" w:hAnsi="Times New Roman"/>
          <w:b/>
          <w:i/>
        </w:rPr>
        <w:t xml:space="preserve">sytuacji ekonomicznej i finansowej </w:t>
      </w:r>
    </w:p>
    <w:p w:rsidR="00FD3ABC" w:rsidRPr="003E455B" w:rsidRDefault="00790795" w:rsidP="00A6619C">
      <w:pPr>
        <w:spacing w:line="300" w:lineRule="auto"/>
        <w:jc w:val="both"/>
        <w:rPr>
          <w:sz w:val="22"/>
          <w:szCs w:val="22"/>
          <w:u w:val="single"/>
        </w:rPr>
      </w:pPr>
      <w:r w:rsidRPr="003E455B">
        <w:rPr>
          <w:sz w:val="22"/>
          <w:szCs w:val="22"/>
          <w:u w:val="single"/>
        </w:rPr>
        <w:t>Opis sposobu dokonania oceny spełniania tego warunku</w:t>
      </w:r>
    </w:p>
    <w:p w:rsidR="00FD3ABC" w:rsidRPr="003E455B" w:rsidRDefault="00790795" w:rsidP="00A6619C">
      <w:pPr>
        <w:spacing w:line="300" w:lineRule="auto"/>
        <w:jc w:val="both"/>
        <w:rPr>
          <w:sz w:val="22"/>
          <w:szCs w:val="22"/>
        </w:rPr>
      </w:pPr>
      <w:r w:rsidRPr="003E455B">
        <w:rPr>
          <w:sz w:val="22"/>
          <w:szCs w:val="22"/>
        </w:rPr>
        <w:t xml:space="preserve">Zamawiający uzna, iż Wykonawcy spełniają niniejszy warunek, jeżeli wykażą, że posiadają opłaconą polisę, a przypadku jej braku inny dokument potwierdzający, że Wykonawca jest ubezpieczony od odpowiedzialności cywilnej w zakresie prowadzonej działalności związanej z charakterem niniejszego zamówienia na kwotę nie </w:t>
      </w:r>
      <w:r w:rsidR="005845F8" w:rsidRPr="003E455B">
        <w:rPr>
          <w:sz w:val="22"/>
          <w:szCs w:val="22"/>
        </w:rPr>
        <w:t>mniejszą niż 2</w:t>
      </w:r>
      <w:r w:rsidRPr="003E455B">
        <w:rPr>
          <w:sz w:val="22"/>
          <w:szCs w:val="22"/>
        </w:rPr>
        <w:t>00 000,00 złotych.</w:t>
      </w:r>
    </w:p>
    <w:p w:rsidR="00FD3ABC" w:rsidRPr="003E455B" w:rsidRDefault="00FD3ABC" w:rsidP="00A6619C">
      <w:pPr>
        <w:spacing w:line="300" w:lineRule="auto"/>
        <w:ind w:left="1560"/>
        <w:jc w:val="both"/>
        <w:rPr>
          <w:sz w:val="22"/>
          <w:szCs w:val="22"/>
        </w:rPr>
      </w:pPr>
    </w:p>
    <w:p w:rsidR="00FD3ABC" w:rsidRPr="003E455B" w:rsidRDefault="00790795" w:rsidP="00507BDE">
      <w:pPr>
        <w:pStyle w:val="Akapitzlist"/>
        <w:numPr>
          <w:ilvl w:val="1"/>
          <w:numId w:val="87"/>
        </w:numPr>
        <w:tabs>
          <w:tab w:val="left" w:pos="851"/>
        </w:tabs>
        <w:spacing w:line="300" w:lineRule="auto"/>
        <w:ind w:left="924" w:hanging="357"/>
        <w:jc w:val="both"/>
        <w:rPr>
          <w:rFonts w:ascii="Times New Roman" w:hAnsi="Times New Roman"/>
        </w:rPr>
      </w:pPr>
      <w:r w:rsidRPr="003E455B">
        <w:rPr>
          <w:rFonts w:ascii="Times New Roman" w:hAnsi="Times New Roman"/>
        </w:rPr>
        <w:t xml:space="preserve">Wykonawca może polegać na wiedzy i doświadczeniu, potencjale technicznym osobach zdolnych do wykonania zamówienia lub zdolnościach finansowych innych podmiotów, niezależnie od charakteru prawnego łączącego go z nimi stosunków. </w:t>
      </w:r>
      <w:r w:rsidRPr="003E455B">
        <w:rPr>
          <w:rFonts w:ascii="Times New Roman" w:hAnsi="Times New Roman"/>
        </w:rPr>
        <w:lastRenderedPageBreak/>
        <w:t>Wykonawca w takiej sytuacji zobowiązany będzie udowodnić Zamawiającemu, iż będzie dysponował zasobami niezbędnymi do realizacji zamówienia.</w:t>
      </w:r>
    </w:p>
    <w:p w:rsidR="00FD3ABC" w:rsidRPr="003E455B" w:rsidRDefault="00790795" w:rsidP="00507BDE">
      <w:pPr>
        <w:pStyle w:val="Akapitzlist"/>
        <w:numPr>
          <w:ilvl w:val="1"/>
          <w:numId w:val="87"/>
        </w:numPr>
        <w:tabs>
          <w:tab w:val="left" w:pos="851"/>
        </w:tabs>
        <w:spacing w:line="300" w:lineRule="auto"/>
        <w:ind w:left="924" w:hanging="357"/>
        <w:jc w:val="both"/>
        <w:rPr>
          <w:rFonts w:ascii="Times New Roman" w:hAnsi="Times New Roman"/>
        </w:rPr>
      </w:pPr>
      <w:r w:rsidRPr="003E455B">
        <w:rPr>
          <w:rFonts w:ascii="Times New Roman" w:hAnsi="Times New Roman"/>
          <w:bCs/>
        </w:rPr>
        <w:t xml:space="preserve"> O udzielenie zamówienia mogą ubiegać się wykonawcy, którzy nie podlegają wykluczeniu z powodu niespełnienia warunków, o których mowa w art. 24 ust.1 oraz  </w:t>
      </w:r>
      <w:r w:rsidR="00177B29" w:rsidRPr="003E455B">
        <w:rPr>
          <w:rFonts w:ascii="Times New Roman" w:hAnsi="Times New Roman"/>
          <w:bCs/>
        </w:rPr>
        <w:t>art.</w:t>
      </w:r>
      <w:r w:rsidRPr="003E455B">
        <w:rPr>
          <w:rFonts w:ascii="Times New Roman" w:hAnsi="Times New Roman"/>
          <w:bCs/>
        </w:rPr>
        <w:t>2</w:t>
      </w:r>
      <w:r w:rsidR="00177B29" w:rsidRPr="003E455B">
        <w:rPr>
          <w:rFonts w:ascii="Times New Roman" w:hAnsi="Times New Roman"/>
          <w:bCs/>
        </w:rPr>
        <w:t>4 ust. 5, pkt. 1</w:t>
      </w:r>
      <w:r w:rsidRPr="003E455B">
        <w:rPr>
          <w:rFonts w:ascii="Times New Roman" w:hAnsi="Times New Roman"/>
          <w:bCs/>
        </w:rPr>
        <w:t xml:space="preserve">  ustawy Prawo zamówień publicznych.</w:t>
      </w:r>
    </w:p>
    <w:p w:rsidR="00FD3ABC" w:rsidRPr="003E455B" w:rsidRDefault="00790795" w:rsidP="00507BDE">
      <w:pPr>
        <w:pStyle w:val="Akapitzlist"/>
        <w:numPr>
          <w:ilvl w:val="1"/>
          <w:numId w:val="87"/>
        </w:numPr>
        <w:tabs>
          <w:tab w:val="left" w:pos="851"/>
        </w:tabs>
        <w:spacing w:line="300" w:lineRule="auto"/>
        <w:ind w:left="924" w:hanging="357"/>
        <w:jc w:val="both"/>
        <w:rPr>
          <w:rFonts w:ascii="Times New Roman" w:hAnsi="Times New Roman"/>
        </w:rPr>
      </w:pPr>
      <w:r w:rsidRPr="003E455B">
        <w:rPr>
          <w:rFonts w:ascii="Times New Roman" w:hAnsi="Times New Roman"/>
          <w:bCs/>
        </w:rPr>
        <w:t>Ocena spełnienia warunków udziału w postępowaniu wymienionych w pkt 5.1. oraz 5.3. niniejszej SIWZ dokonana będzie przez Zamawiającego na podstawie złożonych przez Wykonawców dokumentów i oświadczeń określonych w pkt 6 niniejszej SIWZ, z których jednoznacznie musi wynikać, iż określone warunki wykonawca spełnił, stosując formułę „</w:t>
      </w:r>
      <w:r w:rsidRPr="003E455B">
        <w:rPr>
          <w:rFonts w:ascii="Times New Roman" w:hAnsi="Times New Roman"/>
          <w:bCs/>
          <w:i/>
        </w:rPr>
        <w:t>spełnia – nie spełnia</w:t>
      </w:r>
      <w:r w:rsidRPr="003E455B">
        <w:rPr>
          <w:rFonts w:ascii="Times New Roman" w:hAnsi="Times New Roman"/>
          <w:bCs/>
        </w:rPr>
        <w:t>”.</w:t>
      </w:r>
    </w:p>
    <w:p w:rsidR="00FD3ABC" w:rsidRPr="003E455B" w:rsidRDefault="00FD3ABC" w:rsidP="00A6619C">
      <w:pPr>
        <w:tabs>
          <w:tab w:val="left" w:pos="851"/>
        </w:tabs>
        <w:spacing w:line="300" w:lineRule="auto"/>
        <w:ind w:left="851"/>
        <w:jc w:val="both"/>
        <w:textAlignment w:val="auto"/>
        <w:rPr>
          <w:sz w:val="22"/>
          <w:szCs w:val="22"/>
        </w:rPr>
      </w:pPr>
    </w:p>
    <w:p w:rsidR="00FD3ABC" w:rsidRPr="003E455B" w:rsidRDefault="00790795" w:rsidP="00507BDE">
      <w:pPr>
        <w:pStyle w:val="Akapitzlist"/>
        <w:numPr>
          <w:ilvl w:val="0"/>
          <w:numId w:val="87"/>
        </w:numPr>
        <w:spacing w:line="300" w:lineRule="auto"/>
        <w:jc w:val="both"/>
        <w:rPr>
          <w:rFonts w:ascii="Times New Roman" w:hAnsi="Times New Roman"/>
          <w:b/>
          <w:bCs/>
        </w:rPr>
      </w:pPr>
      <w:r w:rsidRPr="003E455B">
        <w:rPr>
          <w:rFonts w:ascii="Times New Roman" w:hAnsi="Times New Roman"/>
          <w:b/>
        </w:rPr>
        <w:t>Wykaz oświadczeń lub dokumentów, jakie mają dostarczyć Wykonawcy w celu potwierdzenia spełniania warunków udziału w postępowaniu.</w:t>
      </w:r>
    </w:p>
    <w:p w:rsidR="00FD3ABC" w:rsidRPr="003E455B" w:rsidRDefault="00790795" w:rsidP="00507BDE">
      <w:pPr>
        <w:numPr>
          <w:ilvl w:val="0"/>
          <w:numId w:val="15"/>
        </w:numPr>
        <w:tabs>
          <w:tab w:val="clear" w:pos="426"/>
          <w:tab w:val="num" w:pos="851"/>
        </w:tabs>
        <w:overflowPunct/>
        <w:autoSpaceDE/>
        <w:adjustRightInd/>
        <w:spacing w:line="300" w:lineRule="auto"/>
        <w:ind w:left="851" w:hanging="425"/>
        <w:jc w:val="both"/>
        <w:textAlignment w:val="auto"/>
        <w:rPr>
          <w:sz w:val="22"/>
          <w:szCs w:val="22"/>
          <w:u w:val="single"/>
        </w:rPr>
      </w:pPr>
      <w:r w:rsidRPr="003E455B">
        <w:rPr>
          <w:sz w:val="22"/>
          <w:szCs w:val="22"/>
          <w:u w:val="single"/>
        </w:rPr>
        <w:t>W celu potwierdzenia spełniania warunków udziału w postępowaniu, o których mowa</w:t>
      </w:r>
      <w:r w:rsidR="004D3B0B" w:rsidRPr="003E455B">
        <w:rPr>
          <w:sz w:val="22"/>
          <w:szCs w:val="22"/>
          <w:u w:val="single"/>
        </w:rPr>
        <w:br/>
      </w:r>
      <w:r w:rsidRPr="003E455B">
        <w:rPr>
          <w:sz w:val="22"/>
          <w:szCs w:val="22"/>
          <w:u w:val="single"/>
        </w:rPr>
        <w:t xml:space="preserve">w </w:t>
      </w:r>
      <w:r w:rsidR="0056040F" w:rsidRPr="003E455B">
        <w:rPr>
          <w:sz w:val="22"/>
          <w:szCs w:val="22"/>
          <w:u w:val="single"/>
        </w:rPr>
        <w:t xml:space="preserve">art. 22 ust. </w:t>
      </w:r>
      <w:r w:rsidR="005E2327" w:rsidRPr="003E455B">
        <w:rPr>
          <w:sz w:val="22"/>
          <w:szCs w:val="22"/>
          <w:u w:val="single"/>
        </w:rPr>
        <w:t>1b</w:t>
      </w:r>
      <w:r w:rsidR="00A63642" w:rsidRPr="003E455B">
        <w:rPr>
          <w:sz w:val="22"/>
          <w:szCs w:val="22"/>
          <w:u w:val="single"/>
        </w:rPr>
        <w:t xml:space="preserve"> ustawy </w:t>
      </w:r>
      <w:r w:rsidRPr="003E455B">
        <w:rPr>
          <w:sz w:val="22"/>
          <w:szCs w:val="22"/>
          <w:u w:val="single"/>
        </w:rPr>
        <w:t xml:space="preserve">Wykonawcy mają złożyć następujące oświadczenia </w:t>
      </w:r>
      <w:r w:rsidR="00A63642" w:rsidRPr="003E455B">
        <w:rPr>
          <w:sz w:val="22"/>
          <w:szCs w:val="22"/>
          <w:u w:val="single"/>
        </w:rPr>
        <w:br/>
      </w:r>
      <w:r w:rsidRPr="003E455B">
        <w:rPr>
          <w:sz w:val="22"/>
          <w:szCs w:val="22"/>
          <w:u w:val="single"/>
        </w:rPr>
        <w:t>i dokumenty:</w:t>
      </w:r>
    </w:p>
    <w:p w:rsidR="00FD3ABC" w:rsidRPr="003E455B" w:rsidRDefault="00790795" w:rsidP="00507BDE">
      <w:pPr>
        <w:numPr>
          <w:ilvl w:val="1"/>
          <w:numId w:val="14"/>
        </w:numPr>
        <w:overflowPunct/>
        <w:autoSpaceDE/>
        <w:adjustRightInd/>
        <w:spacing w:line="300" w:lineRule="auto"/>
        <w:jc w:val="both"/>
        <w:textAlignment w:val="auto"/>
        <w:rPr>
          <w:sz w:val="22"/>
          <w:szCs w:val="22"/>
        </w:rPr>
      </w:pPr>
      <w:r w:rsidRPr="003E455B">
        <w:rPr>
          <w:sz w:val="22"/>
          <w:szCs w:val="22"/>
        </w:rPr>
        <w:t>oświadczenie o spełnieniu warunków udziału w postępowaniu - druk </w:t>
      </w:r>
      <w:r w:rsidRPr="003E455B">
        <w:rPr>
          <w:b/>
          <w:sz w:val="22"/>
          <w:szCs w:val="22"/>
        </w:rPr>
        <w:t>Załącznik nr 2 do SIWZ,</w:t>
      </w:r>
    </w:p>
    <w:p w:rsidR="00FD3ABC" w:rsidRPr="003E455B" w:rsidRDefault="00790795" w:rsidP="00507BDE">
      <w:pPr>
        <w:numPr>
          <w:ilvl w:val="1"/>
          <w:numId w:val="14"/>
        </w:numPr>
        <w:overflowPunct/>
        <w:autoSpaceDE/>
        <w:adjustRightInd/>
        <w:spacing w:line="300" w:lineRule="auto"/>
        <w:jc w:val="both"/>
        <w:textAlignment w:val="auto"/>
        <w:rPr>
          <w:sz w:val="22"/>
          <w:szCs w:val="22"/>
        </w:rPr>
      </w:pPr>
      <w:r w:rsidRPr="003E455B">
        <w:rPr>
          <w:sz w:val="22"/>
          <w:szCs w:val="22"/>
        </w:rPr>
        <w:t>wpis do rejestru działalności regulowanej prowadzonego przez Wójta Gminy Dąbrowice w zakresie odbierania odpadów komunalnych od właścicieli nieruchomości, zgodnie z art. 9c ustawy o utrzymaniu czystości i porządku w gminach,</w:t>
      </w:r>
    </w:p>
    <w:p w:rsidR="00FD3ABC" w:rsidRPr="003E455B" w:rsidRDefault="00790795" w:rsidP="00507BDE">
      <w:pPr>
        <w:numPr>
          <w:ilvl w:val="1"/>
          <w:numId w:val="14"/>
        </w:numPr>
        <w:overflowPunct/>
        <w:autoSpaceDE/>
        <w:adjustRightInd/>
        <w:spacing w:line="300" w:lineRule="auto"/>
        <w:jc w:val="both"/>
        <w:textAlignment w:val="auto"/>
        <w:rPr>
          <w:sz w:val="22"/>
          <w:szCs w:val="22"/>
        </w:rPr>
      </w:pPr>
      <w:r w:rsidRPr="003E455B">
        <w:rPr>
          <w:sz w:val="22"/>
          <w:szCs w:val="22"/>
        </w:rPr>
        <w:t xml:space="preserve">decyzję administracyjną – zezwolenie na transport odpadów wydane przez właściwy organ zgodnie z ustawą z dnia </w:t>
      </w:r>
      <w:r w:rsidR="00B619DE" w:rsidRPr="003E455B">
        <w:rPr>
          <w:sz w:val="22"/>
          <w:szCs w:val="22"/>
        </w:rPr>
        <w:t>14 grudnia 2012</w:t>
      </w:r>
      <w:r w:rsidR="004D3B0B" w:rsidRPr="003E455B">
        <w:rPr>
          <w:sz w:val="22"/>
          <w:szCs w:val="22"/>
        </w:rPr>
        <w:t xml:space="preserve"> roku</w:t>
      </w:r>
      <w:r w:rsidR="001B26F7" w:rsidRPr="003E455B">
        <w:rPr>
          <w:sz w:val="22"/>
          <w:szCs w:val="22"/>
        </w:rPr>
        <w:t xml:space="preserve"> </w:t>
      </w:r>
      <w:r w:rsidRPr="003E455B">
        <w:rPr>
          <w:sz w:val="22"/>
          <w:szCs w:val="22"/>
        </w:rPr>
        <w:t>o odpadach (</w:t>
      </w:r>
      <w:r w:rsidR="00E93F1A" w:rsidRPr="003E455B">
        <w:rPr>
          <w:sz w:val="22"/>
          <w:szCs w:val="22"/>
        </w:rPr>
        <w:t>Dz.U. z 2019 r. poz. 701</w:t>
      </w:r>
      <w:r w:rsidR="00A41E96" w:rsidRPr="003E455B">
        <w:rPr>
          <w:sz w:val="22"/>
          <w:szCs w:val="22"/>
        </w:rPr>
        <w:t>)</w:t>
      </w:r>
    </w:p>
    <w:p w:rsidR="00FD3ABC" w:rsidRPr="003E455B" w:rsidRDefault="00790795" w:rsidP="00507BDE">
      <w:pPr>
        <w:numPr>
          <w:ilvl w:val="1"/>
          <w:numId w:val="14"/>
        </w:numPr>
        <w:overflowPunct/>
        <w:autoSpaceDE/>
        <w:adjustRightInd/>
        <w:spacing w:line="300" w:lineRule="auto"/>
        <w:jc w:val="both"/>
        <w:textAlignment w:val="auto"/>
        <w:rPr>
          <w:sz w:val="22"/>
          <w:szCs w:val="22"/>
        </w:rPr>
      </w:pPr>
      <w:r w:rsidRPr="003E455B">
        <w:rPr>
          <w:sz w:val="22"/>
          <w:szCs w:val="22"/>
        </w:rPr>
        <w:t xml:space="preserve">wykaz wykonanych w ciągu ostatnich trzech lat przed upływem terminu składania ofert, a jeżeli okres prowadzenia działalności jest krótszy – </w:t>
      </w:r>
      <w:r w:rsidR="004D3B0B" w:rsidRPr="003E455B">
        <w:rPr>
          <w:sz w:val="22"/>
          <w:szCs w:val="22"/>
        </w:rPr>
        <w:br/>
      </w:r>
      <w:r w:rsidRPr="003E455B">
        <w:rPr>
          <w:sz w:val="22"/>
          <w:szCs w:val="22"/>
        </w:rPr>
        <w:t xml:space="preserve">w tym okresie wykonanie, a w przypadku świadczeń okresowych lub ciągłych również wykonywanych, głównych usług dotyczących odbierania odpadów komunalnych z nieruchomości na których zamieszkują mieszkańcy – co najmniej: jednej usługi odbioru odpadów komunalnych, </w:t>
      </w:r>
      <w:r w:rsidR="004D3B0B" w:rsidRPr="003E455B">
        <w:rPr>
          <w:sz w:val="22"/>
          <w:szCs w:val="22"/>
        </w:rPr>
        <w:br/>
      </w:r>
      <w:r w:rsidRPr="003E455B">
        <w:rPr>
          <w:sz w:val="22"/>
          <w:szCs w:val="22"/>
        </w:rPr>
        <w:t xml:space="preserve">o ogólnej masie odebranych odpadów w ilości minimum 200,00 Mg, która świadczona była w sposób ciągły (nieprzerwanie) przez okres 12 miesięcy, wraz z podaniem wartości przedmiotu, dat wykonywania i podmiotów na rzecz których usługa została wykonana lub jest wykonywana wraz </w:t>
      </w:r>
      <w:r w:rsidR="004D3B0B" w:rsidRPr="003E455B">
        <w:rPr>
          <w:sz w:val="22"/>
          <w:szCs w:val="22"/>
        </w:rPr>
        <w:br/>
      </w:r>
      <w:r w:rsidRPr="003E455B">
        <w:rPr>
          <w:sz w:val="22"/>
          <w:szCs w:val="22"/>
        </w:rPr>
        <w:t xml:space="preserve">z załączeniem dowodów potwierdzających, że usługa ta została wykonana należycie – druk </w:t>
      </w:r>
      <w:r w:rsidRPr="003E455B">
        <w:rPr>
          <w:b/>
          <w:sz w:val="22"/>
          <w:szCs w:val="22"/>
        </w:rPr>
        <w:t>Załącznik nr 4 do SIWZ</w:t>
      </w:r>
      <w:r w:rsidRPr="003E455B">
        <w:rPr>
          <w:sz w:val="22"/>
          <w:szCs w:val="22"/>
        </w:rPr>
        <w:t>, gdzie dowodami potwierdzającymi należyte wykonanie usług są:</w:t>
      </w:r>
    </w:p>
    <w:p w:rsidR="00FD3ABC" w:rsidRPr="003E455B" w:rsidRDefault="00790795" w:rsidP="00A6619C">
      <w:pPr>
        <w:overflowPunct/>
        <w:autoSpaceDE/>
        <w:adjustRightInd/>
        <w:spacing w:line="300" w:lineRule="auto"/>
        <w:ind w:left="2422"/>
        <w:jc w:val="both"/>
        <w:textAlignment w:val="auto"/>
        <w:rPr>
          <w:sz w:val="22"/>
          <w:szCs w:val="22"/>
        </w:rPr>
      </w:pPr>
      <w:r w:rsidRPr="003E455B">
        <w:rPr>
          <w:sz w:val="22"/>
          <w:szCs w:val="22"/>
        </w:rPr>
        <w:t>- poświadczenie, z tym, że w odniesieniu do nadal wykonywanych usług okresowych lub ciągłych poświadczenie powinno być wydane nie wcześniej niż 3 miesiące przed upływem terminu składania ofert,</w:t>
      </w:r>
    </w:p>
    <w:p w:rsidR="00FD3ABC" w:rsidRPr="003E455B" w:rsidRDefault="00790795" w:rsidP="00A6619C">
      <w:pPr>
        <w:overflowPunct/>
        <w:autoSpaceDE/>
        <w:adjustRightInd/>
        <w:spacing w:line="300" w:lineRule="auto"/>
        <w:ind w:left="2422"/>
        <w:jc w:val="both"/>
        <w:textAlignment w:val="auto"/>
        <w:rPr>
          <w:sz w:val="22"/>
          <w:szCs w:val="22"/>
        </w:rPr>
      </w:pPr>
      <w:r w:rsidRPr="003E455B">
        <w:rPr>
          <w:sz w:val="22"/>
          <w:szCs w:val="22"/>
        </w:rPr>
        <w:t xml:space="preserve">- oświadczenie Wykonawcy – jeżeli z uzasadnionych przyczyn </w:t>
      </w:r>
      <w:r w:rsidR="004D3B0B" w:rsidRPr="003E455B">
        <w:rPr>
          <w:sz w:val="22"/>
          <w:szCs w:val="22"/>
        </w:rPr>
        <w:br/>
      </w:r>
      <w:r w:rsidRPr="003E455B">
        <w:rPr>
          <w:sz w:val="22"/>
          <w:szCs w:val="22"/>
        </w:rPr>
        <w:t>o obiektywnym charakterze Wykonawca nie jest w stanie uzyskać poświadczenia.</w:t>
      </w:r>
    </w:p>
    <w:p w:rsidR="00FD3ABC" w:rsidRPr="003E455B" w:rsidRDefault="00790795" w:rsidP="00A6619C">
      <w:pPr>
        <w:overflowPunct/>
        <w:autoSpaceDE/>
        <w:adjustRightInd/>
        <w:spacing w:line="300" w:lineRule="auto"/>
        <w:ind w:left="2422"/>
        <w:jc w:val="both"/>
        <w:textAlignment w:val="auto"/>
        <w:rPr>
          <w:sz w:val="22"/>
          <w:szCs w:val="22"/>
        </w:rPr>
      </w:pPr>
      <w:r w:rsidRPr="003E455B">
        <w:rPr>
          <w:sz w:val="22"/>
          <w:szCs w:val="22"/>
        </w:rPr>
        <w:lastRenderedPageBreak/>
        <w:t xml:space="preserve">W przypadku, gdy Zamawiający jest podmiotem, na rzecz którego usługi wykazane przez Wykonawcę zostały wcześniej wykonane, Wykonawca nie ma obowiązku załączania dowodów. </w:t>
      </w:r>
    </w:p>
    <w:p w:rsidR="00FD3ABC" w:rsidRPr="003E455B" w:rsidRDefault="00790795" w:rsidP="00507BDE">
      <w:pPr>
        <w:numPr>
          <w:ilvl w:val="1"/>
          <w:numId w:val="14"/>
        </w:numPr>
        <w:overflowPunct/>
        <w:autoSpaceDE/>
        <w:autoSpaceDN/>
        <w:adjustRightInd/>
        <w:spacing w:line="300" w:lineRule="auto"/>
        <w:jc w:val="both"/>
        <w:textAlignment w:val="auto"/>
        <w:rPr>
          <w:b/>
          <w:sz w:val="22"/>
          <w:szCs w:val="22"/>
        </w:rPr>
      </w:pPr>
      <w:r w:rsidRPr="003E455B">
        <w:rPr>
          <w:sz w:val="22"/>
          <w:szCs w:val="22"/>
        </w:rPr>
        <w:t xml:space="preserve">wykaz narzędzi wyposażenia zakładu i urządzeń technicznych dostępnych, Wykonawcy usług  w celu wykonania zamówienia wraz z informacją </w:t>
      </w:r>
      <w:r w:rsidR="004D3B0B" w:rsidRPr="003E455B">
        <w:rPr>
          <w:sz w:val="22"/>
          <w:szCs w:val="22"/>
        </w:rPr>
        <w:br/>
      </w:r>
      <w:r w:rsidRPr="003E455B">
        <w:rPr>
          <w:sz w:val="22"/>
          <w:szCs w:val="22"/>
        </w:rPr>
        <w:t>o podstawie dysponowania tymi zasobami co najmniej w minimalnych ilościach i rodzajach jednostek o</w:t>
      </w:r>
      <w:r w:rsidR="0091552B" w:rsidRPr="003E455B">
        <w:rPr>
          <w:sz w:val="22"/>
          <w:szCs w:val="22"/>
        </w:rPr>
        <w:t xml:space="preserve">kreślonych w </w:t>
      </w:r>
      <w:r w:rsidR="000C7705" w:rsidRPr="003E455B">
        <w:rPr>
          <w:sz w:val="22"/>
          <w:szCs w:val="22"/>
        </w:rPr>
        <w:t>ust. 5.1</w:t>
      </w:r>
      <w:r w:rsidR="0091552B" w:rsidRPr="003E455B">
        <w:rPr>
          <w:sz w:val="22"/>
          <w:szCs w:val="22"/>
        </w:rPr>
        <w:t>.2</w:t>
      </w:r>
      <w:r w:rsidRPr="003E455B">
        <w:rPr>
          <w:sz w:val="22"/>
          <w:szCs w:val="22"/>
        </w:rPr>
        <w:t xml:space="preserve">. lit. a) SIWZ  – druk </w:t>
      </w:r>
      <w:r w:rsidRPr="003E455B">
        <w:rPr>
          <w:b/>
          <w:sz w:val="22"/>
          <w:szCs w:val="22"/>
        </w:rPr>
        <w:t>Załącznik nr 5 do SIWZ,</w:t>
      </w:r>
    </w:p>
    <w:p w:rsidR="00FD3ABC" w:rsidRPr="003E455B" w:rsidRDefault="00790795" w:rsidP="00507BDE">
      <w:pPr>
        <w:numPr>
          <w:ilvl w:val="1"/>
          <w:numId w:val="14"/>
        </w:numPr>
        <w:overflowPunct/>
        <w:autoSpaceDE/>
        <w:autoSpaceDN/>
        <w:adjustRightInd/>
        <w:spacing w:line="300" w:lineRule="auto"/>
        <w:jc w:val="both"/>
        <w:textAlignment w:val="auto"/>
        <w:rPr>
          <w:sz w:val="22"/>
          <w:szCs w:val="22"/>
        </w:rPr>
      </w:pPr>
      <w:r w:rsidRPr="003E455B">
        <w:rPr>
          <w:sz w:val="22"/>
          <w:szCs w:val="22"/>
        </w:rPr>
        <w:t>opłaconą polisę, a przypadku jej braku inny dokument potwierdzający, że Wykonawca jest ubezpieczony od odpowiedzialności cywilnej w zakresie prowadzonej działalności związanej z charakterem niniejszego zamówi</w:t>
      </w:r>
      <w:r w:rsidR="005845F8" w:rsidRPr="003E455B">
        <w:rPr>
          <w:sz w:val="22"/>
          <w:szCs w:val="22"/>
        </w:rPr>
        <w:t>enia na kwotę nie mniejszą niż 2</w:t>
      </w:r>
      <w:r w:rsidRPr="003E455B">
        <w:rPr>
          <w:sz w:val="22"/>
          <w:szCs w:val="22"/>
        </w:rPr>
        <w:t>00 000,00 złotych.</w:t>
      </w:r>
    </w:p>
    <w:p w:rsidR="00FD3ABC" w:rsidRPr="003E455B" w:rsidRDefault="00FD3ABC" w:rsidP="00A6619C">
      <w:pPr>
        <w:overflowPunct/>
        <w:autoSpaceDE/>
        <w:adjustRightInd/>
        <w:spacing w:line="300" w:lineRule="auto"/>
        <w:ind w:left="2422"/>
        <w:jc w:val="both"/>
        <w:textAlignment w:val="auto"/>
        <w:rPr>
          <w:sz w:val="22"/>
          <w:szCs w:val="22"/>
        </w:rPr>
      </w:pPr>
    </w:p>
    <w:p w:rsidR="00FD3ABC" w:rsidRPr="003E455B" w:rsidRDefault="00790795" w:rsidP="00507BDE">
      <w:pPr>
        <w:numPr>
          <w:ilvl w:val="0"/>
          <w:numId w:val="15"/>
        </w:numPr>
        <w:tabs>
          <w:tab w:val="clear" w:pos="426"/>
          <w:tab w:val="num" w:pos="851"/>
        </w:tabs>
        <w:spacing w:line="300" w:lineRule="auto"/>
        <w:ind w:left="851" w:hanging="431"/>
        <w:jc w:val="both"/>
        <w:textAlignment w:val="auto"/>
        <w:rPr>
          <w:sz w:val="22"/>
          <w:szCs w:val="22"/>
          <w:u w:val="single"/>
        </w:rPr>
      </w:pPr>
      <w:r w:rsidRPr="003E455B">
        <w:rPr>
          <w:sz w:val="22"/>
          <w:szCs w:val="22"/>
          <w:u w:val="single"/>
        </w:rPr>
        <w:t xml:space="preserve">W celu wykazania braku podstaw do wykluczenia z postępowania o udzielenie zamówienia Wykonawcy, w okolicznościach, o których mowa w art. 24 ust. 1 </w:t>
      </w:r>
      <w:r w:rsidR="005E2327" w:rsidRPr="003E455B">
        <w:rPr>
          <w:sz w:val="22"/>
          <w:szCs w:val="22"/>
          <w:u w:val="single"/>
        </w:rPr>
        <w:t xml:space="preserve">oraz </w:t>
      </w:r>
      <w:r w:rsidR="005E2327" w:rsidRPr="003E455B">
        <w:rPr>
          <w:bCs/>
          <w:sz w:val="22"/>
          <w:szCs w:val="22"/>
          <w:u w:val="single"/>
        </w:rPr>
        <w:t xml:space="preserve">art. 24 ust. 5, pkt. 1 </w:t>
      </w:r>
      <w:r w:rsidRPr="003E455B">
        <w:rPr>
          <w:sz w:val="22"/>
          <w:szCs w:val="22"/>
          <w:u w:val="single"/>
        </w:rPr>
        <w:t xml:space="preserve">ustawy załączają do oferty następujące oświadczenia i dokumenty: </w:t>
      </w:r>
    </w:p>
    <w:p w:rsidR="00FD3ABC" w:rsidRPr="003E455B" w:rsidRDefault="00790795" w:rsidP="00507BDE">
      <w:pPr>
        <w:numPr>
          <w:ilvl w:val="3"/>
          <w:numId w:val="16"/>
        </w:numPr>
        <w:spacing w:line="300" w:lineRule="auto"/>
        <w:jc w:val="both"/>
        <w:textAlignment w:val="auto"/>
        <w:rPr>
          <w:b/>
          <w:sz w:val="22"/>
          <w:szCs w:val="22"/>
        </w:rPr>
      </w:pPr>
      <w:r w:rsidRPr="003E455B">
        <w:rPr>
          <w:sz w:val="22"/>
          <w:szCs w:val="22"/>
        </w:rPr>
        <w:t>oświadczenie o braku podstaw do wykluczenia – druk</w:t>
      </w:r>
      <w:r w:rsidRPr="003E455B">
        <w:rPr>
          <w:b/>
          <w:sz w:val="22"/>
          <w:szCs w:val="22"/>
        </w:rPr>
        <w:t xml:space="preserve"> Załącznik nr  3 do SIWZ,</w:t>
      </w:r>
    </w:p>
    <w:p w:rsidR="00FD3ABC" w:rsidRPr="003E455B" w:rsidRDefault="00790795" w:rsidP="00507BDE">
      <w:pPr>
        <w:numPr>
          <w:ilvl w:val="3"/>
          <w:numId w:val="16"/>
        </w:numPr>
        <w:spacing w:line="300" w:lineRule="auto"/>
        <w:jc w:val="both"/>
        <w:textAlignment w:val="auto"/>
        <w:rPr>
          <w:sz w:val="22"/>
          <w:szCs w:val="22"/>
        </w:rPr>
      </w:pPr>
      <w:r w:rsidRPr="003E455B">
        <w:rPr>
          <w:sz w:val="22"/>
          <w:szCs w:val="22"/>
        </w:rPr>
        <w:t xml:space="preserve">aktualny odpis z właściwego rejestru lub z centralnej ewidencji i informacji o działalności gospodarczej,  jeżeli odrębne przepisy wymagają wpisu do rejestru, w celu wykazania podstaw do wykluczenia w oparciu </w:t>
      </w:r>
      <w:r w:rsidR="004D3B0B" w:rsidRPr="003E455B">
        <w:rPr>
          <w:sz w:val="22"/>
          <w:szCs w:val="22"/>
        </w:rPr>
        <w:br/>
      </w:r>
      <w:r w:rsidRPr="003E455B">
        <w:rPr>
          <w:sz w:val="22"/>
          <w:szCs w:val="22"/>
        </w:rPr>
        <w:t>o art. 24 ust. 1 pkt 2) ustawy, wystawiony nie wcześniej niż 6 miesięcy przed upływem terminu składania ofert,</w:t>
      </w:r>
    </w:p>
    <w:p w:rsidR="00FD3ABC" w:rsidRPr="003E455B" w:rsidRDefault="00790795" w:rsidP="00507BDE">
      <w:pPr>
        <w:numPr>
          <w:ilvl w:val="3"/>
          <w:numId w:val="16"/>
        </w:numPr>
        <w:spacing w:line="300" w:lineRule="auto"/>
        <w:jc w:val="both"/>
        <w:textAlignment w:val="auto"/>
        <w:rPr>
          <w:sz w:val="22"/>
          <w:szCs w:val="22"/>
        </w:rPr>
      </w:pPr>
      <w:r w:rsidRPr="003E455B">
        <w:rPr>
          <w:sz w:val="22"/>
          <w:szCs w:val="22"/>
        </w:rPr>
        <w:t>aktualne zaświadczenie właściwego Naczelnika Urzędu Skarbowego potwierdzające, że Wykonawca nie zalega z opłacaniem podatków, lub zaświadczenia, że uzyskał przewidziane prawem zwolnienie, odroczenie lub rozłożenie na raty zaległych płatności lub wstrzymanie w całości wykonania decyzji właściwego organu – wystawione nie wcześniej niż 3 miesiące przed upływem terminu składania ofert.</w:t>
      </w:r>
    </w:p>
    <w:p w:rsidR="00FD3ABC" w:rsidRPr="003E455B" w:rsidRDefault="00790795" w:rsidP="00507BDE">
      <w:pPr>
        <w:numPr>
          <w:ilvl w:val="3"/>
          <w:numId w:val="16"/>
        </w:numPr>
        <w:spacing w:line="300" w:lineRule="auto"/>
        <w:jc w:val="both"/>
        <w:textAlignment w:val="auto"/>
        <w:rPr>
          <w:sz w:val="22"/>
          <w:szCs w:val="22"/>
        </w:rPr>
      </w:pPr>
      <w:r w:rsidRPr="003E455B">
        <w:rPr>
          <w:sz w:val="22"/>
          <w:szCs w:val="22"/>
        </w:rPr>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ofert,</w:t>
      </w:r>
    </w:p>
    <w:p w:rsidR="00FD3ABC" w:rsidRPr="003E455B" w:rsidRDefault="00790795" w:rsidP="00507BDE">
      <w:pPr>
        <w:numPr>
          <w:ilvl w:val="3"/>
          <w:numId w:val="16"/>
        </w:numPr>
        <w:spacing w:line="300" w:lineRule="auto"/>
        <w:jc w:val="both"/>
        <w:textAlignment w:val="auto"/>
        <w:rPr>
          <w:sz w:val="22"/>
          <w:szCs w:val="22"/>
        </w:rPr>
      </w:pPr>
      <w:r w:rsidRPr="003E455B">
        <w:rPr>
          <w:sz w:val="22"/>
          <w:szCs w:val="22"/>
        </w:rPr>
        <w:t xml:space="preserve">listę podmiotów należących do tej samej grupy kapitałowej co Wykonawca w rozumieniu ustawy  z dnia 16 lutego 2007 roku o ochronie konkurencji </w:t>
      </w:r>
      <w:r w:rsidR="004D3B0B" w:rsidRPr="003E455B">
        <w:rPr>
          <w:sz w:val="22"/>
          <w:szCs w:val="22"/>
        </w:rPr>
        <w:br/>
      </w:r>
      <w:r w:rsidRPr="003E455B">
        <w:rPr>
          <w:sz w:val="22"/>
          <w:szCs w:val="22"/>
        </w:rPr>
        <w:t>i konsumentów (</w:t>
      </w:r>
      <w:r w:rsidR="00E93F1A" w:rsidRPr="003E455B">
        <w:rPr>
          <w:sz w:val="22"/>
          <w:szCs w:val="22"/>
        </w:rPr>
        <w:t>Dz.U. z 2019</w:t>
      </w:r>
      <w:r w:rsidR="00A26B74" w:rsidRPr="003E455B">
        <w:rPr>
          <w:sz w:val="22"/>
          <w:szCs w:val="22"/>
        </w:rPr>
        <w:t xml:space="preserve"> r. poz. </w:t>
      </w:r>
      <w:r w:rsidR="00E93F1A" w:rsidRPr="003E455B">
        <w:rPr>
          <w:sz w:val="22"/>
          <w:szCs w:val="22"/>
        </w:rPr>
        <w:t>369</w:t>
      </w:r>
      <w:r w:rsidRPr="003E455B">
        <w:rPr>
          <w:sz w:val="22"/>
          <w:szCs w:val="22"/>
        </w:rPr>
        <w:t>),albo informację o tym, że Wykonawca nie należy do grupy kapitałowej – w celu wykazania podstaw do wykluczenia w okolicznościach,</w:t>
      </w:r>
      <w:r w:rsidR="00B77B18" w:rsidRPr="003E455B">
        <w:rPr>
          <w:sz w:val="22"/>
          <w:szCs w:val="22"/>
        </w:rPr>
        <w:t xml:space="preserve"> o których mowa w art. 24 ust. 1 pkt. 23</w:t>
      </w:r>
      <w:r w:rsidRPr="003E455B">
        <w:rPr>
          <w:sz w:val="22"/>
          <w:szCs w:val="22"/>
        </w:rPr>
        <w:t xml:space="preserve">) ustawy – druk </w:t>
      </w:r>
      <w:r w:rsidRPr="003E455B">
        <w:rPr>
          <w:b/>
          <w:sz w:val="22"/>
          <w:szCs w:val="22"/>
        </w:rPr>
        <w:t>Załącznik nr 6 do SIWZ</w:t>
      </w:r>
      <w:r w:rsidRPr="003E455B">
        <w:rPr>
          <w:sz w:val="22"/>
          <w:szCs w:val="22"/>
        </w:rPr>
        <w:t>,</w:t>
      </w:r>
    </w:p>
    <w:p w:rsidR="00FD3ABC" w:rsidRPr="003E455B" w:rsidRDefault="00790795" w:rsidP="00507BDE">
      <w:pPr>
        <w:pStyle w:val="Akapitzlist"/>
        <w:numPr>
          <w:ilvl w:val="1"/>
          <w:numId w:val="25"/>
        </w:numPr>
        <w:spacing w:line="300" w:lineRule="auto"/>
        <w:jc w:val="both"/>
        <w:rPr>
          <w:rFonts w:ascii="Times New Roman" w:hAnsi="Times New Roman"/>
        </w:rPr>
      </w:pPr>
      <w:r w:rsidRPr="003E455B">
        <w:rPr>
          <w:rFonts w:ascii="Times New Roman" w:hAnsi="Times New Roman"/>
        </w:rPr>
        <w:lastRenderedPageBreak/>
        <w:t>W przypadku gdy Wykonawca polegać będzie na wiedzy i doświadczeniu, potencjale technicznym, osobach zdolnych do wykonania zamówienia lub zdolnościach finansowych innych podmiotów, Wykonawca zobowiązany będzie udowodnić Zamawiającemu, iż będzie dysponował zasobami niezbędnymi do realiz</w:t>
      </w:r>
      <w:r w:rsidR="004D3B0B" w:rsidRPr="003E455B">
        <w:rPr>
          <w:rFonts w:ascii="Times New Roman" w:hAnsi="Times New Roman"/>
        </w:rPr>
        <w:t xml:space="preserve">acji zamówienia, przedstawiając </w:t>
      </w:r>
      <w:r w:rsidRPr="003E455B">
        <w:rPr>
          <w:rFonts w:ascii="Times New Roman" w:hAnsi="Times New Roman"/>
        </w:rPr>
        <w:t>w tym celu pisemne zobowiązanie tych podmiotów do oddania mu do dyspozycji niezbędnych zasobów na okres korzystania z nich przy wykonaniu zamówienia.</w:t>
      </w:r>
    </w:p>
    <w:p w:rsidR="00FD3ABC" w:rsidRPr="003E455B" w:rsidRDefault="00790795" w:rsidP="00507BDE">
      <w:pPr>
        <w:numPr>
          <w:ilvl w:val="1"/>
          <w:numId w:val="25"/>
        </w:numPr>
        <w:overflowPunct/>
        <w:autoSpaceDE/>
        <w:adjustRightInd/>
        <w:spacing w:line="300" w:lineRule="auto"/>
        <w:jc w:val="both"/>
        <w:textAlignment w:val="auto"/>
        <w:rPr>
          <w:sz w:val="22"/>
          <w:szCs w:val="22"/>
        </w:rPr>
      </w:pPr>
      <w:r w:rsidRPr="003E455B">
        <w:rPr>
          <w:sz w:val="22"/>
          <w:szCs w:val="22"/>
        </w:rPr>
        <w:t xml:space="preserve">Jeżeli Wykonawca wykazuje spełnienie warunków, o których mowa w art. 22 ust. 1 ustawy </w:t>
      </w:r>
      <w:r w:rsidR="004D3B0B" w:rsidRPr="003E455B">
        <w:rPr>
          <w:sz w:val="22"/>
          <w:szCs w:val="22"/>
        </w:rPr>
        <w:br/>
      </w:r>
      <w:r w:rsidRPr="003E455B">
        <w:rPr>
          <w:sz w:val="22"/>
          <w:szCs w:val="22"/>
        </w:rPr>
        <w:t>i określonych w pkt 5.1. SIWZ polega na zasobach innych podmiotów na zasadach określonych w art. 26 ust. 2b ustawy, a podmioty te będą brały udział w realizacji części zamówienia, Zamawiający żąda załączenia do oferty, w odniesieniu do tych podmiotów dokumentów wymienionych w pkt 6.2. SIWZ.</w:t>
      </w:r>
    </w:p>
    <w:p w:rsidR="00FD3ABC" w:rsidRPr="003E455B" w:rsidRDefault="00790795" w:rsidP="00507BDE">
      <w:pPr>
        <w:numPr>
          <w:ilvl w:val="1"/>
          <w:numId w:val="25"/>
        </w:numPr>
        <w:overflowPunct/>
        <w:autoSpaceDE/>
        <w:adjustRightInd/>
        <w:spacing w:line="300" w:lineRule="auto"/>
        <w:jc w:val="both"/>
        <w:textAlignment w:val="auto"/>
        <w:rPr>
          <w:sz w:val="22"/>
          <w:szCs w:val="22"/>
        </w:rPr>
      </w:pPr>
      <w:r w:rsidRPr="003E455B">
        <w:rPr>
          <w:sz w:val="22"/>
          <w:szCs w:val="22"/>
        </w:rPr>
        <w:t>Wykonawcy ubiegający się wspólnie o zamówienie składają oświadczenia i dokumenty</w:t>
      </w:r>
      <w:r w:rsidR="003653BF" w:rsidRPr="003E455B">
        <w:rPr>
          <w:sz w:val="22"/>
          <w:szCs w:val="22"/>
        </w:rPr>
        <w:br/>
      </w:r>
      <w:r w:rsidRPr="003E455B">
        <w:rPr>
          <w:sz w:val="22"/>
          <w:szCs w:val="22"/>
        </w:rPr>
        <w:t>z pkt 6.2. SIWZ każdy z osobna, pozostałe oświadczenia i dokumenty łącznie (grupowo),</w:t>
      </w:r>
    </w:p>
    <w:p w:rsidR="00FD3ABC" w:rsidRPr="003E455B" w:rsidRDefault="00790795" w:rsidP="00507BDE">
      <w:pPr>
        <w:numPr>
          <w:ilvl w:val="1"/>
          <w:numId w:val="25"/>
        </w:numPr>
        <w:overflowPunct/>
        <w:autoSpaceDE/>
        <w:adjustRightInd/>
        <w:spacing w:line="300" w:lineRule="auto"/>
        <w:jc w:val="both"/>
        <w:textAlignment w:val="auto"/>
        <w:rPr>
          <w:sz w:val="22"/>
          <w:szCs w:val="22"/>
        </w:rPr>
      </w:pPr>
      <w:r w:rsidRPr="003E455B">
        <w:rPr>
          <w:sz w:val="22"/>
          <w:szCs w:val="22"/>
        </w:rPr>
        <w:t>Jeżeli Wykonawca ma siedzibę lub miejsce zamieszkania poza terytorium Rzeczypospolitej Polskiej, zamiast dokumentów, o których mowa w pkt 6.2. SIWZ lit. b) składa dokument lub dokumenty wystawione w kraju, w którym ma siedzibę lub miejsce zamieszkania, potwierdzające odpowiednio, że nie otwarto jego likwidacji ani nie ogłoszono upadłości.</w:t>
      </w:r>
    </w:p>
    <w:p w:rsidR="00FD3ABC" w:rsidRPr="003E455B" w:rsidRDefault="00790795" w:rsidP="00507BDE">
      <w:pPr>
        <w:numPr>
          <w:ilvl w:val="1"/>
          <w:numId w:val="25"/>
        </w:numPr>
        <w:overflowPunct/>
        <w:autoSpaceDE/>
        <w:adjustRightInd/>
        <w:spacing w:line="300" w:lineRule="auto"/>
        <w:jc w:val="both"/>
        <w:textAlignment w:val="auto"/>
        <w:rPr>
          <w:sz w:val="22"/>
          <w:szCs w:val="22"/>
        </w:rPr>
      </w:pPr>
      <w:r w:rsidRPr="003E455B">
        <w:rPr>
          <w:sz w:val="22"/>
          <w:szCs w:val="22"/>
        </w:rPr>
        <w:t>Dokumenty</w:t>
      </w:r>
      <w:r w:rsidR="00A04987" w:rsidRPr="003E455B">
        <w:rPr>
          <w:sz w:val="22"/>
          <w:szCs w:val="22"/>
        </w:rPr>
        <w:t>, o których</w:t>
      </w:r>
      <w:r w:rsidRPr="003E455B">
        <w:rPr>
          <w:sz w:val="22"/>
          <w:szCs w:val="22"/>
        </w:rPr>
        <w:t xml:space="preserve"> mowa w pkt 6.6 SIWZ powinny  być wystawione nie wcześniej niż </w:t>
      </w:r>
      <w:r w:rsidR="006F0B3B" w:rsidRPr="003E455B">
        <w:rPr>
          <w:sz w:val="22"/>
          <w:szCs w:val="22"/>
        </w:rPr>
        <w:br/>
      </w:r>
      <w:r w:rsidRPr="003E455B">
        <w:rPr>
          <w:sz w:val="22"/>
          <w:szCs w:val="22"/>
        </w:rPr>
        <w:t>6 miesięcy przed upływem terminu składania ofert.</w:t>
      </w:r>
    </w:p>
    <w:p w:rsidR="00FD3ABC" w:rsidRPr="003E455B" w:rsidRDefault="00790795" w:rsidP="00507BDE">
      <w:pPr>
        <w:numPr>
          <w:ilvl w:val="1"/>
          <w:numId w:val="25"/>
        </w:numPr>
        <w:overflowPunct/>
        <w:autoSpaceDE/>
        <w:adjustRightInd/>
        <w:spacing w:line="300" w:lineRule="auto"/>
        <w:jc w:val="both"/>
        <w:textAlignment w:val="auto"/>
        <w:rPr>
          <w:sz w:val="22"/>
          <w:szCs w:val="22"/>
        </w:rPr>
      </w:pPr>
      <w:r w:rsidRPr="003E455B">
        <w:rPr>
          <w:sz w:val="22"/>
          <w:szCs w:val="22"/>
        </w:rPr>
        <w:t>Jeżeli w miejscu zamieszkania osoby lub w kraju, w którym Wykonawca ma siedzibę lub miejsce zamieszkania, nie wydaje się dokumentów, o których mowa w pkt 6.6. SIWZ zastępuje się je dokumentem zawierającym oświadczenie złożone przed notariuszem, właściwym organem sądowym, administracyjnym albo organem samorządu zawodowego lub gospodarczego odpowiedni miejsca zamieszkania osoby lub kraju, w którym wykonawca ma siedzibę lub miejsce zamieszkania. Zapis pkt 6.7. SIWZ stosuje się odpowiednio.</w:t>
      </w:r>
    </w:p>
    <w:p w:rsidR="00FD3ABC" w:rsidRPr="003E455B" w:rsidRDefault="00FD3ABC" w:rsidP="00A6619C">
      <w:pPr>
        <w:overflowPunct/>
        <w:autoSpaceDE/>
        <w:adjustRightInd/>
        <w:spacing w:line="300" w:lineRule="auto"/>
        <w:ind w:left="786"/>
        <w:jc w:val="both"/>
        <w:textAlignment w:val="auto"/>
        <w:rPr>
          <w:sz w:val="22"/>
          <w:szCs w:val="22"/>
        </w:rPr>
      </w:pPr>
    </w:p>
    <w:p w:rsidR="00FD3ABC" w:rsidRPr="003E455B" w:rsidRDefault="00790795" w:rsidP="00A6619C">
      <w:pPr>
        <w:numPr>
          <w:ilvl w:val="0"/>
          <w:numId w:val="2"/>
        </w:numPr>
        <w:tabs>
          <w:tab w:val="num" w:pos="426"/>
        </w:tabs>
        <w:spacing w:line="300" w:lineRule="auto"/>
        <w:ind w:left="425" w:hanging="425"/>
        <w:jc w:val="both"/>
        <w:rPr>
          <w:b/>
          <w:bCs/>
          <w:sz w:val="22"/>
          <w:szCs w:val="22"/>
        </w:rPr>
      </w:pPr>
      <w:r w:rsidRPr="003E455B">
        <w:rPr>
          <w:b/>
          <w:bCs/>
          <w:sz w:val="22"/>
          <w:szCs w:val="22"/>
        </w:rPr>
        <w:t>Informacje o sposobie porozumiewania się Zamawiającego z Wykonawcami oraz przekazywania oświadczeń i dokumentów, a także wskazanie osób uprawnionych do porozumiewania się z Wykonawcami.</w:t>
      </w:r>
    </w:p>
    <w:p w:rsidR="00FD3ABC" w:rsidRPr="003E455B" w:rsidRDefault="00790795" w:rsidP="00507BDE">
      <w:pPr>
        <w:numPr>
          <w:ilvl w:val="1"/>
          <w:numId w:val="11"/>
        </w:numPr>
        <w:spacing w:line="300" w:lineRule="auto"/>
        <w:ind w:left="357" w:hanging="357"/>
        <w:jc w:val="both"/>
        <w:rPr>
          <w:rStyle w:val="FontStyle14"/>
          <w:rFonts w:ascii="Times New Roman" w:hAnsi="Times New Roman" w:cs="Times New Roman"/>
          <w:sz w:val="22"/>
          <w:szCs w:val="22"/>
        </w:rPr>
      </w:pPr>
      <w:r w:rsidRPr="003E455B">
        <w:rPr>
          <w:sz w:val="22"/>
          <w:szCs w:val="22"/>
        </w:rPr>
        <w:t xml:space="preserve">Wszelkiego rodzaju oświadczenia, wnioski, zawiadomienia, informacje itp. (zwane dalej, „korespondencją”) Zamawiający i Wykonawcy przekazują pisemnie lub faksem. </w:t>
      </w:r>
      <w:r w:rsidRPr="003E455B">
        <w:rPr>
          <w:rStyle w:val="FontStyle14"/>
          <w:rFonts w:ascii="Times New Roman" w:hAnsi="Times New Roman" w:cs="Times New Roman"/>
          <w:sz w:val="22"/>
          <w:szCs w:val="22"/>
        </w:rPr>
        <w:t>Jeżeli Zamawiający lub Wykonawca przekażą oświadczenia, wnioski, zawiadomienia oraz informacje faksem, każda ze stron na żądanie drugiej niezwłocznie potwierdza fakt ich otrzymania.</w:t>
      </w:r>
      <w:r w:rsidR="004D3B0B" w:rsidRPr="003E455B">
        <w:rPr>
          <w:rStyle w:val="Numerstrony"/>
          <w:sz w:val="22"/>
          <w:szCs w:val="22"/>
        </w:rPr>
        <w:br/>
      </w:r>
      <w:r w:rsidRPr="003E455B">
        <w:rPr>
          <w:rStyle w:val="FontStyle14"/>
          <w:rFonts w:ascii="Times New Roman" w:hAnsi="Times New Roman" w:cs="Times New Roman"/>
          <w:sz w:val="22"/>
          <w:szCs w:val="22"/>
        </w:rPr>
        <w:t>W przypadku braku potwierdzenia otrzymania wiadomości przez Wykonawcę, Zamawiający domniema, iż pismo wysłane przez Zamawiającego na numer faksu, podany przez Wykonawcę zostało mu doręczone w sposób umożliwiający zapoznanie się Wykonawcy z treścią pisma. Zamawiający</w:t>
      </w:r>
      <w:r w:rsidR="00A11C72" w:rsidRPr="003E455B">
        <w:rPr>
          <w:rStyle w:val="FontStyle14"/>
          <w:rFonts w:ascii="Times New Roman" w:hAnsi="Times New Roman" w:cs="Times New Roman"/>
          <w:sz w:val="22"/>
          <w:szCs w:val="22"/>
        </w:rPr>
        <w:t xml:space="preserve"> </w:t>
      </w:r>
      <w:r w:rsidRPr="003E455B">
        <w:rPr>
          <w:rStyle w:val="FontStyle13"/>
          <w:rFonts w:ascii="Times New Roman" w:hAnsi="Times New Roman" w:cs="Times New Roman"/>
          <w:b w:val="0"/>
          <w:sz w:val="22"/>
          <w:szCs w:val="22"/>
        </w:rPr>
        <w:t>zastrzega formę pisemną</w:t>
      </w:r>
      <w:r w:rsidR="00A11C72" w:rsidRPr="003E455B">
        <w:rPr>
          <w:rStyle w:val="FontStyle13"/>
          <w:rFonts w:ascii="Times New Roman" w:hAnsi="Times New Roman" w:cs="Times New Roman"/>
          <w:b w:val="0"/>
          <w:sz w:val="22"/>
          <w:szCs w:val="22"/>
        </w:rPr>
        <w:t xml:space="preserve"> </w:t>
      </w:r>
      <w:r w:rsidRPr="003E455B">
        <w:rPr>
          <w:rStyle w:val="FontStyle14"/>
          <w:rFonts w:ascii="Times New Roman" w:hAnsi="Times New Roman" w:cs="Times New Roman"/>
          <w:sz w:val="22"/>
          <w:szCs w:val="22"/>
        </w:rPr>
        <w:t>dla oświadczeń, dokumentów i pełnomocnictw uzupełnianych w trybie art. 26 ust. 3</w:t>
      </w:r>
      <w:r w:rsidR="007C5B4B" w:rsidRPr="003E455B">
        <w:rPr>
          <w:rStyle w:val="FontStyle14"/>
          <w:rFonts w:ascii="Times New Roman" w:hAnsi="Times New Roman" w:cs="Times New Roman"/>
          <w:sz w:val="22"/>
          <w:szCs w:val="22"/>
        </w:rPr>
        <w:t>a</w:t>
      </w:r>
      <w:r w:rsidRPr="003E455B">
        <w:rPr>
          <w:rStyle w:val="FontStyle14"/>
          <w:rFonts w:ascii="Times New Roman" w:hAnsi="Times New Roman" w:cs="Times New Roman"/>
          <w:sz w:val="22"/>
          <w:szCs w:val="22"/>
        </w:rPr>
        <w:t xml:space="preserve"> ustawy.</w:t>
      </w:r>
    </w:p>
    <w:p w:rsidR="00FD3ABC" w:rsidRPr="003E455B" w:rsidRDefault="00790795" w:rsidP="00507BDE">
      <w:pPr>
        <w:numPr>
          <w:ilvl w:val="1"/>
          <w:numId w:val="11"/>
        </w:numPr>
        <w:spacing w:line="300" w:lineRule="auto"/>
        <w:ind w:left="357" w:hanging="357"/>
        <w:jc w:val="both"/>
        <w:rPr>
          <w:sz w:val="22"/>
          <w:szCs w:val="22"/>
        </w:rPr>
      </w:pPr>
      <w:r w:rsidRPr="003E455B">
        <w:rPr>
          <w:sz w:val="22"/>
          <w:szCs w:val="22"/>
        </w:rPr>
        <w:t>Zamawiający zobowiązany jest udzielić wyjaśnień niezwłocznie, jednak  nie później niż  na 2 dni przed upływem terminu składania ofert – pod warunkiem, że wniosek o wyjaśnienie treści specyfikacji istotnych warunków zamówienia wpłynął do zamawiającego nie później niż do końca dnia, w którym upływa połowa wyznaczonego terminu składania ofert.</w:t>
      </w:r>
    </w:p>
    <w:p w:rsidR="00FD3ABC" w:rsidRPr="003E455B" w:rsidRDefault="00790795" w:rsidP="00507BDE">
      <w:pPr>
        <w:numPr>
          <w:ilvl w:val="1"/>
          <w:numId w:val="11"/>
        </w:numPr>
        <w:spacing w:line="300" w:lineRule="auto"/>
        <w:ind w:left="357" w:hanging="357"/>
        <w:jc w:val="both"/>
        <w:rPr>
          <w:sz w:val="22"/>
          <w:szCs w:val="22"/>
        </w:rPr>
      </w:pPr>
      <w:r w:rsidRPr="003E455B">
        <w:rPr>
          <w:sz w:val="22"/>
          <w:szCs w:val="22"/>
        </w:rPr>
        <w:lastRenderedPageBreak/>
        <w:t>Jeżeli wniosek o wyjaśnienie treści specyfikacji istotnych warunków zamówienia wpłynie do Zamawiającego później niż do końca dnia, w którym upływa połowa wyznaczonego terminu składania ofert, lub dotyczy udzielonych wyjaśnień, Zamawiający może udzielić wyjaśnień albo pozostawić wniosek bez rozpatrzenia.</w:t>
      </w:r>
    </w:p>
    <w:p w:rsidR="00FD3ABC" w:rsidRPr="003E455B" w:rsidRDefault="00790795" w:rsidP="00507BDE">
      <w:pPr>
        <w:numPr>
          <w:ilvl w:val="1"/>
          <w:numId w:val="11"/>
        </w:numPr>
        <w:spacing w:line="300" w:lineRule="auto"/>
        <w:ind w:left="357" w:hanging="357"/>
        <w:jc w:val="both"/>
        <w:rPr>
          <w:sz w:val="22"/>
          <w:szCs w:val="22"/>
        </w:rPr>
      </w:pPr>
      <w:r w:rsidRPr="003E455B">
        <w:rPr>
          <w:sz w:val="22"/>
          <w:szCs w:val="22"/>
        </w:rPr>
        <w:t>Przedłużenie terminu składania ofert nie wpływa na bieg terminu składania wniosku,</w:t>
      </w:r>
      <w:r w:rsidRPr="003E455B">
        <w:rPr>
          <w:sz w:val="22"/>
          <w:szCs w:val="22"/>
        </w:rPr>
        <w:br/>
        <w:t xml:space="preserve"> o którym mowa w pkt 7.3. SIWZ.</w:t>
      </w:r>
    </w:p>
    <w:p w:rsidR="00FD3ABC" w:rsidRPr="003E455B" w:rsidRDefault="00790795" w:rsidP="00507BDE">
      <w:pPr>
        <w:numPr>
          <w:ilvl w:val="1"/>
          <w:numId w:val="11"/>
        </w:numPr>
        <w:spacing w:line="300" w:lineRule="auto"/>
        <w:ind w:left="357" w:hanging="357"/>
        <w:jc w:val="both"/>
        <w:rPr>
          <w:sz w:val="22"/>
          <w:szCs w:val="22"/>
        </w:rPr>
      </w:pPr>
      <w:r w:rsidRPr="003E455B">
        <w:rPr>
          <w:sz w:val="22"/>
          <w:szCs w:val="22"/>
        </w:rPr>
        <w:t>Zamawiający jednocześnie przekaże treść pytań i wyjaśnień Wykonawcom, którym przekazał SIWZ, bez ujawniania źródła zapytania oraz zamieści je na stronie internetowej.</w:t>
      </w:r>
    </w:p>
    <w:p w:rsidR="00FD3ABC" w:rsidRPr="003E455B" w:rsidRDefault="00790795" w:rsidP="00507BDE">
      <w:pPr>
        <w:numPr>
          <w:ilvl w:val="1"/>
          <w:numId w:val="11"/>
        </w:numPr>
        <w:spacing w:line="300" w:lineRule="auto"/>
        <w:ind w:left="357" w:hanging="357"/>
        <w:jc w:val="both"/>
        <w:rPr>
          <w:sz w:val="22"/>
          <w:szCs w:val="22"/>
        </w:rPr>
      </w:pPr>
      <w:r w:rsidRPr="003E455B">
        <w:rPr>
          <w:sz w:val="22"/>
          <w:szCs w:val="22"/>
        </w:rPr>
        <w:t>Zamawiający nie przewiduje zwołania zebrania wszystkich Wykonawców.</w:t>
      </w:r>
    </w:p>
    <w:p w:rsidR="00FD3ABC" w:rsidRPr="003E455B" w:rsidRDefault="00790795" w:rsidP="00507BDE">
      <w:pPr>
        <w:numPr>
          <w:ilvl w:val="1"/>
          <w:numId w:val="11"/>
        </w:numPr>
        <w:spacing w:line="300" w:lineRule="auto"/>
        <w:ind w:left="357" w:hanging="357"/>
        <w:jc w:val="both"/>
        <w:rPr>
          <w:sz w:val="22"/>
          <w:szCs w:val="22"/>
        </w:rPr>
      </w:pPr>
      <w:r w:rsidRPr="003E455B">
        <w:rPr>
          <w:sz w:val="22"/>
          <w:szCs w:val="22"/>
        </w:rPr>
        <w:t xml:space="preserve">W uzasadnionych przypadkach, Zamawiający może, przed upływem terminu składania ofert, zmienić treść Specyfikacji Istotnych Warunków Zamówienia. Dokonaną zmianę (zmiany) specyfikacji Zamawiający przekaże niezwłocznie wszystkim Wykonawcom, którym przekazano SIWZ oraz zamieści na stronie internetowej </w:t>
      </w:r>
      <w:hyperlink r:id="rId10" w:history="1">
        <w:r w:rsidR="00071ECA">
          <w:rPr>
            <w:rStyle w:val="Hipercze"/>
            <w:sz w:val="24"/>
            <w:szCs w:val="24"/>
          </w:rPr>
          <w:t>bip.dabrowice.p</w:t>
        </w:r>
        <w:r w:rsidR="00773A41" w:rsidRPr="003E455B">
          <w:rPr>
            <w:rStyle w:val="Hipercze"/>
            <w:sz w:val="24"/>
            <w:szCs w:val="24"/>
          </w:rPr>
          <w:t>l</w:t>
        </w:r>
      </w:hyperlink>
      <w:r w:rsidR="00071ECA">
        <w:t xml:space="preserve"> </w:t>
      </w:r>
      <w:r w:rsidRPr="003E455B">
        <w:rPr>
          <w:sz w:val="24"/>
          <w:szCs w:val="24"/>
        </w:rPr>
        <w:t>,</w:t>
      </w:r>
    </w:p>
    <w:p w:rsidR="00FD3ABC" w:rsidRPr="003E455B" w:rsidRDefault="00790795" w:rsidP="00507BDE">
      <w:pPr>
        <w:numPr>
          <w:ilvl w:val="1"/>
          <w:numId w:val="11"/>
        </w:numPr>
        <w:spacing w:line="300" w:lineRule="auto"/>
        <w:ind w:left="357" w:hanging="357"/>
        <w:jc w:val="both"/>
        <w:rPr>
          <w:sz w:val="22"/>
          <w:szCs w:val="22"/>
        </w:rPr>
      </w:pPr>
      <w:r w:rsidRPr="003E455B">
        <w:rPr>
          <w:sz w:val="22"/>
          <w:szCs w:val="22"/>
        </w:rPr>
        <w:t>Zamawiający przedłuży termin składania ofert, jeżeli w wyniku modyfikacji treści SIWZ niezbędny jest dodatkowy czas na wprowadzenie zmian w ofertach.</w:t>
      </w:r>
    </w:p>
    <w:p w:rsidR="00FD3ABC" w:rsidRPr="003E455B" w:rsidRDefault="00790795" w:rsidP="00507BDE">
      <w:pPr>
        <w:numPr>
          <w:ilvl w:val="1"/>
          <w:numId w:val="11"/>
        </w:numPr>
        <w:spacing w:line="300" w:lineRule="auto"/>
        <w:ind w:left="357" w:hanging="357"/>
        <w:jc w:val="both"/>
        <w:rPr>
          <w:sz w:val="22"/>
          <w:szCs w:val="22"/>
        </w:rPr>
      </w:pPr>
      <w:r w:rsidRPr="003E455B">
        <w:rPr>
          <w:sz w:val="22"/>
          <w:szCs w:val="22"/>
        </w:rPr>
        <w:t>O przedłużeniu terminu składania ofert zamawiający niezwłocznie zawiadomi wszystkich Wykonawców, którym przekazano SIWZ oraz zamieści na stronie internetowej</w:t>
      </w:r>
      <w:r w:rsidR="009113EA" w:rsidRPr="003E455B">
        <w:rPr>
          <w:sz w:val="22"/>
          <w:szCs w:val="22"/>
        </w:rPr>
        <w:t xml:space="preserve"> </w:t>
      </w:r>
      <w:hyperlink r:id="rId11" w:history="1">
        <w:r w:rsidR="00071ECA">
          <w:rPr>
            <w:rStyle w:val="Hipercze"/>
            <w:sz w:val="24"/>
            <w:szCs w:val="24"/>
          </w:rPr>
          <w:t>bip.dabrowice.p</w:t>
        </w:r>
        <w:r w:rsidR="00071ECA" w:rsidRPr="003E455B">
          <w:rPr>
            <w:rStyle w:val="Hipercze"/>
            <w:sz w:val="24"/>
            <w:szCs w:val="24"/>
          </w:rPr>
          <w:t>l</w:t>
        </w:r>
      </w:hyperlink>
      <w:r w:rsidRPr="003E455B">
        <w:rPr>
          <w:sz w:val="22"/>
          <w:szCs w:val="22"/>
        </w:rPr>
        <w:t>,</w:t>
      </w:r>
    </w:p>
    <w:p w:rsidR="00FD3ABC" w:rsidRPr="003E455B" w:rsidRDefault="00790795" w:rsidP="00507BDE">
      <w:pPr>
        <w:numPr>
          <w:ilvl w:val="1"/>
          <w:numId w:val="11"/>
        </w:numPr>
        <w:spacing w:line="300" w:lineRule="auto"/>
        <w:ind w:left="357" w:hanging="357"/>
        <w:jc w:val="both"/>
        <w:rPr>
          <w:sz w:val="22"/>
          <w:szCs w:val="22"/>
        </w:rPr>
      </w:pPr>
      <w:r w:rsidRPr="003E455B">
        <w:rPr>
          <w:sz w:val="22"/>
          <w:szCs w:val="22"/>
        </w:rPr>
        <w:t xml:space="preserve"> Osobami uprawnionymi do porozumiewania się z Wykonawcami są: </w:t>
      </w:r>
      <w:r w:rsidRPr="003E455B">
        <w:rPr>
          <w:sz w:val="22"/>
          <w:szCs w:val="22"/>
        </w:rPr>
        <w:br/>
      </w:r>
      <w:r w:rsidR="00734C3C" w:rsidRPr="003E455B">
        <w:rPr>
          <w:sz w:val="22"/>
          <w:szCs w:val="22"/>
        </w:rPr>
        <w:t>Sylwia Pacholczyk</w:t>
      </w:r>
      <w:r w:rsidRPr="003E455B">
        <w:rPr>
          <w:sz w:val="22"/>
          <w:szCs w:val="22"/>
        </w:rPr>
        <w:t xml:space="preserve"> – Urząd Gminy w Dąbrowicach, tel.: 24 </w:t>
      </w:r>
      <w:r w:rsidR="00734C3C" w:rsidRPr="003E455B">
        <w:rPr>
          <w:sz w:val="22"/>
          <w:szCs w:val="22"/>
        </w:rPr>
        <w:t>252 25 83</w:t>
      </w:r>
      <w:r w:rsidRPr="003E455B">
        <w:rPr>
          <w:sz w:val="22"/>
          <w:szCs w:val="22"/>
        </w:rPr>
        <w:t>; fax. 24 252 25 87;</w:t>
      </w:r>
    </w:p>
    <w:p w:rsidR="00AD46C5" w:rsidRPr="003E455B" w:rsidRDefault="00AD46C5" w:rsidP="00AD46C5">
      <w:pPr>
        <w:spacing w:line="300" w:lineRule="auto"/>
        <w:jc w:val="both"/>
        <w:rPr>
          <w:sz w:val="22"/>
          <w:szCs w:val="22"/>
        </w:rPr>
      </w:pPr>
    </w:p>
    <w:p w:rsidR="00AD46C5" w:rsidRPr="003E455B" w:rsidRDefault="00AD46C5" w:rsidP="00AD46C5">
      <w:pPr>
        <w:numPr>
          <w:ilvl w:val="0"/>
          <w:numId w:val="2"/>
        </w:numPr>
        <w:tabs>
          <w:tab w:val="num" w:pos="426"/>
        </w:tabs>
        <w:spacing w:line="300" w:lineRule="auto"/>
        <w:ind w:left="425" w:hanging="425"/>
        <w:rPr>
          <w:b/>
          <w:bCs/>
          <w:sz w:val="22"/>
          <w:szCs w:val="22"/>
        </w:rPr>
      </w:pPr>
      <w:r w:rsidRPr="003E455B">
        <w:rPr>
          <w:b/>
          <w:bCs/>
          <w:sz w:val="22"/>
          <w:szCs w:val="22"/>
        </w:rPr>
        <w:t>Wymagania dotyczące wadium.</w:t>
      </w:r>
    </w:p>
    <w:p w:rsidR="00AD46C5" w:rsidRPr="003E455B" w:rsidRDefault="00AD46C5" w:rsidP="00AD46C5">
      <w:pPr>
        <w:spacing w:line="300" w:lineRule="auto"/>
        <w:ind w:left="426"/>
        <w:jc w:val="both"/>
        <w:rPr>
          <w:b/>
          <w:bCs/>
          <w:sz w:val="22"/>
          <w:szCs w:val="22"/>
        </w:rPr>
      </w:pPr>
      <w:r w:rsidRPr="003E455B">
        <w:rPr>
          <w:b/>
          <w:sz w:val="22"/>
          <w:szCs w:val="22"/>
        </w:rPr>
        <w:t>8.1.</w:t>
      </w:r>
      <w:r w:rsidRPr="003E455B">
        <w:rPr>
          <w:sz w:val="22"/>
          <w:szCs w:val="22"/>
        </w:rPr>
        <w:t xml:space="preserve"> Warunkiem udziału w postępowaniu o udzielenie zamówienia jest wniesienie wadium w wysokości: 3 000,00 PLN (słownie: </w:t>
      </w:r>
      <w:r w:rsidRPr="003E455B">
        <w:rPr>
          <w:i/>
          <w:sz w:val="22"/>
          <w:szCs w:val="22"/>
        </w:rPr>
        <w:t>trzy tysiące 00/100 złotych</w:t>
      </w:r>
      <w:r w:rsidRPr="003E455B">
        <w:rPr>
          <w:sz w:val="22"/>
          <w:szCs w:val="22"/>
        </w:rPr>
        <w:t>) przed upływem terminu składania ofert.</w:t>
      </w:r>
    </w:p>
    <w:p w:rsidR="00AD46C5" w:rsidRPr="003E455B" w:rsidRDefault="00AD46C5" w:rsidP="00E95741">
      <w:pPr>
        <w:numPr>
          <w:ilvl w:val="1"/>
          <w:numId w:val="96"/>
        </w:numPr>
        <w:spacing w:line="300" w:lineRule="auto"/>
        <w:jc w:val="both"/>
        <w:rPr>
          <w:sz w:val="22"/>
          <w:szCs w:val="22"/>
        </w:rPr>
      </w:pPr>
      <w:r w:rsidRPr="003E455B">
        <w:rPr>
          <w:sz w:val="22"/>
          <w:szCs w:val="22"/>
        </w:rPr>
        <w:t>W zależności od woli wykonawcy wadium może być wnoszone w formach:</w:t>
      </w:r>
    </w:p>
    <w:p w:rsidR="00AD46C5" w:rsidRPr="003E455B" w:rsidRDefault="00AD46C5" w:rsidP="00E95741">
      <w:pPr>
        <w:numPr>
          <w:ilvl w:val="0"/>
          <w:numId w:val="93"/>
        </w:numPr>
        <w:spacing w:line="300" w:lineRule="auto"/>
        <w:ind w:firstLine="199"/>
        <w:jc w:val="both"/>
        <w:rPr>
          <w:sz w:val="22"/>
          <w:szCs w:val="22"/>
        </w:rPr>
      </w:pPr>
      <w:r w:rsidRPr="003E455B">
        <w:rPr>
          <w:sz w:val="22"/>
          <w:szCs w:val="22"/>
        </w:rPr>
        <w:t>pieniądza,</w:t>
      </w:r>
    </w:p>
    <w:p w:rsidR="00AD46C5" w:rsidRPr="003E455B" w:rsidRDefault="00AD46C5" w:rsidP="00E95741">
      <w:pPr>
        <w:numPr>
          <w:ilvl w:val="0"/>
          <w:numId w:val="93"/>
        </w:numPr>
        <w:tabs>
          <w:tab w:val="clear" w:pos="794"/>
          <w:tab w:val="num" w:pos="1418"/>
        </w:tabs>
        <w:spacing w:line="300" w:lineRule="auto"/>
        <w:ind w:left="1418"/>
        <w:jc w:val="both"/>
        <w:rPr>
          <w:sz w:val="22"/>
          <w:szCs w:val="22"/>
        </w:rPr>
      </w:pPr>
      <w:r w:rsidRPr="003E455B">
        <w:rPr>
          <w:sz w:val="22"/>
          <w:szCs w:val="22"/>
        </w:rPr>
        <w:t>poręczeniach bankowych lub poręczeniach spółdzielczej kasy oszczędnościowo – kredytowej, z tym, że poręczenie kasy jest zawsze poręczeniem pieniężnym,</w:t>
      </w:r>
    </w:p>
    <w:p w:rsidR="00AD46C5" w:rsidRPr="003E455B" w:rsidRDefault="00AD46C5" w:rsidP="00E95741">
      <w:pPr>
        <w:numPr>
          <w:ilvl w:val="0"/>
          <w:numId w:val="93"/>
        </w:numPr>
        <w:tabs>
          <w:tab w:val="clear" w:pos="794"/>
          <w:tab w:val="num" w:pos="1418"/>
        </w:tabs>
        <w:spacing w:line="300" w:lineRule="auto"/>
        <w:ind w:left="1418"/>
        <w:jc w:val="both"/>
        <w:rPr>
          <w:sz w:val="22"/>
          <w:szCs w:val="22"/>
        </w:rPr>
      </w:pPr>
      <w:r w:rsidRPr="003E455B">
        <w:rPr>
          <w:sz w:val="22"/>
          <w:szCs w:val="22"/>
        </w:rPr>
        <w:t>gwarancjach bankowych,</w:t>
      </w:r>
    </w:p>
    <w:p w:rsidR="00AD46C5" w:rsidRPr="003E455B" w:rsidRDefault="00AD46C5" w:rsidP="00E95741">
      <w:pPr>
        <w:numPr>
          <w:ilvl w:val="0"/>
          <w:numId w:val="93"/>
        </w:numPr>
        <w:tabs>
          <w:tab w:val="clear" w:pos="794"/>
          <w:tab w:val="num" w:pos="1418"/>
        </w:tabs>
        <w:spacing w:line="300" w:lineRule="auto"/>
        <w:ind w:left="1418"/>
        <w:jc w:val="both"/>
        <w:rPr>
          <w:sz w:val="22"/>
          <w:szCs w:val="22"/>
        </w:rPr>
      </w:pPr>
      <w:r w:rsidRPr="003E455B">
        <w:rPr>
          <w:sz w:val="22"/>
          <w:szCs w:val="22"/>
        </w:rPr>
        <w:t>gwarancjach ubezpieczeniowych,</w:t>
      </w:r>
    </w:p>
    <w:p w:rsidR="00AD46C5" w:rsidRPr="003E455B" w:rsidRDefault="00AD46C5" w:rsidP="00E95741">
      <w:pPr>
        <w:numPr>
          <w:ilvl w:val="0"/>
          <w:numId w:val="93"/>
        </w:numPr>
        <w:tabs>
          <w:tab w:val="clear" w:pos="794"/>
          <w:tab w:val="num" w:pos="1418"/>
        </w:tabs>
        <w:spacing w:line="300" w:lineRule="auto"/>
        <w:ind w:left="1418"/>
        <w:jc w:val="both"/>
        <w:rPr>
          <w:sz w:val="22"/>
          <w:szCs w:val="22"/>
        </w:rPr>
      </w:pPr>
      <w:r w:rsidRPr="003E455B">
        <w:rPr>
          <w:sz w:val="22"/>
          <w:szCs w:val="22"/>
        </w:rPr>
        <w:t>poręczeniach udzielonych przez podmioty, o których mowa w art. 6b ust. 5 pkt 2 ustawy z dnia 9 listopada 2000 r. o utworzeniu Polskiej Agencji Rozwoju Przedsiębiorczości (Dz.U. z 2018 r. poz. 110).</w:t>
      </w:r>
    </w:p>
    <w:p w:rsidR="00AD46C5" w:rsidRPr="003E455B" w:rsidRDefault="00AD46C5" w:rsidP="00AD46C5">
      <w:pPr>
        <w:pStyle w:val="Tekstpodstawowywcity3"/>
        <w:spacing w:line="300" w:lineRule="auto"/>
        <w:ind w:left="993" w:firstLine="0"/>
        <w:rPr>
          <w:iCs/>
          <w:sz w:val="22"/>
          <w:szCs w:val="22"/>
        </w:rPr>
      </w:pPr>
      <w:r w:rsidRPr="003E455B">
        <w:rPr>
          <w:iCs/>
          <w:sz w:val="22"/>
          <w:szCs w:val="22"/>
        </w:rPr>
        <w:t>W przypadku składania przez Wykonawcę wadium w formie gwarancji, gwarancja powinna być sporządzona zgodnie z obowiązującym prawem i winna zawierać następujące elementy:</w:t>
      </w:r>
    </w:p>
    <w:p w:rsidR="00AD46C5" w:rsidRPr="003E455B" w:rsidRDefault="00AD46C5" w:rsidP="00E95741">
      <w:pPr>
        <w:pStyle w:val="Tekstpodstawowywcity3"/>
        <w:numPr>
          <w:ilvl w:val="0"/>
          <w:numId w:val="94"/>
        </w:numPr>
        <w:tabs>
          <w:tab w:val="clear" w:pos="5130"/>
          <w:tab w:val="num" w:pos="1418"/>
        </w:tabs>
        <w:spacing w:line="300" w:lineRule="auto"/>
        <w:ind w:left="1418" w:hanging="425"/>
        <w:rPr>
          <w:iCs/>
          <w:sz w:val="22"/>
          <w:szCs w:val="22"/>
        </w:rPr>
      </w:pPr>
      <w:r w:rsidRPr="003E455B">
        <w:rPr>
          <w:iCs/>
          <w:sz w:val="22"/>
          <w:szCs w:val="22"/>
        </w:rPr>
        <w:t>nazwę dającego zlecenie (Wykonawcy), beneficjenta gwarancji (Zamawiającego), gwaranta (banku lub instytucji ubezpieczeniowej udzielających gwarancji) oraz wskazanie ich siedzib,</w:t>
      </w:r>
    </w:p>
    <w:p w:rsidR="00AD46C5" w:rsidRPr="003E455B" w:rsidRDefault="00AD46C5" w:rsidP="00E95741">
      <w:pPr>
        <w:pStyle w:val="Tekstpodstawowywcity3"/>
        <w:numPr>
          <w:ilvl w:val="0"/>
          <w:numId w:val="94"/>
        </w:numPr>
        <w:tabs>
          <w:tab w:val="clear" w:pos="5130"/>
          <w:tab w:val="num" w:pos="1418"/>
        </w:tabs>
        <w:spacing w:line="300" w:lineRule="auto"/>
        <w:ind w:left="1418" w:hanging="425"/>
        <w:rPr>
          <w:iCs/>
          <w:sz w:val="22"/>
          <w:szCs w:val="22"/>
        </w:rPr>
      </w:pPr>
      <w:r w:rsidRPr="003E455B">
        <w:rPr>
          <w:iCs/>
          <w:sz w:val="22"/>
          <w:szCs w:val="22"/>
        </w:rPr>
        <w:t>określenie wierzytelności, która ma być zabezpieczona gwarancją,</w:t>
      </w:r>
    </w:p>
    <w:p w:rsidR="00AD46C5" w:rsidRPr="003E455B" w:rsidRDefault="00AD46C5" w:rsidP="00E95741">
      <w:pPr>
        <w:pStyle w:val="Tekstpodstawowywcity3"/>
        <w:numPr>
          <w:ilvl w:val="0"/>
          <w:numId w:val="94"/>
        </w:numPr>
        <w:tabs>
          <w:tab w:val="clear" w:pos="5130"/>
          <w:tab w:val="num" w:pos="1418"/>
        </w:tabs>
        <w:spacing w:line="300" w:lineRule="auto"/>
        <w:ind w:left="1418" w:hanging="425"/>
        <w:rPr>
          <w:iCs/>
          <w:sz w:val="22"/>
          <w:szCs w:val="22"/>
        </w:rPr>
      </w:pPr>
      <w:r w:rsidRPr="003E455B">
        <w:rPr>
          <w:iCs/>
          <w:sz w:val="22"/>
          <w:szCs w:val="22"/>
        </w:rPr>
        <w:t>kwotę gwarancji,</w:t>
      </w:r>
    </w:p>
    <w:p w:rsidR="00AD46C5" w:rsidRPr="003E455B" w:rsidRDefault="00AD46C5" w:rsidP="00E95741">
      <w:pPr>
        <w:pStyle w:val="Tekstpodstawowywcity3"/>
        <w:numPr>
          <w:ilvl w:val="0"/>
          <w:numId w:val="94"/>
        </w:numPr>
        <w:tabs>
          <w:tab w:val="clear" w:pos="5130"/>
          <w:tab w:val="num" w:pos="1418"/>
        </w:tabs>
        <w:spacing w:line="300" w:lineRule="auto"/>
        <w:ind w:left="1418" w:hanging="425"/>
        <w:rPr>
          <w:iCs/>
          <w:sz w:val="22"/>
          <w:szCs w:val="22"/>
        </w:rPr>
      </w:pPr>
      <w:r w:rsidRPr="003E455B">
        <w:rPr>
          <w:iCs/>
          <w:sz w:val="22"/>
          <w:szCs w:val="22"/>
        </w:rPr>
        <w:t>termin ważności gwarancji</w:t>
      </w:r>
    </w:p>
    <w:p w:rsidR="00AD46C5" w:rsidRPr="003E455B" w:rsidRDefault="00AD46C5" w:rsidP="00E95741">
      <w:pPr>
        <w:pStyle w:val="Tekstpodstawowywcity3"/>
        <w:numPr>
          <w:ilvl w:val="0"/>
          <w:numId w:val="94"/>
        </w:numPr>
        <w:tabs>
          <w:tab w:val="clear" w:pos="5130"/>
          <w:tab w:val="num" w:pos="1418"/>
        </w:tabs>
        <w:spacing w:line="300" w:lineRule="auto"/>
        <w:ind w:left="1418" w:hanging="425"/>
        <w:rPr>
          <w:iCs/>
          <w:sz w:val="22"/>
          <w:szCs w:val="22"/>
        </w:rPr>
      </w:pPr>
      <w:r w:rsidRPr="003E455B">
        <w:rPr>
          <w:iCs/>
          <w:sz w:val="22"/>
          <w:szCs w:val="22"/>
        </w:rPr>
        <w:lastRenderedPageBreak/>
        <w:t>zobowiązanie gwaranta do: „zapłacenia kwoty gwarancji na pierwsze pisemne żądanie Zamawiającego zawierające oświadczenie, iż:</w:t>
      </w:r>
    </w:p>
    <w:p w:rsidR="00AD46C5" w:rsidRPr="003E455B" w:rsidRDefault="00AD46C5" w:rsidP="00E95741">
      <w:pPr>
        <w:pStyle w:val="Tekstpodstawowywcity3"/>
        <w:numPr>
          <w:ilvl w:val="1"/>
          <w:numId w:val="95"/>
        </w:numPr>
        <w:tabs>
          <w:tab w:val="clear" w:pos="1440"/>
          <w:tab w:val="num" w:pos="1843"/>
        </w:tabs>
        <w:spacing w:line="300" w:lineRule="auto"/>
        <w:ind w:left="1843" w:hanging="425"/>
        <w:rPr>
          <w:iCs/>
          <w:sz w:val="22"/>
          <w:szCs w:val="22"/>
        </w:rPr>
      </w:pPr>
      <w:r w:rsidRPr="003E455B">
        <w:rPr>
          <w:iCs/>
          <w:sz w:val="22"/>
          <w:szCs w:val="22"/>
        </w:rPr>
        <w:t>Wykonawca, którego ofertę wybrano odmówił podpisania umowy na warunkach określonych w ofercie, lub</w:t>
      </w:r>
    </w:p>
    <w:p w:rsidR="00AD46C5" w:rsidRPr="003E455B" w:rsidRDefault="00AD46C5" w:rsidP="00E95741">
      <w:pPr>
        <w:pStyle w:val="Tekstpodstawowywcity3"/>
        <w:numPr>
          <w:ilvl w:val="1"/>
          <w:numId w:val="95"/>
        </w:numPr>
        <w:tabs>
          <w:tab w:val="clear" w:pos="1440"/>
          <w:tab w:val="num" w:pos="1843"/>
        </w:tabs>
        <w:spacing w:line="300" w:lineRule="auto"/>
        <w:ind w:left="1843" w:hanging="425"/>
        <w:rPr>
          <w:iCs/>
          <w:sz w:val="22"/>
          <w:szCs w:val="22"/>
        </w:rPr>
      </w:pPr>
      <w:r w:rsidRPr="003E455B">
        <w:rPr>
          <w:iCs/>
          <w:sz w:val="22"/>
          <w:szCs w:val="22"/>
        </w:rPr>
        <w:t>Wykonawca, którego ofertę wybrano nie wniósł zabezpieczenia należytego wykonania umowy, lub</w:t>
      </w:r>
    </w:p>
    <w:p w:rsidR="00AD46C5" w:rsidRPr="003E455B" w:rsidRDefault="00AD46C5" w:rsidP="00E95741">
      <w:pPr>
        <w:pStyle w:val="Tekstpodstawowywcity3"/>
        <w:numPr>
          <w:ilvl w:val="1"/>
          <w:numId w:val="95"/>
        </w:numPr>
        <w:tabs>
          <w:tab w:val="clear" w:pos="1440"/>
          <w:tab w:val="num" w:pos="1843"/>
        </w:tabs>
        <w:spacing w:line="300" w:lineRule="auto"/>
        <w:ind w:left="1843" w:hanging="425"/>
        <w:rPr>
          <w:sz w:val="22"/>
          <w:szCs w:val="22"/>
        </w:rPr>
      </w:pPr>
      <w:r w:rsidRPr="003E455B">
        <w:rPr>
          <w:sz w:val="22"/>
          <w:szCs w:val="22"/>
        </w:rPr>
        <w:t xml:space="preserve">zawarcie umowy z Wykonawcą, którego ofertę wybrano, stało się niemożliwe </w:t>
      </w:r>
      <w:r w:rsidRPr="003E455B">
        <w:rPr>
          <w:sz w:val="22"/>
          <w:szCs w:val="22"/>
        </w:rPr>
        <w:br/>
        <w:t>z przyczyn leżących po stronie Wykonawcy, lub</w:t>
      </w:r>
    </w:p>
    <w:p w:rsidR="00AD46C5" w:rsidRPr="003E455B" w:rsidRDefault="00AD46C5" w:rsidP="00E95741">
      <w:pPr>
        <w:pStyle w:val="Tekstpodstawowywcity3"/>
        <w:numPr>
          <w:ilvl w:val="1"/>
          <w:numId w:val="95"/>
        </w:numPr>
        <w:tabs>
          <w:tab w:val="clear" w:pos="1440"/>
          <w:tab w:val="num" w:pos="1843"/>
        </w:tabs>
        <w:spacing w:line="300" w:lineRule="auto"/>
        <w:ind w:left="1843" w:hanging="425"/>
        <w:rPr>
          <w:sz w:val="22"/>
          <w:szCs w:val="22"/>
        </w:rPr>
      </w:pPr>
      <w:r w:rsidRPr="003E455B">
        <w:rPr>
          <w:sz w:val="22"/>
          <w:szCs w:val="22"/>
        </w:rPr>
        <w:t>Wykonawca w odpowiedzi na wezwanie, o którym mowa w art. 26 ust. 3 ustawy z dnia 29 stycznia 2004 roku Prawo zamówień publicznych, nie złożył dokumentów lub oświadczeń, o których mowa w art. 25 ust. 1 ustawy, lub pełnomocnictw, i nie udowodnił, że wynika to z przyczyn nieleżących po jego stronie.</w:t>
      </w:r>
    </w:p>
    <w:p w:rsidR="00AD46C5" w:rsidRPr="003E455B" w:rsidRDefault="00AD46C5" w:rsidP="00E95741">
      <w:pPr>
        <w:numPr>
          <w:ilvl w:val="1"/>
          <w:numId w:val="96"/>
        </w:numPr>
        <w:spacing w:line="300" w:lineRule="auto"/>
        <w:jc w:val="both"/>
        <w:rPr>
          <w:sz w:val="22"/>
          <w:szCs w:val="22"/>
        </w:rPr>
      </w:pPr>
      <w:r w:rsidRPr="003E455B">
        <w:rPr>
          <w:sz w:val="22"/>
          <w:szCs w:val="22"/>
        </w:rPr>
        <w:t xml:space="preserve">Wadium wnoszone w pieniądzu należy wpłacić przelewem na rachunek bankowy Zamawiającego </w:t>
      </w:r>
      <w:r w:rsidRPr="003E455B">
        <w:rPr>
          <w:b/>
          <w:sz w:val="22"/>
          <w:szCs w:val="22"/>
        </w:rPr>
        <w:t xml:space="preserve">Nr 16 9023 0006 0130 0101 2000 0050 - Bank Spółdzielczy </w:t>
      </w:r>
      <w:r w:rsidRPr="003E455B">
        <w:rPr>
          <w:b/>
          <w:sz w:val="22"/>
          <w:szCs w:val="22"/>
        </w:rPr>
        <w:br/>
        <w:t xml:space="preserve">w Krośniewicach Oddział w Dąbrowicach </w:t>
      </w:r>
      <w:r w:rsidRPr="003E455B">
        <w:rPr>
          <w:sz w:val="22"/>
          <w:szCs w:val="22"/>
        </w:rPr>
        <w:t xml:space="preserve">przed upływem terminu składania ofert. </w:t>
      </w:r>
    </w:p>
    <w:p w:rsidR="00AD46C5" w:rsidRPr="003E455B" w:rsidRDefault="00AD46C5" w:rsidP="00AD46C5">
      <w:pPr>
        <w:spacing w:line="300" w:lineRule="auto"/>
        <w:ind w:left="786"/>
        <w:jc w:val="both"/>
        <w:rPr>
          <w:sz w:val="22"/>
          <w:szCs w:val="22"/>
        </w:rPr>
      </w:pPr>
      <w:r w:rsidRPr="003E455B">
        <w:rPr>
          <w:sz w:val="22"/>
          <w:szCs w:val="22"/>
        </w:rPr>
        <w:t xml:space="preserve">Potwierdzeniem tej formy wniesienia wadium będzie kopia przelewu (wpłaty) załączona do oferty. Wadium należy wnieść przed upływem terminu składania ofert, przy czym wniesienie wadium w pieniądzu za pomocą przelewu bankowego Zamawiający będzie uważał za skuteczne tylko wówczas, gdy bank prowadzący rachunek Zamawiającego potwierdzi, że otrzymał taki przelew przed upływem terminu składania ofert. </w:t>
      </w:r>
      <w:r w:rsidRPr="003E455B">
        <w:rPr>
          <w:b/>
          <w:sz w:val="22"/>
          <w:szCs w:val="22"/>
        </w:rPr>
        <w:t xml:space="preserve">W wymienionym przypadku dołączenie do oferty kopii polecenia przelewu wystawionego przez Wykonawcę jest warunkiem koniecznym </w:t>
      </w:r>
      <w:r w:rsidRPr="003E455B">
        <w:rPr>
          <w:b/>
          <w:sz w:val="22"/>
          <w:szCs w:val="22"/>
          <w:u w:val="single"/>
        </w:rPr>
        <w:t>ale niewystarczającym</w:t>
      </w:r>
      <w:r w:rsidRPr="003E455B">
        <w:rPr>
          <w:b/>
          <w:sz w:val="22"/>
          <w:szCs w:val="22"/>
        </w:rPr>
        <w:t xml:space="preserve"> do stwierdzenia przez Zamawiającego terminowego wniesienia wadium przez Wykonawcę.</w:t>
      </w:r>
    </w:p>
    <w:p w:rsidR="00AD46C5" w:rsidRPr="003E455B" w:rsidRDefault="00AD46C5" w:rsidP="00E95741">
      <w:pPr>
        <w:numPr>
          <w:ilvl w:val="1"/>
          <w:numId w:val="96"/>
        </w:numPr>
        <w:shd w:val="clear" w:color="auto" w:fill="FFFFFF"/>
        <w:spacing w:line="300" w:lineRule="auto"/>
        <w:jc w:val="both"/>
        <w:rPr>
          <w:sz w:val="22"/>
          <w:szCs w:val="22"/>
        </w:rPr>
      </w:pPr>
      <w:r w:rsidRPr="003E455B">
        <w:rPr>
          <w:sz w:val="22"/>
          <w:szCs w:val="22"/>
        </w:rPr>
        <w:t>Wadium wniesione w postaci poręczeń i gwarancji bankowych oraz gwarancji ubezpieczeniowych należy załączyć do oferty.</w:t>
      </w:r>
    </w:p>
    <w:p w:rsidR="00AD46C5" w:rsidRPr="003E455B" w:rsidRDefault="00AD46C5" w:rsidP="00E95741">
      <w:pPr>
        <w:numPr>
          <w:ilvl w:val="1"/>
          <w:numId w:val="96"/>
        </w:numPr>
        <w:spacing w:line="300" w:lineRule="auto"/>
        <w:jc w:val="both"/>
        <w:rPr>
          <w:sz w:val="22"/>
          <w:szCs w:val="22"/>
        </w:rPr>
      </w:pPr>
      <w:r w:rsidRPr="003E455B">
        <w:rPr>
          <w:sz w:val="22"/>
          <w:szCs w:val="22"/>
        </w:rPr>
        <w:t xml:space="preserve">Zamawiający zwraca niezwłocznie wadium: </w:t>
      </w:r>
    </w:p>
    <w:p w:rsidR="00AD46C5" w:rsidRPr="003E455B" w:rsidRDefault="00AD46C5" w:rsidP="00E95741">
      <w:pPr>
        <w:numPr>
          <w:ilvl w:val="2"/>
          <w:numId w:val="96"/>
        </w:numPr>
        <w:spacing w:line="300" w:lineRule="auto"/>
        <w:ind w:hanging="11"/>
        <w:jc w:val="both"/>
        <w:rPr>
          <w:sz w:val="22"/>
          <w:szCs w:val="22"/>
        </w:rPr>
      </w:pPr>
      <w:r w:rsidRPr="003E455B">
        <w:rPr>
          <w:sz w:val="22"/>
          <w:szCs w:val="22"/>
        </w:rPr>
        <w:t>Wszystkim Wykonawcą niezwłocznie po wyborze oferty najkorzystniejszej lub unieważnieniu postępowania, z wyjątkiem Wykonawcy, którego oferta została wybrana jako najkorzystniejsza, z zastrzeżeniem pkt 8.7.</w:t>
      </w:r>
    </w:p>
    <w:p w:rsidR="00AD46C5" w:rsidRPr="003E455B" w:rsidRDefault="00AD46C5" w:rsidP="00E95741">
      <w:pPr>
        <w:numPr>
          <w:ilvl w:val="2"/>
          <w:numId w:val="96"/>
        </w:numPr>
        <w:spacing w:line="300" w:lineRule="auto"/>
        <w:ind w:hanging="11"/>
        <w:jc w:val="both"/>
        <w:rPr>
          <w:sz w:val="22"/>
          <w:szCs w:val="22"/>
        </w:rPr>
      </w:pPr>
      <w:r w:rsidRPr="003E455B">
        <w:rPr>
          <w:sz w:val="22"/>
          <w:szCs w:val="22"/>
        </w:rPr>
        <w:t>Wykonawcy którego oferta została wybrana jako najkorzystniejsza, niezwłocznie po zawarciu umowy w sprawie zamówienia publicznego oraz wniesieniu zabezpieczenia należytego wykonania umowy,</w:t>
      </w:r>
    </w:p>
    <w:p w:rsidR="00AD46C5" w:rsidRPr="003E455B" w:rsidRDefault="00AD46C5" w:rsidP="00E95741">
      <w:pPr>
        <w:numPr>
          <w:ilvl w:val="2"/>
          <w:numId w:val="96"/>
        </w:numPr>
        <w:spacing w:line="300" w:lineRule="auto"/>
        <w:ind w:hanging="11"/>
        <w:jc w:val="both"/>
        <w:rPr>
          <w:sz w:val="22"/>
          <w:szCs w:val="22"/>
        </w:rPr>
      </w:pPr>
      <w:r w:rsidRPr="003E455B">
        <w:rPr>
          <w:sz w:val="22"/>
          <w:szCs w:val="22"/>
        </w:rPr>
        <w:t>na  wniosek Wykonawcy, który wycofał ofertę przed upływem terminu składania ofert.</w:t>
      </w:r>
    </w:p>
    <w:p w:rsidR="00AD46C5" w:rsidRPr="003E455B" w:rsidRDefault="00AD46C5" w:rsidP="00E95741">
      <w:pPr>
        <w:numPr>
          <w:ilvl w:val="1"/>
          <w:numId w:val="96"/>
        </w:numPr>
        <w:spacing w:line="300" w:lineRule="auto"/>
        <w:jc w:val="both"/>
        <w:rPr>
          <w:sz w:val="22"/>
          <w:szCs w:val="22"/>
        </w:rPr>
      </w:pPr>
      <w:r w:rsidRPr="003E455B">
        <w:rPr>
          <w:sz w:val="22"/>
          <w:szCs w:val="22"/>
        </w:rPr>
        <w:t xml:space="preserve">Zamawiający żąda ponownego wniesienia wadium przez Wykonawcę, któremu zwrócono wadium w sposób określony w pkt 8.5., jeżeli w wyniku rozstrzygnięcia odwołania jego oferta została wybrana jako najkorzystniejsza, w takim przypadku Zamawiający </w:t>
      </w:r>
      <w:r w:rsidRPr="003E455B">
        <w:rPr>
          <w:sz w:val="22"/>
          <w:szCs w:val="22"/>
        </w:rPr>
        <w:br/>
        <w:t xml:space="preserve">w żądaniu określi termin wniesienia wadium. </w:t>
      </w:r>
    </w:p>
    <w:p w:rsidR="00AD46C5" w:rsidRPr="003E455B" w:rsidRDefault="00AD46C5" w:rsidP="00E95741">
      <w:pPr>
        <w:numPr>
          <w:ilvl w:val="1"/>
          <w:numId w:val="96"/>
        </w:numPr>
        <w:spacing w:line="300" w:lineRule="auto"/>
        <w:jc w:val="both"/>
        <w:rPr>
          <w:sz w:val="22"/>
          <w:szCs w:val="22"/>
        </w:rPr>
      </w:pPr>
      <w:r w:rsidRPr="003E455B">
        <w:rPr>
          <w:sz w:val="22"/>
          <w:szCs w:val="22"/>
        </w:rPr>
        <w:t xml:space="preserve">Zamawiający zatrzymuje wadium wraz z odsetkami, jeżeli Wykonawca, którego oferta została wybrana: </w:t>
      </w:r>
    </w:p>
    <w:p w:rsidR="00AD46C5" w:rsidRPr="003E455B" w:rsidRDefault="00AD46C5" w:rsidP="00E95741">
      <w:pPr>
        <w:numPr>
          <w:ilvl w:val="2"/>
          <w:numId w:val="96"/>
        </w:numPr>
        <w:spacing w:line="300" w:lineRule="auto"/>
        <w:ind w:hanging="11"/>
        <w:jc w:val="both"/>
        <w:rPr>
          <w:sz w:val="22"/>
          <w:szCs w:val="22"/>
        </w:rPr>
      </w:pPr>
      <w:r w:rsidRPr="003E455B">
        <w:rPr>
          <w:sz w:val="22"/>
          <w:szCs w:val="22"/>
        </w:rPr>
        <w:lastRenderedPageBreak/>
        <w:t xml:space="preserve">odmówił podpisania umowy w sprawie zamówienia publicznego na warunkach określonych </w:t>
      </w:r>
      <w:r w:rsidRPr="003E455B">
        <w:rPr>
          <w:sz w:val="22"/>
          <w:szCs w:val="22"/>
        </w:rPr>
        <w:br/>
        <w:t>w ofercie,</w:t>
      </w:r>
    </w:p>
    <w:p w:rsidR="00AD46C5" w:rsidRPr="003E455B" w:rsidRDefault="00AD46C5" w:rsidP="00E95741">
      <w:pPr>
        <w:numPr>
          <w:ilvl w:val="2"/>
          <w:numId w:val="96"/>
        </w:numPr>
        <w:spacing w:line="300" w:lineRule="auto"/>
        <w:ind w:hanging="11"/>
        <w:jc w:val="both"/>
        <w:rPr>
          <w:sz w:val="22"/>
          <w:szCs w:val="22"/>
        </w:rPr>
      </w:pPr>
      <w:r w:rsidRPr="003E455B">
        <w:rPr>
          <w:sz w:val="22"/>
          <w:szCs w:val="22"/>
        </w:rPr>
        <w:t>nie wniósł wymaganego zabezpieczenia należytego wykonania umowy,</w:t>
      </w:r>
    </w:p>
    <w:p w:rsidR="00AD46C5" w:rsidRPr="003E455B" w:rsidRDefault="00AD46C5" w:rsidP="00E95741">
      <w:pPr>
        <w:numPr>
          <w:ilvl w:val="2"/>
          <w:numId w:val="96"/>
        </w:numPr>
        <w:spacing w:line="300" w:lineRule="auto"/>
        <w:ind w:hanging="11"/>
        <w:jc w:val="both"/>
        <w:rPr>
          <w:sz w:val="22"/>
          <w:szCs w:val="22"/>
        </w:rPr>
      </w:pPr>
      <w:r w:rsidRPr="003E455B">
        <w:rPr>
          <w:sz w:val="22"/>
          <w:szCs w:val="22"/>
        </w:rPr>
        <w:t>zawarcie umowy w sprawie zamówienia publicznego stało się niemożliwe z przyczyn leżących po stronie Wykonawcy.</w:t>
      </w:r>
    </w:p>
    <w:p w:rsidR="00AD46C5" w:rsidRPr="003E455B" w:rsidRDefault="00AD46C5" w:rsidP="00E95741">
      <w:pPr>
        <w:numPr>
          <w:ilvl w:val="1"/>
          <w:numId w:val="96"/>
        </w:numPr>
        <w:spacing w:line="300" w:lineRule="auto"/>
        <w:jc w:val="both"/>
        <w:rPr>
          <w:sz w:val="22"/>
          <w:szCs w:val="22"/>
        </w:rPr>
      </w:pPr>
      <w:r w:rsidRPr="003E455B">
        <w:rPr>
          <w:sz w:val="22"/>
          <w:szCs w:val="22"/>
        </w:rPr>
        <w:t xml:space="preserve">Zamawiający zatrzymuje wadium wraz z odsetkami, jeżeli Wykonawca w odpowiedzi na wezwanie, o którym mowa w art. 26 ust. 3 ustawy, nie złożył dokumentów lub oświadczeń, </w:t>
      </w:r>
      <w:r w:rsidRPr="003E455B">
        <w:rPr>
          <w:sz w:val="22"/>
          <w:szCs w:val="22"/>
        </w:rPr>
        <w:br/>
        <w:t>o których mowa w art. 25 ust. 1 ustawy, lub pełnomocnictw, chyba że udowodni, że wynika to z przyczyn nieleżących po jego stronie.</w:t>
      </w:r>
    </w:p>
    <w:p w:rsidR="00AD46C5" w:rsidRPr="003E455B" w:rsidRDefault="00AD46C5" w:rsidP="00E95741">
      <w:pPr>
        <w:numPr>
          <w:ilvl w:val="1"/>
          <w:numId w:val="96"/>
        </w:numPr>
        <w:spacing w:line="300" w:lineRule="auto"/>
        <w:jc w:val="both"/>
        <w:rPr>
          <w:sz w:val="22"/>
          <w:szCs w:val="22"/>
        </w:rPr>
      </w:pPr>
      <w:r w:rsidRPr="003E455B">
        <w:rPr>
          <w:sz w:val="22"/>
          <w:szCs w:val="22"/>
        </w:rPr>
        <w:t>Oferta nie zabezpieczona w wymaganym terminie wadium, spowoduje wykluczenie Wykonawcy przez Zamawiającego. Wadium dla konsorcjum może być wniesione przez jednego z uczestników konsorcjum.</w:t>
      </w:r>
    </w:p>
    <w:p w:rsidR="00FD3ABC" w:rsidRPr="003E455B" w:rsidRDefault="00FD3ABC" w:rsidP="00A6619C">
      <w:pPr>
        <w:spacing w:line="300" w:lineRule="auto"/>
        <w:ind w:left="786"/>
        <w:jc w:val="both"/>
        <w:rPr>
          <w:sz w:val="22"/>
          <w:szCs w:val="22"/>
        </w:rPr>
      </w:pPr>
    </w:p>
    <w:p w:rsidR="00FD3ABC" w:rsidRPr="003E455B" w:rsidRDefault="00790795" w:rsidP="00A6619C">
      <w:pPr>
        <w:numPr>
          <w:ilvl w:val="0"/>
          <w:numId w:val="2"/>
        </w:numPr>
        <w:spacing w:line="300" w:lineRule="auto"/>
        <w:jc w:val="both"/>
        <w:rPr>
          <w:b/>
          <w:sz w:val="22"/>
          <w:szCs w:val="22"/>
        </w:rPr>
      </w:pPr>
      <w:r w:rsidRPr="003E455B">
        <w:rPr>
          <w:b/>
          <w:sz w:val="22"/>
          <w:szCs w:val="22"/>
        </w:rPr>
        <w:t>Zaliczki</w:t>
      </w:r>
    </w:p>
    <w:p w:rsidR="00FD3ABC" w:rsidRPr="003E455B" w:rsidRDefault="00790795" w:rsidP="00A6619C">
      <w:pPr>
        <w:spacing w:line="300" w:lineRule="auto"/>
        <w:jc w:val="both"/>
        <w:rPr>
          <w:sz w:val="22"/>
          <w:szCs w:val="22"/>
        </w:rPr>
      </w:pPr>
      <w:r w:rsidRPr="003E455B">
        <w:rPr>
          <w:sz w:val="22"/>
          <w:szCs w:val="22"/>
        </w:rPr>
        <w:t>Zamawiający nie przewiduje udzielenia zaliczek na poczet wykonania zamówienia</w:t>
      </w:r>
    </w:p>
    <w:p w:rsidR="00FD3ABC" w:rsidRPr="003E455B" w:rsidRDefault="00FD3ABC" w:rsidP="00A6619C">
      <w:pPr>
        <w:spacing w:line="300" w:lineRule="auto"/>
        <w:jc w:val="both"/>
        <w:rPr>
          <w:sz w:val="22"/>
          <w:szCs w:val="22"/>
        </w:rPr>
      </w:pPr>
    </w:p>
    <w:p w:rsidR="00FD3ABC" w:rsidRPr="003E455B" w:rsidRDefault="00790795" w:rsidP="00A6619C">
      <w:pPr>
        <w:numPr>
          <w:ilvl w:val="0"/>
          <w:numId w:val="2"/>
        </w:numPr>
        <w:tabs>
          <w:tab w:val="num" w:pos="426"/>
        </w:tabs>
        <w:spacing w:line="300" w:lineRule="auto"/>
        <w:ind w:left="425" w:hanging="425"/>
        <w:rPr>
          <w:b/>
          <w:sz w:val="22"/>
          <w:szCs w:val="22"/>
        </w:rPr>
      </w:pPr>
      <w:r w:rsidRPr="003E455B">
        <w:rPr>
          <w:b/>
          <w:sz w:val="22"/>
          <w:szCs w:val="22"/>
        </w:rPr>
        <w:t>Termin związania ofertą.</w:t>
      </w:r>
    </w:p>
    <w:p w:rsidR="00FD3ABC" w:rsidRPr="003E455B" w:rsidRDefault="00790795" w:rsidP="00A6619C">
      <w:pPr>
        <w:spacing w:line="300" w:lineRule="auto"/>
        <w:jc w:val="both"/>
        <w:rPr>
          <w:sz w:val="22"/>
          <w:szCs w:val="22"/>
        </w:rPr>
      </w:pPr>
      <w:r w:rsidRPr="003E455B">
        <w:rPr>
          <w:sz w:val="22"/>
          <w:szCs w:val="22"/>
        </w:rPr>
        <w:t>Wykonawca będzie związany ofertą przez okres 30 dni. Bieg terminu związania ofertą rozpoczyna się wraz z upływem terminu na składanie ofert.</w:t>
      </w:r>
    </w:p>
    <w:p w:rsidR="005C222D" w:rsidRPr="003E455B" w:rsidRDefault="005C222D" w:rsidP="00A6619C">
      <w:pPr>
        <w:spacing w:line="300" w:lineRule="auto"/>
        <w:jc w:val="both"/>
        <w:rPr>
          <w:sz w:val="22"/>
          <w:szCs w:val="22"/>
        </w:rPr>
      </w:pPr>
    </w:p>
    <w:p w:rsidR="00FD3ABC" w:rsidRPr="003E455B" w:rsidRDefault="00790795" w:rsidP="00A6619C">
      <w:pPr>
        <w:numPr>
          <w:ilvl w:val="0"/>
          <w:numId w:val="2"/>
        </w:numPr>
        <w:tabs>
          <w:tab w:val="num" w:pos="426"/>
        </w:tabs>
        <w:spacing w:line="300" w:lineRule="auto"/>
        <w:ind w:left="425" w:hanging="425"/>
        <w:rPr>
          <w:b/>
          <w:sz w:val="22"/>
          <w:szCs w:val="22"/>
        </w:rPr>
      </w:pPr>
      <w:r w:rsidRPr="003E455B">
        <w:rPr>
          <w:b/>
          <w:sz w:val="22"/>
          <w:szCs w:val="22"/>
        </w:rPr>
        <w:t>Opis sposobu przygotowania oferty.</w:t>
      </w:r>
    </w:p>
    <w:p w:rsidR="00FD3ABC" w:rsidRPr="003E455B" w:rsidRDefault="000C7705" w:rsidP="00E95741">
      <w:pPr>
        <w:pStyle w:val="Akapitzlist"/>
        <w:numPr>
          <w:ilvl w:val="1"/>
          <w:numId w:val="97"/>
        </w:numPr>
        <w:tabs>
          <w:tab w:val="left" w:pos="993"/>
        </w:tabs>
        <w:spacing w:line="300" w:lineRule="auto"/>
        <w:jc w:val="both"/>
        <w:rPr>
          <w:rFonts w:ascii="Times New Roman" w:hAnsi="Times New Roman"/>
        </w:rPr>
      </w:pPr>
      <w:r w:rsidRPr="003E455B">
        <w:rPr>
          <w:rFonts w:ascii="Times New Roman" w:hAnsi="Times New Roman"/>
        </w:rPr>
        <w:t xml:space="preserve"> </w:t>
      </w:r>
      <w:r w:rsidR="00790795" w:rsidRPr="003E455B">
        <w:rPr>
          <w:rFonts w:ascii="Times New Roman" w:hAnsi="Times New Roman"/>
        </w:rPr>
        <w:t xml:space="preserve">Wykonawca przystępujący do postępowania zobowiązany jest do przygotowania oferty wg wzoru stanowiącego – druk  </w:t>
      </w:r>
      <w:r w:rsidR="00790795" w:rsidRPr="003E455B">
        <w:rPr>
          <w:rFonts w:ascii="Times New Roman" w:hAnsi="Times New Roman"/>
          <w:b/>
        </w:rPr>
        <w:t>Załącznik nr 1 do SIWZ.</w:t>
      </w:r>
    </w:p>
    <w:p w:rsidR="00FD3ABC" w:rsidRPr="003E455B" w:rsidRDefault="00790795" w:rsidP="00E95741">
      <w:pPr>
        <w:pStyle w:val="Akapitzlist"/>
        <w:numPr>
          <w:ilvl w:val="1"/>
          <w:numId w:val="97"/>
        </w:numPr>
        <w:tabs>
          <w:tab w:val="left" w:pos="993"/>
        </w:tabs>
        <w:spacing w:line="300" w:lineRule="auto"/>
        <w:jc w:val="both"/>
        <w:rPr>
          <w:rFonts w:ascii="Times New Roman" w:hAnsi="Times New Roman"/>
        </w:rPr>
      </w:pPr>
      <w:r w:rsidRPr="003E455B">
        <w:rPr>
          <w:rFonts w:ascii="Times New Roman" w:hAnsi="Times New Roman"/>
        </w:rPr>
        <w:t xml:space="preserve">Oferta i załączone do niej dokumenty i oświadczenia winna być sporządzona czytelnie </w:t>
      </w:r>
      <w:r w:rsidR="004D3B0B" w:rsidRPr="003E455B">
        <w:rPr>
          <w:rFonts w:ascii="Times New Roman" w:hAnsi="Times New Roman"/>
        </w:rPr>
        <w:br/>
      </w:r>
      <w:r w:rsidRPr="003E455B">
        <w:rPr>
          <w:rFonts w:ascii="Times New Roman" w:hAnsi="Times New Roman"/>
        </w:rPr>
        <w:t>w języku polskim.</w:t>
      </w:r>
    </w:p>
    <w:p w:rsidR="00FD3ABC" w:rsidRPr="003E455B" w:rsidRDefault="00790795" w:rsidP="00E95741">
      <w:pPr>
        <w:pStyle w:val="Akapitzlist"/>
        <w:numPr>
          <w:ilvl w:val="1"/>
          <w:numId w:val="97"/>
        </w:numPr>
        <w:tabs>
          <w:tab w:val="left" w:pos="993"/>
        </w:tabs>
        <w:spacing w:line="300" w:lineRule="auto"/>
        <w:jc w:val="both"/>
        <w:rPr>
          <w:rFonts w:ascii="Times New Roman" w:hAnsi="Times New Roman"/>
        </w:rPr>
      </w:pPr>
      <w:r w:rsidRPr="003E455B">
        <w:rPr>
          <w:rFonts w:ascii="Times New Roman" w:hAnsi="Times New Roman"/>
        </w:rPr>
        <w:t xml:space="preserve">Oferta winna być podpisana wraz z pieczątką imienną przez osoby upoważnione do zaciągania zobowiązań w imieniu Wykonawcy (wymienione w rejestrze spółki lub wpisie do ewidencji działalności gospodarczej) lub uprawnionego przedstawiciela Wykonawcy. </w:t>
      </w:r>
      <w:r w:rsidR="004D3B0B" w:rsidRPr="003E455B">
        <w:rPr>
          <w:rFonts w:ascii="Times New Roman" w:hAnsi="Times New Roman"/>
        </w:rPr>
        <w:br/>
      </w:r>
      <w:r w:rsidRPr="003E455B">
        <w:rPr>
          <w:rFonts w:ascii="Times New Roman" w:hAnsi="Times New Roman"/>
        </w:rPr>
        <w:t>W razie podpisania jej przez osobę uprawnioną należy dołączyć upoważnienie z podaniem jego zakresu.</w:t>
      </w:r>
    </w:p>
    <w:p w:rsidR="00FD3ABC" w:rsidRPr="003E455B" w:rsidRDefault="00790795" w:rsidP="00E95741">
      <w:pPr>
        <w:numPr>
          <w:ilvl w:val="1"/>
          <w:numId w:val="97"/>
        </w:numPr>
        <w:tabs>
          <w:tab w:val="left" w:pos="993"/>
        </w:tabs>
        <w:spacing w:line="300" w:lineRule="auto"/>
        <w:jc w:val="both"/>
        <w:rPr>
          <w:sz w:val="22"/>
          <w:szCs w:val="22"/>
        </w:rPr>
      </w:pPr>
      <w:r w:rsidRPr="003E455B">
        <w:rPr>
          <w:sz w:val="22"/>
          <w:szCs w:val="22"/>
        </w:rPr>
        <w:t xml:space="preserve">Wykonawcy ubiegający się o udzielenie zamówienia wspólnie ustanawiają pełnomocnika do reprezentowania ich w postępowaniu o udzielenie zamówienia albo reprezentowania </w:t>
      </w:r>
      <w:r w:rsidR="004D3B0B" w:rsidRPr="003E455B">
        <w:rPr>
          <w:sz w:val="22"/>
          <w:szCs w:val="22"/>
        </w:rPr>
        <w:br/>
      </w:r>
      <w:r w:rsidRPr="003E455B">
        <w:rPr>
          <w:sz w:val="22"/>
          <w:szCs w:val="22"/>
        </w:rPr>
        <w:t>w postępowaniu i zawarcia umowy w sprawie zamówienia.</w:t>
      </w:r>
    </w:p>
    <w:p w:rsidR="00FD3ABC" w:rsidRPr="003E455B" w:rsidRDefault="00790795" w:rsidP="00E95741">
      <w:pPr>
        <w:numPr>
          <w:ilvl w:val="1"/>
          <w:numId w:val="97"/>
        </w:numPr>
        <w:tabs>
          <w:tab w:val="left" w:pos="993"/>
        </w:tabs>
        <w:spacing w:line="300" w:lineRule="auto"/>
        <w:jc w:val="both"/>
        <w:rPr>
          <w:sz w:val="22"/>
          <w:szCs w:val="22"/>
        </w:rPr>
      </w:pPr>
      <w:r w:rsidRPr="003E455B">
        <w:rPr>
          <w:bCs/>
          <w:sz w:val="22"/>
          <w:szCs w:val="22"/>
        </w:rPr>
        <w:t>Zaleca się aby wszystkie strony oferty wraz z załącznikami i dokumentami były parafowane i kolejno ponumerowane oraz trwale połączone</w:t>
      </w:r>
      <w:r w:rsidRPr="003E455B">
        <w:rPr>
          <w:b/>
          <w:sz w:val="22"/>
          <w:szCs w:val="22"/>
        </w:rPr>
        <w:t>.</w:t>
      </w:r>
      <w:r w:rsidRPr="003E455B">
        <w:rPr>
          <w:sz w:val="22"/>
          <w:szCs w:val="22"/>
        </w:rPr>
        <w:t xml:space="preserve"> Ewentualne poprawki </w:t>
      </w:r>
      <w:r w:rsidR="004D3B0B" w:rsidRPr="003E455B">
        <w:rPr>
          <w:sz w:val="22"/>
          <w:szCs w:val="22"/>
        </w:rPr>
        <w:br/>
      </w:r>
      <w:r w:rsidRPr="003E455B">
        <w:rPr>
          <w:sz w:val="22"/>
          <w:szCs w:val="22"/>
        </w:rPr>
        <w:t>w ofercie oraz wszelkie miejsca, w których Wykonawca naniósł zmiany muszą być parafowane  przez osoby podpisujące ofertę.</w:t>
      </w:r>
    </w:p>
    <w:p w:rsidR="00FD3ABC" w:rsidRPr="003E455B" w:rsidRDefault="00790795" w:rsidP="00E95741">
      <w:pPr>
        <w:numPr>
          <w:ilvl w:val="1"/>
          <w:numId w:val="97"/>
        </w:numPr>
        <w:tabs>
          <w:tab w:val="left" w:pos="993"/>
        </w:tabs>
        <w:spacing w:line="300" w:lineRule="auto"/>
        <w:jc w:val="both"/>
        <w:rPr>
          <w:sz w:val="22"/>
          <w:szCs w:val="22"/>
        </w:rPr>
      </w:pPr>
      <w:r w:rsidRPr="003E455B">
        <w:rPr>
          <w:sz w:val="22"/>
          <w:szCs w:val="22"/>
        </w:rPr>
        <w:t>Oferta winna być dostarczona do Zamawiającego na adres podany w punkcie 12.1 SIWZ. Ofertę należy umieścić w zamkniętej kopercie:</w:t>
      </w:r>
    </w:p>
    <w:p w:rsidR="00FD3ABC" w:rsidRPr="003E455B" w:rsidRDefault="00790795" w:rsidP="00E95741">
      <w:pPr>
        <w:numPr>
          <w:ilvl w:val="2"/>
          <w:numId w:val="97"/>
        </w:numPr>
        <w:spacing w:line="300" w:lineRule="auto"/>
        <w:ind w:hanging="11"/>
        <w:jc w:val="both"/>
        <w:rPr>
          <w:sz w:val="22"/>
          <w:szCs w:val="22"/>
        </w:rPr>
      </w:pPr>
      <w:r w:rsidRPr="003E455B">
        <w:rPr>
          <w:sz w:val="22"/>
          <w:szCs w:val="22"/>
          <w:u w:val="single"/>
        </w:rPr>
        <w:t>Do oferty załączone powinny być następujące dokumenty oraz oświadczenia</w:t>
      </w:r>
      <w:r w:rsidRPr="003E455B">
        <w:rPr>
          <w:sz w:val="22"/>
          <w:szCs w:val="22"/>
        </w:rPr>
        <w:t>:</w:t>
      </w:r>
    </w:p>
    <w:p w:rsidR="00FD3ABC" w:rsidRPr="003E455B" w:rsidRDefault="00790795" w:rsidP="00507BDE">
      <w:pPr>
        <w:numPr>
          <w:ilvl w:val="0"/>
          <w:numId w:val="4"/>
        </w:numPr>
        <w:tabs>
          <w:tab w:val="clear" w:pos="1800"/>
          <w:tab w:val="num" w:pos="1418"/>
        </w:tabs>
        <w:spacing w:line="300" w:lineRule="auto"/>
        <w:ind w:left="1418" w:hanging="425"/>
        <w:jc w:val="both"/>
        <w:rPr>
          <w:sz w:val="22"/>
          <w:szCs w:val="22"/>
        </w:rPr>
      </w:pPr>
      <w:r w:rsidRPr="003E455B">
        <w:rPr>
          <w:sz w:val="22"/>
          <w:szCs w:val="22"/>
        </w:rPr>
        <w:lastRenderedPageBreak/>
        <w:t>oświadczenie o spełnieniu warunków udziału w postępowaniu -  druk </w:t>
      </w:r>
      <w:r w:rsidRPr="003E455B">
        <w:rPr>
          <w:b/>
          <w:sz w:val="22"/>
          <w:szCs w:val="22"/>
        </w:rPr>
        <w:t>Załącznik nr 2 do SIWZ</w:t>
      </w:r>
      <w:r w:rsidRPr="003E455B">
        <w:rPr>
          <w:sz w:val="22"/>
          <w:szCs w:val="22"/>
        </w:rPr>
        <w:t>,</w:t>
      </w:r>
    </w:p>
    <w:p w:rsidR="00FD3ABC" w:rsidRPr="003E455B" w:rsidRDefault="00790795" w:rsidP="00507BDE">
      <w:pPr>
        <w:numPr>
          <w:ilvl w:val="0"/>
          <w:numId w:val="4"/>
        </w:numPr>
        <w:tabs>
          <w:tab w:val="clear" w:pos="1800"/>
          <w:tab w:val="num" w:pos="1418"/>
          <w:tab w:val="num" w:pos="1855"/>
        </w:tabs>
        <w:spacing w:line="300" w:lineRule="auto"/>
        <w:ind w:left="1418" w:hanging="425"/>
        <w:jc w:val="both"/>
        <w:rPr>
          <w:b/>
          <w:sz w:val="22"/>
          <w:szCs w:val="22"/>
        </w:rPr>
      </w:pPr>
      <w:r w:rsidRPr="003E455B">
        <w:rPr>
          <w:sz w:val="22"/>
          <w:szCs w:val="22"/>
        </w:rPr>
        <w:t xml:space="preserve">oświadczenie o braku podstaw do wykluczenia – druk </w:t>
      </w:r>
      <w:r w:rsidRPr="003E455B">
        <w:rPr>
          <w:b/>
          <w:sz w:val="22"/>
          <w:szCs w:val="22"/>
        </w:rPr>
        <w:t>Załącznik nr 3 do SIWZ,</w:t>
      </w:r>
    </w:p>
    <w:p w:rsidR="00FD3ABC" w:rsidRPr="003E455B" w:rsidRDefault="00790795" w:rsidP="00507BDE">
      <w:pPr>
        <w:numPr>
          <w:ilvl w:val="0"/>
          <w:numId w:val="4"/>
        </w:numPr>
        <w:tabs>
          <w:tab w:val="clear" w:pos="1800"/>
          <w:tab w:val="num" w:pos="1418"/>
          <w:tab w:val="num" w:pos="1855"/>
        </w:tabs>
        <w:spacing w:line="300" w:lineRule="auto"/>
        <w:ind w:left="1418" w:hanging="425"/>
        <w:jc w:val="both"/>
        <w:rPr>
          <w:sz w:val="22"/>
          <w:szCs w:val="22"/>
        </w:rPr>
      </w:pPr>
      <w:r w:rsidRPr="003E455B">
        <w:rPr>
          <w:sz w:val="22"/>
          <w:szCs w:val="22"/>
        </w:rPr>
        <w:t xml:space="preserve">aktualny odpis z właściwego rejestru lub centralnej ewidencji i informacji </w:t>
      </w:r>
      <w:r w:rsidR="004D3B0B" w:rsidRPr="003E455B">
        <w:rPr>
          <w:sz w:val="22"/>
          <w:szCs w:val="22"/>
        </w:rPr>
        <w:br/>
      </w:r>
      <w:r w:rsidRPr="003E455B">
        <w:rPr>
          <w:sz w:val="22"/>
          <w:szCs w:val="22"/>
        </w:rPr>
        <w:t xml:space="preserve">o działalności gospodarczej, jeżeli odrębne przepisy wymagają wpisu do rejestru, </w:t>
      </w:r>
      <w:r w:rsidR="004D3B0B" w:rsidRPr="003E455B">
        <w:rPr>
          <w:sz w:val="22"/>
          <w:szCs w:val="22"/>
        </w:rPr>
        <w:br/>
      </w:r>
      <w:r w:rsidRPr="003E455B">
        <w:rPr>
          <w:sz w:val="22"/>
          <w:szCs w:val="22"/>
        </w:rPr>
        <w:t>w celu wykazania braku podstaw do wykluczenia w oparciu o art. 24 ust. 1 pkt 2) ustawy, wystawiony nie wcześniej niż 6 miesięcy przed upływem terminu składania ofert,</w:t>
      </w:r>
    </w:p>
    <w:p w:rsidR="00FD3ABC" w:rsidRPr="003E455B" w:rsidRDefault="00790795" w:rsidP="00507BDE">
      <w:pPr>
        <w:numPr>
          <w:ilvl w:val="0"/>
          <w:numId w:val="4"/>
        </w:numPr>
        <w:tabs>
          <w:tab w:val="clear" w:pos="1800"/>
          <w:tab w:val="num" w:pos="1418"/>
          <w:tab w:val="num" w:pos="1855"/>
        </w:tabs>
        <w:spacing w:line="300" w:lineRule="auto"/>
        <w:ind w:left="1418" w:hanging="425"/>
        <w:jc w:val="both"/>
        <w:rPr>
          <w:sz w:val="22"/>
          <w:szCs w:val="22"/>
        </w:rPr>
      </w:pPr>
      <w:r w:rsidRPr="003E455B">
        <w:rPr>
          <w:sz w:val="22"/>
          <w:szCs w:val="22"/>
        </w:rPr>
        <w:t>aktualne zaświadczenie właściwego Naczelnika Urzędu Skarbowego potwierdzające, że Wykonawca nie zalega z opłacaniem podatków, opłat, lub zaświadczenia, że uzyskał przewidziane prawem zwolnienie, odroczenie lub rozłożenie na raty zaległych płatności lub wstrzymanie w całości wykonania decyzji właściwego organu – wystawione nie wcześniej niż 3 miesiące przed upływem terminu składania ofert,</w:t>
      </w:r>
    </w:p>
    <w:p w:rsidR="00FD3ABC" w:rsidRPr="003E455B" w:rsidRDefault="00790795" w:rsidP="00507BDE">
      <w:pPr>
        <w:numPr>
          <w:ilvl w:val="0"/>
          <w:numId w:val="4"/>
        </w:numPr>
        <w:tabs>
          <w:tab w:val="clear" w:pos="1800"/>
          <w:tab w:val="num" w:pos="1418"/>
          <w:tab w:val="num" w:pos="1855"/>
        </w:tabs>
        <w:spacing w:line="300" w:lineRule="auto"/>
        <w:ind w:left="1418" w:hanging="425"/>
        <w:jc w:val="both"/>
        <w:rPr>
          <w:sz w:val="22"/>
          <w:szCs w:val="22"/>
        </w:rPr>
      </w:pPr>
      <w:r w:rsidRPr="003E455B">
        <w:rPr>
          <w:sz w:val="22"/>
          <w:szCs w:val="22"/>
        </w:rPr>
        <w:t>aktualne zaświadczenie właściwego oddziału Zakładu Ubezpieczeń Społecznych lub Kasy Rolniczego Ubezpieczenia Społecznego potwierdzające, że Wykonawca nie zalega z opłacaniem składek na ubezpieczenie zdrowotne lub społeczne, lub zaświadczenia, że uzyskał przewidziane prawem zwolnienie, odroczenie lub rozłożenie na raty zaległych płatności lub wstrzymanie w całości wykonania decyzji właściwego organu – wystawione nie wcześniej niż 3 miesiące przed upływem terminu składania ofert,</w:t>
      </w:r>
    </w:p>
    <w:p w:rsidR="00FD3ABC" w:rsidRPr="003E455B" w:rsidRDefault="00790795" w:rsidP="00507BDE">
      <w:pPr>
        <w:numPr>
          <w:ilvl w:val="0"/>
          <w:numId w:val="4"/>
        </w:numPr>
        <w:tabs>
          <w:tab w:val="clear" w:pos="1800"/>
          <w:tab w:val="num" w:pos="1418"/>
          <w:tab w:val="num" w:pos="1855"/>
        </w:tabs>
        <w:spacing w:line="300" w:lineRule="auto"/>
        <w:ind w:left="1418" w:hanging="425"/>
        <w:jc w:val="both"/>
        <w:rPr>
          <w:sz w:val="22"/>
          <w:szCs w:val="22"/>
        </w:rPr>
      </w:pPr>
      <w:r w:rsidRPr="003E455B">
        <w:rPr>
          <w:sz w:val="22"/>
          <w:szCs w:val="22"/>
        </w:rPr>
        <w:t xml:space="preserve">listę podmiotów należących do tej samej grupy kapitałowej co Wykonawca </w:t>
      </w:r>
      <w:r w:rsidR="006126B0" w:rsidRPr="003E455B">
        <w:rPr>
          <w:sz w:val="22"/>
          <w:szCs w:val="22"/>
        </w:rPr>
        <w:br/>
      </w:r>
      <w:r w:rsidRPr="003E455B">
        <w:rPr>
          <w:sz w:val="22"/>
          <w:szCs w:val="22"/>
        </w:rPr>
        <w:t>w rozumieniu ustawy  z dnia 16 lutego 2007 roku o ochronie konkurencji</w:t>
      </w:r>
      <w:r w:rsidR="006126B0" w:rsidRPr="003E455B">
        <w:rPr>
          <w:sz w:val="22"/>
          <w:szCs w:val="22"/>
        </w:rPr>
        <w:br/>
      </w:r>
      <w:r w:rsidRPr="003E455B">
        <w:rPr>
          <w:sz w:val="22"/>
          <w:szCs w:val="22"/>
        </w:rPr>
        <w:t>i konsumentów (</w:t>
      </w:r>
      <w:r w:rsidR="009113EA" w:rsidRPr="003E455B">
        <w:rPr>
          <w:sz w:val="22"/>
          <w:szCs w:val="22"/>
        </w:rPr>
        <w:t xml:space="preserve">Dz.U. z 2019 </w:t>
      </w:r>
      <w:r w:rsidR="00BA26C7" w:rsidRPr="003E455B">
        <w:rPr>
          <w:sz w:val="22"/>
          <w:szCs w:val="22"/>
        </w:rPr>
        <w:t>r. poz. 369</w:t>
      </w:r>
      <w:r w:rsidR="009113EA" w:rsidRPr="003E455B">
        <w:rPr>
          <w:sz w:val="22"/>
          <w:szCs w:val="22"/>
        </w:rPr>
        <w:t xml:space="preserve"> </w:t>
      </w:r>
      <w:r w:rsidR="006126B0" w:rsidRPr="003E455B">
        <w:rPr>
          <w:sz w:val="22"/>
          <w:szCs w:val="22"/>
        </w:rPr>
        <w:t>)</w:t>
      </w:r>
      <w:r w:rsidR="00C0180E" w:rsidRPr="003E455B">
        <w:rPr>
          <w:sz w:val="22"/>
          <w:szCs w:val="22"/>
        </w:rPr>
        <w:t xml:space="preserve"> </w:t>
      </w:r>
      <w:r w:rsidRPr="003E455B">
        <w:rPr>
          <w:sz w:val="22"/>
          <w:szCs w:val="22"/>
        </w:rPr>
        <w:t xml:space="preserve">albo informację o tym, że Wykonawca nie należy do grupy kapitałowej – w celu wykazania podstaw do wykluczenia </w:t>
      </w:r>
      <w:r w:rsidR="006126B0" w:rsidRPr="003E455B">
        <w:rPr>
          <w:sz w:val="22"/>
          <w:szCs w:val="22"/>
        </w:rPr>
        <w:br/>
      </w:r>
      <w:r w:rsidRPr="003E455B">
        <w:rPr>
          <w:sz w:val="22"/>
          <w:szCs w:val="22"/>
        </w:rPr>
        <w:t xml:space="preserve">w okolicznościach, o których mowa w art. 24 ust. 2 pkt 5) ustawy – druk </w:t>
      </w:r>
      <w:r w:rsidRPr="003E455B">
        <w:rPr>
          <w:b/>
          <w:sz w:val="22"/>
          <w:szCs w:val="22"/>
        </w:rPr>
        <w:t>Załącznik nr 6 do SIWZ</w:t>
      </w:r>
      <w:r w:rsidRPr="003E455B">
        <w:rPr>
          <w:sz w:val="22"/>
          <w:szCs w:val="22"/>
        </w:rPr>
        <w:t>,</w:t>
      </w:r>
    </w:p>
    <w:p w:rsidR="00FD3ABC" w:rsidRPr="003E455B" w:rsidRDefault="00790795" w:rsidP="00507BDE">
      <w:pPr>
        <w:numPr>
          <w:ilvl w:val="0"/>
          <w:numId w:val="4"/>
        </w:numPr>
        <w:tabs>
          <w:tab w:val="clear" w:pos="1800"/>
          <w:tab w:val="num" w:pos="1418"/>
          <w:tab w:val="num" w:pos="1855"/>
        </w:tabs>
        <w:spacing w:line="300" w:lineRule="auto"/>
        <w:ind w:left="1418" w:hanging="425"/>
        <w:jc w:val="both"/>
        <w:rPr>
          <w:sz w:val="22"/>
          <w:szCs w:val="22"/>
        </w:rPr>
      </w:pPr>
      <w:r w:rsidRPr="003E455B">
        <w:rPr>
          <w:sz w:val="22"/>
          <w:szCs w:val="22"/>
        </w:rPr>
        <w:t xml:space="preserve">wpis do rejestru działalności regulowanej prowadzonego przez Wójta Gminy Dąbrowice w zakresie odbierania odpadów komunalnych od właścicieli nieruchomości, zgodnie z art. 9c ustawy o utrzymaniu czystości i porządku </w:t>
      </w:r>
      <w:r w:rsidR="003653BF" w:rsidRPr="003E455B">
        <w:rPr>
          <w:sz w:val="22"/>
          <w:szCs w:val="22"/>
        </w:rPr>
        <w:br/>
      </w:r>
      <w:r w:rsidRPr="003E455B">
        <w:rPr>
          <w:sz w:val="22"/>
          <w:szCs w:val="22"/>
        </w:rPr>
        <w:t>w gminach,</w:t>
      </w:r>
    </w:p>
    <w:p w:rsidR="00FD3ABC" w:rsidRPr="003E455B" w:rsidRDefault="00790795" w:rsidP="00507BDE">
      <w:pPr>
        <w:numPr>
          <w:ilvl w:val="0"/>
          <w:numId w:val="4"/>
        </w:numPr>
        <w:tabs>
          <w:tab w:val="clear" w:pos="1800"/>
          <w:tab w:val="num" w:pos="1418"/>
          <w:tab w:val="num" w:pos="1855"/>
        </w:tabs>
        <w:spacing w:line="300" w:lineRule="auto"/>
        <w:ind w:left="1418" w:hanging="425"/>
        <w:jc w:val="both"/>
        <w:rPr>
          <w:sz w:val="22"/>
          <w:szCs w:val="22"/>
        </w:rPr>
      </w:pPr>
      <w:r w:rsidRPr="003E455B">
        <w:rPr>
          <w:sz w:val="22"/>
          <w:szCs w:val="22"/>
        </w:rPr>
        <w:t>decyzję administracyjną - zezwolenie na  transport  odpadów wydane  przez właściwy organ w związku z art. 233 ustawy z dnia 14 grudnia 201</w:t>
      </w:r>
      <w:r w:rsidR="00734C3C" w:rsidRPr="003E455B">
        <w:rPr>
          <w:sz w:val="22"/>
          <w:szCs w:val="22"/>
        </w:rPr>
        <w:t xml:space="preserve">2 roku o odpadach </w:t>
      </w:r>
      <w:r w:rsidR="00734C3C" w:rsidRPr="003E455B">
        <w:rPr>
          <w:sz w:val="24"/>
          <w:szCs w:val="22"/>
        </w:rPr>
        <w:t>(</w:t>
      </w:r>
      <w:r w:rsidR="00BA26C7" w:rsidRPr="003E455B">
        <w:rPr>
          <w:sz w:val="22"/>
        </w:rPr>
        <w:t>Dz.U. z 2019 r. poz. 701</w:t>
      </w:r>
      <w:r w:rsidR="006126B0" w:rsidRPr="003E455B">
        <w:rPr>
          <w:sz w:val="22"/>
        </w:rPr>
        <w:t>),</w:t>
      </w:r>
    </w:p>
    <w:p w:rsidR="00FD3ABC" w:rsidRPr="003E455B" w:rsidRDefault="00790795" w:rsidP="00507BDE">
      <w:pPr>
        <w:numPr>
          <w:ilvl w:val="0"/>
          <w:numId w:val="4"/>
        </w:numPr>
        <w:tabs>
          <w:tab w:val="clear" w:pos="1800"/>
          <w:tab w:val="num" w:pos="1418"/>
          <w:tab w:val="num" w:pos="1855"/>
        </w:tabs>
        <w:spacing w:line="300" w:lineRule="auto"/>
        <w:ind w:left="1418" w:hanging="425"/>
        <w:jc w:val="both"/>
        <w:rPr>
          <w:sz w:val="22"/>
          <w:szCs w:val="22"/>
        </w:rPr>
      </w:pPr>
      <w:r w:rsidRPr="003E455B">
        <w:rPr>
          <w:sz w:val="22"/>
          <w:szCs w:val="22"/>
        </w:rPr>
        <w:t xml:space="preserve">wykaz wykonanych w ciągu ostatnich trzech  lat przed upływem terminu składania ofert, a jeżeli okres prowadzenia działalności jest krótszy – w tym okresie wykonanie, a w przypadku świadczeń okresowych lub ciągłych również wykonywanych, głównych usług dotyczących odbierania odpadów komunalnych z nieruchomości na których zamieszkują mieszkańcy  - co najmniej:  jednej  usługi odbioru odpadów komunalnych, o ogólnej masie odebranych odpadów w ilości minimum 200,00 Mg, która świadczona była w sposób ciągły (nieprzerwanie) przez okres min. 12 miesięcy, wraz z podaniem wartości, przedmiotu dat wykonywania i podmiotów, na rzecz których usługa została wykonana lub jest wykonywana wraz z załączeniem dowodów potwierdzających, że usługa  ta zostały wykonane należycie - druk </w:t>
      </w:r>
      <w:r w:rsidRPr="003E455B">
        <w:rPr>
          <w:b/>
          <w:sz w:val="22"/>
          <w:szCs w:val="22"/>
        </w:rPr>
        <w:t xml:space="preserve">Załącznik </w:t>
      </w:r>
      <w:r w:rsidR="006F0B3B" w:rsidRPr="003E455B">
        <w:rPr>
          <w:b/>
          <w:sz w:val="22"/>
          <w:szCs w:val="22"/>
        </w:rPr>
        <w:br/>
      </w:r>
      <w:r w:rsidRPr="003E455B">
        <w:rPr>
          <w:b/>
          <w:sz w:val="22"/>
          <w:szCs w:val="22"/>
        </w:rPr>
        <w:t>nr 4 do SIWZ</w:t>
      </w:r>
      <w:r w:rsidRPr="003E455B">
        <w:rPr>
          <w:sz w:val="22"/>
          <w:szCs w:val="22"/>
        </w:rPr>
        <w:t>, gdzie dowodami potwierdzającymi należyte wykonanie usług są:</w:t>
      </w:r>
    </w:p>
    <w:p w:rsidR="00FD3ABC" w:rsidRPr="003E455B" w:rsidRDefault="00790795" w:rsidP="00507BDE">
      <w:pPr>
        <w:numPr>
          <w:ilvl w:val="0"/>
          <w:numId w:val="70"/>
        </w:numPr>
        <w:spacing w:line="300" w:lineRule="auto"/>
        <w:jc w:val="both"/>
        <w:rPr>
          <w:sz w:val="22"/>
          <w:szCs w:val="22"/>
        </w:rPr>
      </w:pPr>
      <w:r w:rsidRPr="003E455B">
        <w:rPr>
          <w:sz w:val="22"/>
          <w:szCs w:val="22"/>
        </w:rPr>
        <w:lastRenderedPageBreak/>
        <w:t>poświadczenie, z tym że w odniesieniu do nadal wykonywanych usług okresowych lub ciągłych poświadczenie powinno być wydane nie wcześniej niż 3 miesiące przed upływem terminu składania ofert,</w:t>
      </w:r>
    </w:p>
    <w:p w:rsidR="00FD3ABC" w:rsidRPr="003E455B" w:rsidRDefault="00790795" w:rsidP="00507BDE">
      <w:pPr>
        <w:numPr>
          <w:ilvl w:val="0"/>
          <w:numId w:val="70"/>
        </w:numPr>
        <w:spacing w:line="300" w:lineRule="auto"/>
        <w:jc w:val="both"/>
        <w:rPr>
          <w:sz w:val="22"/>
          <w:szCs w:val="22"/>
        </w:rPr>
      </w:pPr>
      <w:r w:rsidRPr="003E455B">
        <w:rPr>
          <w:sz w:val="22"/>
          <w:szCs w:val="22"/>
        </w:rPr>
        <w:t>oświadczenie Wykonawcy – jeżeli  uzasadnionych przyczyn o obiektywnym charakterze Wykonawca nie jest w stanie uzyskać poświadczenia,</w:t>
      </w:r>
    </w:p>
    <w:p w:rsidR="00FD3ABC" w:rsidRPr="003E455B" w:rsidRDefault="00790795" w:rsidP="00A6619C">
      <w:pPr>
        <w:spacing w:line="300" w:lineRule="auto"/>
        <w:ind w:left="1080"/>
        <w:rPr>
          <w:b/>
          <w:i/>
          <w:sz w:val="22"/>
          <w:szCs w:val="22"/>
          <w:u w:val="single"/>
        </w:rPr>
      </w:pPr>
      <w:r w:rsidRPr="003E455B">
        <w:rPr>
          <w:sz w:val="22"/>
          <w:szCs w:val="22"/>
        </w:rPr>
        <w:t>W przypadku gdy Zamawiający jest podmiotem, na rzecz którego usługi wykazane przez Wykonawcę zostały wcześniej wykonane, Wykonawca nie ma obowiązku załączania dowodów,</w:t>
      </w:r>
    </w:p>
    <w:p w:rsidR="00FD3ABC" w:rsidRPr="003E455B" w:rsidRDefault="00790795" w:rsidP="00507BDE">
      <w:pPr>
        <w:numPr>
          <w:ilvl w:val="0"/>
          <w:numId w:val="70"/>
        </w:numPr>
        <w:spacing w:line="300" w:lineRule="auto"/>
        <w:jc w:val="both"/>
        <w:rPr>
          <w:sz w:val="22"/>
          <w:szCs w:val="22"/>
        </w:rPr>
      </w:pPr>
      <w:r w:rsidRPr="003E455B">
        <w:rPr>
          <w:sz w:val="22"/>
          <w:szCs w:val="22"/>
        </w:rPr>
        <w:t xml:space="preserve">wykaz narzędzi, wyposażenia zakładu i urządzeń technicznych  dostępnych Wykonawcy usług, w celu wykonania zamówienia wraz z informacją </w:t>
      </w:r>
      <w:r w:rsidR="003653BF" w:rsidRPr="003E455B">
        <w:rPr>
          <w:sz w:val="22"/>
          <w:szCs w:val="22"/>
        </w:rPr>
        <w:br/>
      </w:r>
      <w:r w:rsidRPr="003E455B">
        <w:rPr>
          <w:sz w:val="22"/>
          <w:szCs w:val="22"/>
        </w:rPr>
        <w:t>o podstawie dysponowania tymi zasobami, w co najmniej  minimalnych ilościach i rodzajach jedn</w:t>
      </w:r>
      <w:r w:rsidR="00C9021D" w:rsidRPr="003E455B">
        <w:rPr>
          <w:sz w:val="22"/>
          <w:szCs w:val="22"/>
        </w:rPr>
        <w:t>ostek,  określonych w ust. 5.1.2. lit. a</w:t>
      </w:r>
      <w:r w:rsidRPr="003E455B">
        <w:rPr>
          <w:sz w:val="22"/>
          <w:szCs w:val="22"/>
        </w:rPr>
        <w:t xml:space="preserve">) SIWZ  – druk </w:t>
      </w:r>
      <w:r w:rsidRPr="003E455B">
        <w:rPr>
          <w:b/>
          <w:sz w:val="22"/>
          <w:szCs w:val="22"/>
        </w:rPr>
        <w:t>Załącznik nr 5 do SIWZ,</w:t>
      </w:r>
    </w:p>
    <w:p w:rsidR="00FD3ABC" w:rsidRPr="003E455B" w:rsidRDefault="00790795" w:rsidP="00507BDE">
      <w:pPr>
        <w:numPr>
          <w:ilvl w:val="0"/>
          <w:numId w:val="70"/>
        </w:numPr>
        <w:spacing w:line="300" w:lineRule="auto"/>
        <w:jc w:val="both"/>
        <w:rPr>
          <w:sz w:val="22"/>
          <w:szCs w:val="22"/>
        </w:rPr>
      </w:pPr>
      <w:r w:rsidRPr="003E455B">
        <w:rPr>
          <w:sz w:val="22"/>
          <w:szCs w:val="22"/>
        </w:rPr>
        <w:t>opłaconą  polisę, a przypadku jej braku inny dokument potwierdzający, że Wykonawca jest ubezpieczony od odpowiedzialności cywilnej w zakresie prowadzonej działalności związanej z charakterem niniejszego zamówi</w:t>
      </w:r>
      <w:r w:rsidR="005B0D9E" w:rsidRPr="003E455B">
        <w:rPr>
          <w:sz w:val="22"/>
          <w:szCs w:val="22"/>
        </w:rPr>
        <w:t>enia na kwotę nie mniejszą niż 2</w:t>
      </w:r>
      <w:r w:rsidRPr="003E455B">
        <w:rPr>
          <w:sz w:val="22"/>
          <w:szCs w:val="22"/>
        </w:rPr>
        <w:t>00 000,00 złotych,</w:t>
      </w:r>
    </w:p>
    <w:p w:rsidR="00FD3ABC" w:rsidRPr="003E455B" w:rsidRDefault="00790795" w:rsidP="00507BDE">
      <w:pPr>
        <w:numPr>
          <w:ilvl w:val="0"/>
          <w:numId w:val="70"/>
        </w:numPr>
        <w:spacing w:line="300" w:lineRule="auto"/>
        <w:jc w:val="both"/>
        <w:rPr>
          <w:sz w:val="22"/>
          <w:szCs w:val="22"/>
        </w:rPr>
      </w:pPr>
      <w:r w:rsidRPr="003E455B">
        <w:rPr>
          <w:sz w:val="22"/>
          <w:szCs w:val="22"/>
        </w:rPr>
        <w:t>w przypadku gdy Wykonawca polegać będzie na wiedzy i doświadczeniu, potencjale technicznym, osobach zdolnych do wykonania zamówienia lub zdolnościach finansowych innych podmiotów, Wykonawca zobowiązany jest załączyć pisem</w:t>
      </w:r>
      <w:r w:rsidR="00754ABF" w:rsidRPr="003E455B">
        <w:rPr>
          <w:sz w:val="22"/>
          <w:szCs w:val="22"/>
        </w:rPr>
        <w:t xml:space="preserve">ne zobowiązanie tych podmiotów  </w:t>
      </w:r>
      <w:r w:rsidRPr="003E455B">
        <w:rPr>
          <w:sz w:val="22"/>
          <w:szCs w:val="22"/>
        </w:rPr>
        <w:t>do oddania mu do dyspozycji niezbędnych zasobów na okres korzystania z nich przy wykonaniu zamówienia,</w:t>
      </w:r>
    </w:p>
    <w:p w:rsidR="00FD3ABC" w:rsidRPr="003E455B" w:rsidRDefault="00790795" w:rsidP="00507BDE">
      <w:pPr>
        <w:numPr>
          <w:ilvl w:val="0"/>
          <w:numId w:val="70"/>
        </w:numPr>
        <w:spacing w:line="300" w:lineRule="auto"/>
        <w:jc w:val="both"/>
        <w:rPr>
          <w:sz w:val="22"/>
          <w:szCs w:val="22"/>
        </w:rPr>
      </w:pPr>
      <w:r w:rsidRPr="003E455B">
        <w:rPr>
          <w:sz w:val="22"/>
          <w:szCs w:val="22"/>
        </w:rPr>
        <w:t>jeżeli Wykonawca wykazuje spełnienie warunków, o których mowa w art. 22 ust. 1 ustawy i określonych w pkt 5.1. SIWZ polega na zasobach innych podmiotów na zasadach określonych w art. 26 ust. 2b ustawy, a podmioty te będą brały udział w realizacji części zamówienia, Zamawiający żąda załączenia do oferty przez Wykonawcę, w odniesieniu do tych podmiotów dokumentów wymienionych w lit. a) – e),</w:t>
      </w:r>
    </w:p>
    <w:p w:rsidR="00FD3ABC" w:rsidRPr="003E455B" w:rsidRDefault="00790795" w:rsidP="00507BDE">
      <w:pPr>
        <w:numPr>
          <w:ilvl w:val="0"/>
          <w:numId w:val="70"/>
        </w:numPr>
        <w:spacing w:line="300" w:lineRule="auto"/>
        <w:jc w:val="both"/>
        <w:rPr>
          <w:sz w:val="22"/>
          <w:szCs w:val="22"/>
        </w:rPr>
      </w:pPr>
      <w:r w:rsidRPr="003E455B">
        <w:rPr>
          <w:sz w:val="22"/>
          <w:szCs w:val="22"/>
        </w:rPr>
        <w:t xml:space="preserve">Wykonawcy ubiegający się wspólnie o zamówienie składają oświadczenia </w:t>
      </w:r>
      <w:r w:rsidR="003653BF" w:rsidRPr="003E455B">
        <w:rPr>
          <w:sz w:val="22"/>
          <w:szCs w:val="22"/>
        </w:rPr>
        <w:br/>
      </w:r>
      <w:r w:rsidRPr="003E455B">
        <w:rPr>
          <w:sz w:val="22"/>
          <w:szCs w:val="22"/>
        </w:rPr>
        <w:t>i dokumenty wymienione w lit. a) – e), każdy z osobna, pozostałe oświadczenia i dokumenty łącznie (grupowo),</w:t>
      </w:r>
    </w:p>
    <w:p w:rsidR="00FD3ABC" w:rsidRPr="003E455B" w:rsidRDefault="00790795" w:rsidP="00507BDE">
      <w:pPr>
        <w:numPr>
          <w:ilvl w:val="0"/>
          <w:numId w:val="70"/>
        </w:numPr>
        <w:spacing w:line="300" w:lineRule="auto"/>
        <w:jc w:val="both"/>
        <w:rPr>
          <w:sz w:val="22"/>
          <w:szCs w:val="22"/>
        </w:rPr>
      </w:pPr>
      <w:r w:rsidRPr="003E455B">
        <w:rPr>
          <w:sz w:val="22"/>
          <w:szCs w:val="22"/>
        </w:rPr>
        <w:t>dokument potwierdzający wniesienie wadium,</w:t>
      </w:r>
    </w:p>
    <w:p w:rsidR="00FD3ABC" w:rsidRPr="003E455B" w:rsidRDefault="00790795" w:rsidP="00507BDE">
      <w:pPr>
        <w:numPr>
          <w:ilvl w:val="0"/>
          <w:numId w:val="70"/>
        </w:numPr>
        <w:spacing w:line="300" w:lineRule="auto"/>
        <w:jc w:val="both"/>
        <w:rPr>
          <w:sz w:val="22"/>
          <w:szCs w:val="22"/>
        </w:rPr>
      </w:pPr>
      <w:r w:rsidRPr="003E455B">
        <w:rPr>
          <w:sz w:val="22"/>
          <w:szCs w:val="22"/>
        </w:rPr>
        <w:t>pełnomocnictwo w przypadku Wykonawców ubiegających się wspólnie o udzielenie zamówienia.</w:t>
      </w:r>
    </w:p>
    <w:p w:rsidR="00FD3ABC" w:rsidRPr="003E455B" w:rsidRDefault="00790795" w:rsidP="00A6619C">
      <w:pPr>
        <w:spacing w:line="300" w:lineRule="auto"/>
        <w:ind w:left="993"/>
        <w:jc w:val="both"/>
        <w:rPr>
          <w:sz w:val="22"/>
          <w:szCs w:val="22"/>
        </w:rPr>
      </w:pPr>
      <w:r w:rsidRPr="003E455B">
        <w:rPr>
          <w:sz w:val="22"/>
          <w:szCs w:val="22"/>
        </w:rPr>
        <w:t>Dokumenty składane wraz z ofertą mogą być przedstawiane w formie oryginałów lub kopii poświadczonych za zgodność z oryginałem na każdej stronie, przez osobę (lub osoby - jeżeli do reprezentowania Wykonawcy upoważnione są dwie lub więcej osoby) podpisującą (podpisujące) ofertę zgodnie z treścią dokumentu określającego status prawny Wykonawcy lub treścią załączonego do oferty pełnomocnictwa.</w:t>
      </w:r>
    </w:p>
    <w:p w:rsidR="00FD3ABC" w:rsidRPr="003E455B" w:rsidRDefault="00790795" w:rsidP="00A6619C">
      <w:pPr>
        <w:spacing w:line="300" w:lineRule="auto"/>
        <w:ind w:left="993"/>
        <w:jc w:val="both"/>
        <w:rPr>
          <w:sz w:val="22"/>
          <w:szCs w:val="22"/>
        </w:rPr>
      </w:pPr>
      <w:r w:rsidRPr="003E455B">
        <w:rPr>
          <w:sz w:val="22"/>
          <w:szCs w:val="22"/>
        </w:rPr>
        <w:t>Oferta, oraz oświadczenia sporządzane na podstawie wzorów stanowiących załączniki do niniejszej SIWZ powinny być złożone w formie oryginału.</w:t>
      </w:r>
    </w:p>
    <w:p w:rsidR="00FD3ABC" w:rsidRPr="003E455B" w:rsidRDefault="00790795" w:rsidP="00A6619C">
      <w:pPr>
        <w:spacing w:line="300" w:lineRule="auto"/>
        <w:ind w:left="993"/>
        <w:jc w:val="both"/>
        <w:rPr>
          <w:sz w:val="22"/>
          <w:szCs w:val="22"/>
        </w:rPr>
      </w:pPr>
      <w:r w:rsidRPr="003E455B">
        <w:rPr>
          <w:sz w:val="22"/>
          <w:szCs w:val="22"/>
        </w:rPr>
        <w:t xml:space="preserve">W przypadku Wykonawców wspólnie ubiegających się o udzielenie zamówienia oraz </w:t>
      </w:r>
      <w:r w:rsidR="004D3B0B" w:rsidRPr="003E455B">
        <w:rPr>
          <w:sz w:val="22"/>
          <w:szCs w:val="22"/>
        </w:rPr>
        <w:br/>
      </w:r>
      <w:r w:rsidRPr="003E455B">
        <w:rPr>
          <w:sz w:val="22"/>
          <w:szCs w:val="22"/>
        </w:rPr>
        <w:t xml:space="preserve">w przypadku podmiotów, o których mowa w pkt 6.4 i 6.5 SIWZ, kopie dokumentów </w:t>
      </w:r>
      <w:r w:rsidRPr="003E455B">
        <w:rPr>
          <w:sz w:val="22"/>
          <w:szCs w:val="22"/>
        </w:rPr>
        <w:lastRenderedPageBreak/>
        <w:t>dotyczących odpowiednio Wykonawcy lub tych podmiotów są poświadczone za zgodność z oryginałem przez Wykonawcę lub te podmioty.</w:t>
      </w:r>
    </w:p>
    <w:p w:rsidR="00FD3ABC" w:rsidRPr="003E455B" w:rsidRDefault="00790795" w:rsidP="00A6619C">
      <w:pPr>
        <w:spacing w:line="300" w:lineRule="auto"/>
        <w:ind w:left="993"/>
        <w:jc w:val="both"/>
        <w:rPr>
          <w:sz w:val="22"/>
          <w:szCs w:val="22"/>
        </w:rPr>
      </w:pPr>
      <w:r w:rsidRPr="003E455B">
        <w:rPr>
          <w:sz w:val="22"/>
          <w:szCs w:val="22"/>
        </w:rPr>
        <w:t>Dokumenty sporządzone w języku obcym należy złożyć wraz z tłumaczeniem na język polski.</w:t>
      </w:r>
    </w:p>
    <w:p w:rsidR="00FD3ABC" w:rsidRPr="003E455B" w:rsidRDefault="00790795" w:rsidP="00A6619C">
      <w:pPr>
        <w:spacing w:line="300" w:lineRule="auto"/>
        <w:rPr>
          <w:sz w:val="22"/>
          <w:szCs w:val="22"/>
        </w:rPr>
      </w:pPr>
      <w:r w:rsidRPr="003E455B">
        <w:rPr>
          <w:sz w:val="22"/>
          <w:szCs w:val="22"/>
        </w:rPr>
        <w:t>Koperta powinna być oznaczona w następujący sposób:</w:t>
      </w:r>
    </w:p>
    <w:p w:rsidR="00FD3ABC" w:rsidRPr="003E455B" w:rsidRDefault="00790795" w:rsidP="00A6619C">
      <w:pPr>
        <w:numPr>
          <w:ilvl w:val="0"/>
          <w:numId w:val="3"/>
        </w:numPr>
        <w:tabs>
          <w:tab w:val="num" w:pos="1276"/>
        </w:tabs>
        <w:spacing w:line="300" w:lineRule="auto"/>
        <w:ind w:left="1276" w:hanging="283"/>
        <w:rPr>
          <w:b/>
          <w:bCs/>
          <w:sz w:val="22"/>
          <w:szCs w:val="22"/>
        </w:rPr>
      </w:pPr>
      <w:r w:rsidRPr="003E455B">
        <w:rPr>
          <w:sz w:val="22"/>
          <w:szCs w:val="22"/>
        </w:rPr>
        <w:t>nazwa i adres Zamawiającego,</w:t>
      </w:r>
    </w:p>
    <w:p w:rsidR="00FD3ABC" w:rsidRPr="003E455B" w:rsidRDefault="00790795" w:rsidP="00A6619C">
      <w:pPr>
        <w:numPr>
          <w:ilvl w:val="0"/>
          <w:numId w:val="3"/>
        </w:numPr>
        <w:tabs>
          <w:tab w:val="num" w:pos="1276"/>
        </w:tabs>
        <w:spacing w:line="300" w:lineRule="auto"/>
        <w:ind w:left="1276" w:hanging="283"/>
        <w:jc w:val="both"/>
        <w:rPr>
          <w:b/>
          <w:bCs/>
          <w:sz w:val="22"/>
          <w:szCs w:val="22"/>
        </w:rPr>
      </w:pPr>
      <w:r w:rsidRPr="003E455B">
        <w:rPr>
          <w:sz w:val="22"/>
          <w:szCs w:val="22"/>
        </w:rPr>
        <w:t>oznaczenie zadania:</w:t>
      </w:r>
      <w:r w:rsidRPr="003E455B">
        <w:rPr>
          <w:b/>
          <w:sz w:val="22"/>
          <w:szCs w:val="22"/>
        </w:rPr>
        <w:t xml:space="preserve"> „</w:t>
      </w:r>
      <w:r w:rsidRPr="003E455B">
        <w:rPr>
          <w:b/>
          <w:bCs/>
          <w:sz w:val="22"/>
          <w:szCs w:val="22"/>
        </w:rPr>
        <w:t xml:space="preserve">Świadczenie usługi odbioru i zagospodarowania odpadów komunalnych od właścicieli nieruchomości na terenie Gminy Dąbrowice” </w:t>
      </w:r>
      <w:r w:rsidRPr="003E455B">
        <w:rPr>
          <w:b/>
          <w:sz w:val="22"/>
          <w:szCs w:val="22"/>
        </w:rPr>
        <w:t xml:space="preserve">- </w:t>
      </w:r>
      <w:r w:rsidRPr="003E455B">
        <w:rPr>
          <w:b/>
          <w:sz w:val="22"/>
          <w:szCs w:val="22"/>
        </w:rPr>
        <w:br/>
        <w:t xml:space="preserve">nie otwierać przed dniem </w:t>
      </w:r>
      <w:r w:rsidR="00FD5B12">
        <w:rPr>
          <w:b/>
          <w:sz w:val="22"/>
          <w:szCs w:val="22"/>
        </w:rPr>
        <w:t>0</w:t>
      </w:r>
      <w:r w:rsidR="00681365" w:rsidRPr="00681365">
        <w:rPr>
          <w:b/>
          <w:sz w:val="22"/>
          <w:szCs w:val="22"/>
        </w:rPr>
        <w:t>7</w:t>
      </w:r>
      <w:r w:rsidR="00895483" w:rsidRPr="00681365">
        <w:rPr>
          <w:b/>
          <w:sz w:val="22"/>
          <w:szCs w:val="22"/>
        </w:rPr>
        <w:t xml:space="preserve"> </w:t>
      </w:r>
      <w:r w:rsidR="00FD5B12">
        <w:rPr>
          <w:b/>
          <w:sz w:val="22"/>
          <w:szCs w:val="22"/>
        </w:rPr>
        <w:t>stycznia 2020</w:t>
      </w:r>
      <w:r w:rsidR="005C470F" w:rsidRPr="00681365">
        <w:rPr>
          <w:b/>
          <w:sz w:val="22"/>
          <w:szCs w:val="22"/>
        </w:rPr>
        <w:t xml:space="preserve"> roku -  godz.</w:t>
      </w:r>
      <w:r w:rsidR="00A161FD" w:rsidRPr="00681365">
        <w:rPr>
          <w:b/>
          <w:sz w:val="22"/>
          <w:szCs w:val="22"/>
        </w:rPr>
        <w:t>10:15</w:t>
      </w:r>
      <w:r w:rsidRPr="00681365">
        <w:rPr>
          <w:b/>
          <w:sz w:val="22"/>
          <w:szCs w:val="22"/>
          <w:vertAlign w:val="superscript"/>
        </w:rPr>
        <w:t>”</w:t>
      </w:r>
    </w:p>
    <w:p w:rsidR="00FD3ABC" w:rsidRPr="003E455B" w:rsidRDefault="00790795" w:rsidP="00A6619C">
      <w:pPr>
        <w:numPr>
          <w:ilvl w:val="0"/>
          <w:numId w:val="3"/>
        </w:numPr>
        <w:tabs>
          <w:tab w:val="num" w:pos="1276"/>
        </w:tabs>
        <w:spacing w:line="300" w:lineRule="auto"/>
        <w:ind w:left="1276" w:hanging="283"/>
        <w:rPr>
          <w:sz w:val="22"/>
          <w:szCs w:val="22"/>
        </w:rPr>
      </w:pPr>
      <w:r w:rsidRPr="003E455B">
        <w:rPr>
          <w:sz w:val="22"/>
          <w:szCs w:val="22"/>
        </w:rPr>
        <w:t>nazwa i adres Wykonawcy.</w:t>
      </w:r>
    </w:p>
    <w:p w:rsidR="00FD3ABC" w:rsidRPr="003E455B" w:rsidRDefault="00790795" w:rsidP="00E95741">
      <w:pPr>
        <w:numPr>
          <w:ilvl w:val="1"/>
          <w:numId w:val="97"/>
        </w:numPr>
        <w:tabs>
          <w:tab w:val="left" w:pos="993"/>
        </w:tabs>
        <w:spacing w:line="300" w:lineRule="auto"/>
        <w:jc w:val="both"/>
        <w:rPr>
          <w:sz w:val="22"/>
          <w:szCs w:val="22"/>
        </w:rPr>
      </w:pPr>
      <w:r w:rsidRPr="003E455B">
        <w:rPr>
          <w:sz w:val="22"/>
          <w:szCs w:val="22"/>
        </w:rPr>
        <w:t>Każdy Wykonawca może złożyć tylko jedną ofertę.</w:t>
      </w:r>
    </w:p>
    <w:p w:rsidR="00FD3ABC" w:rsidRPr="003E455B" w:rsidRDefault="00790795" w:rsidP="00E95741">
      <w:pPr>
        <w:numPr>
          <w:ilvl w:val="1"/>
          <w:numId w:val="97"/>
        </w:numPr>
        <w:tabs>
          <w:tab w:val="left" w:pos="993"/>
        </w:tabs>
        <w:spacing w:line="300" w:lineRule="auto"/>
        <w:ind w:left="993" w:hanging="567"/>
        <w:jc w:val="both"/>
        <w:rPr>
          <w:sz w:val="22"/>
          <w:szCs w:val="22"/>
        </w:rPr>
      </w:pPr>
      <w:r w:rsidRPr="003E455B">
        <w:rPr>
          <w:sz w:val="22"/>
          <w:szCs w:val="22"/>
        </w:rPr>
        <w:t>Oferty wariantowe zostaną odrzucone.</w:t>
      </w:r>
    </w:p>
    <w:p w:rsidR="00FD3ABC" w:rsidRPr="003E455B" w:rsidRDefault="00790795" w:rsidP="00E95741">
      <w:pPr>
        <w:numPr>
          <w:ilvl w:val="1"/>
          <w:numId w:val="97"/>
        </w:numPr>
        <w:tabs>
          <w:tab w:val="left" w:pos="993"/>
        </w:tabs>
        <w:spacing w:line="300" w:lineRule="auto"/>
        <w:ind w:left="993" w:hanging="567"/>
        <w:jc w:val="both"/>
        <w:rPr>
          <w:sz w:val="22"/>
          <w:szCs w:val="22"/>
        </w:rPr>
      </w:pPr>
      <w:r w:rsidRPr="003E455B">
        <w:rPr>
          <w:sz w:val="22"/>
          <w:szCs w:val="22"/>
        </w:rPr>
        <w:t>Koszt przygotowania oferty ponosi Wykonawca.</w:t>
      </w:r>
    </w:p>
    <w:p w:rsidR="00FD3ABC" w:rsidRPr="003E455B" w:rsidRDefault="00790795" w:rsidP="00E95741">
      <w:pPr>
        <w:numPr>
          <w:ilvl w:val="1"/>
          <w:numId w:val="97"/>
        </w:numPr>
        <w:tabs>
          <w:tab w:val="left" w:pos="1134"/>
        </w:tabs>
        <w:spacing w:line="300" w:lineRule="auto"/>
        <w:ind w:left="1134" w:hanging="708"/>
        <w:jc w:val="both"/>
        <w:rPr>
          <w:sz w:val="22"/>
          <w:szCs w:val="22"/>
        </w:rPr>
      </w:pPr>
      <w:r w:rsidRPr="003E455B">
        <w:rPr>
          <w:sz w:val="22"/>
          <w:szCs w:val="22"/>
        </w:rPr>
        <w:t>Oferta oraz pozostałe dokumenty, dla których Zamawiający określił wzory w formie załączników do SIWZ, winny być sporządzone zgodnie z tymi wzorami, co do treści oraz opisu kolumn i wierszy.</w:t>
      </w:r>
    </w:p>
    <w:p w:rsidR="00FD3ABC" w:rsidRPr="003E455B" w:rsidRDefault="00790795" w:rsidP="00E95741">
      <w:pPr>
        <w:numPr>
          <w:ilvl w:val="1"/>
          <w:numId w:val="97"/>
        </w:numPr>
        <w:tabs>
          <w:tab w:val="left" w:pos="1134"/>
        </w:tabs>
        <w:spacing w:line="300" w:lineRule="auto"/>
        <w:ind w:left="1134" w:hanging="708"/>
        <w:jc w:val="both"/>
        <w:rPr>
          <w:sz w:val="22"/>
          <w:szCs w:val="22"/>
        </w:rPr>
      </w:pPr>
      <w:r w:rsidRPr="003E455B">
        <w:rPr>
          <w:sz w:val="22"/>
          <w:szCs w:val="22"/>
        </w:rPr>
        <w:t>Miejsca przewidziane na pieczęcie, podpisy muszą być wypełnione, a strony ponumerowane.</w:t>
      </w:r>
    </w:p>
    <w:p w:rsidR="00FD3ABC" w:rsidRPr="003E455B" w:rsidRDefault="00790795" w:rsidP="00E95741">
      <w:pPr>
        <w:numPr>
          <w:ilvl w:val="1"/>
          <w:numId w:val="97"/>
        </w:numPr>
        <w:tabs>
          <w:tab w:val="left" w:pos="1134"/>
        </w:tabs>
        <w:spacing w:line="300" w:lineRule="auto"/>
        <w:ind w:left="1134" w:hanging="708"/>
        <w:jc w:val="both"/>
        <w:rPr>
          <w:sz w:val="22"/>
          <w:szCs w:val="22"/>
        </w:rPr>
      </w:pPr>
      <w:r w:rsidRPr="003E455B">
        <w:rPr>
          <w:sz w:val="22"/>
          <w:szCs w:val="22"/>
        </w:rPr>
        <w:t>Projekt umowy nie wymaga wypełnienia.</w:t>
      </w:r>
    </w:p>
    <w:p w:rsidR="00FD3ABC" w:rsidRPr="003E455B" w:rsidRDefault="00790795" w:rsidP="00E95741">
      <w:pPr>
        <w:numPr>
          <w:ilvl w:val="1"/>
          <w:numId w:val="97"/>
        </w:numPr>
        <w:tabs>
          <w:tab w:val="left" w:pos="1134"/>
        </w:tabs>
        <w:spacing w:line="300" w:lineRule="auto"/>
        <w:ind w:left="1134" w:hanging="708"/>
        <w:jc w:val="both"/>
        <w:rPr>
          <w:sz w:val="22"/>
          <w:szCs w:val="22"/>
        </w:rPr>
      </w:pPr>
      <w:r w:rsidRPr="003E455B">
        <w:rPr>
          <w:sz w:val="22"/>
          <w:szCs w:val="22"/>
        </w:rPr>
        <w:t>Wykonawca może wprowadzić zmiany lub wycofać złożoną ofertę przed terminem składania ofert.</w:t>
      </w:r>
    </w:p>
    <w:p w:rsidR="00FD3ABC" w:rsidRPr="003E455B" w:rsidRDefault="00790795" w:rsidP="00E95741">
      <w:pPr>
        <w:numPr>
          <w:ilvl w:val="1"/>
          <w:numId w:val="97"/>
        </w:numPr>
        <w:tabs>
          <w:tab w:val="left" w:pos="1134"/>
        </w:tabs>
        <w:spacing w:line="300" w:lineRule="auto"/>
        <w:ind w:left="1134" w:hanging="708"/>
        <w:jc w:val="both"/>
        <w:rPr>
          <w:sz w:val="22"/>
          <w:szCs w:val="22"/>
        </w:rPr>
      </w:pPr>
      <w:r w:rsidRPr="003E455B">
        <w:rPr>
          <w:sz w:val="22"/>
          <w:szCs w:val="22"/>
        </w:rPr>
        <w:t>Wykonawca nie może wycofać oferty ani wprowadzić zmian w jej treści po upływie terminu składania ofert.</w:t>
      </w:r>
    </w:p>
    <w:p w:rsidR="00FD3ABC" w:rsidRPr="003E455B" w:rsidRDefault="00790795" w:rsidP="00E95741">
      <w:pPr>
        <w:numPr>
          <w:ilvl w:val="1"/>
          <w:numId w:val="97"/>
        </w:numPr>
        <w:tabs>
          <w:tab w:val="left" w:pos="1134"/>
        </w:tabs>
        <w:spacing w:line="300" w:lineRule="auto"/>
        <w:ind w:left="1134" w:hanging="708"/>
        <w:jc w:val="both"/>
        <w:rPr>
          <w:b/>
          <w:i/>
          <w:sz w:val="22"/>
          <w:szCs w:val="22"/>
        </w:rPr>
      </w:pPr>
      <w:r w:rsidRPr="003E455B">
        <w:rPr>
          <w:sz w:val="22"/>
          <w:szCs w:val="22"/>
        </w:rPr>
        <w:t>Jeżeli oferta zawiera informacje stanowiące tajemnicę przedsiębiorstwa w rozumieniu przepisów ustawy z dnia 16 kwietnia 1993 roku o zwalczaniu nieuczciwej konkurencji (Dz. U. z 20</w:t>
      </w:r>
      <w:r w:rsidR="00D65DFA" w:rsidRPr="003E455B">
        <w:rPr>
          <w:sz w:val="22"/>
          <w:szCs w:val="22"/>
        </w:rPr>
        <w:t>19</w:t>
      </w:r>
      <w:r w:rsidRPr="003E455B">
        <w:rPr>
          <w:sz w:val="22"/>
          <w:szCs w:val="22"/>
        </w:rPr>
        <w:t xml:space="preserve"> r., poz. 1</w:t>
      </w:r>
      <w:r w:rsidR="00D65DFA" w:rsidRPr="003E455B">
        <w:rPr>
          <w:sz w:val="22"/>
          <w:szCs w:val="22"/>
        </w:rPr>
        <w:t>010</w:t>
      </w:r>
      <w:r w:rsidRPr="003E455B">
        <w:rPr>
          <w:sz w:val="22"/>
          <w:szCs w:val="22"/>
        </w:rPr>
        <w:t xml:space="preserve"> z</w:t>
      </w:r>
      <w:r w:rsidR="00A769A1" w:rsidRPr="003E455B">
        <w:rPr>
          <w:sz w:val="22"/>
          <w:szCs w:val="22"/>
        </w:rPr>
        <w:t>późn.</w:t>
      </w:r>
      <w:r w:rsidRPr="003E455B">
        <w:rPr>
          <w:sz w:val="22"/>
          <w:szCs w:val="22"/>
        </w:rPr>
        <w:t xml:space="preserve"> zm.), Wykonawca może zastrzec, iż nie mogą być one udostępniane innym uczestnikom postępowania. W takim przypadku Wykonawca  winien wyodrębnić te informacje w formie osobnego pakietu lub precyzyjnie w sposób nie budzą</w:t>
      </w:r>
      <w:r w:rsidR="00BC7A87" w:rsidRPr="003E455B">
        <w:rPr>
          <w:sz w:val="22"/>
          <w:szCs w:val="22"/>
        </w:rPr>
        <w:t xml:space="preserve">cy wątpliwości wyspecyfikować. </w:t>
      </w:r>
      <w:r w:rsidRPr="003E455B">
        <w:rPr>
          <w:sz w:val="22"/>
          <w:szCs w:val="22"/>
        </w:rPr>
        <w:t xml:space="preserve">Pakiet lub wyspecyfikowane informacje z oferty stanowiące tajemnicę przedsiębiorstwa,  maja być wyraźnie oznaczone napisem: </w:t>
      </w:r>
      <w:r w:rsidRPr="003E455B">
        <w:rPr>
          <w:b/>
          <w:i/>
          <w:sz w:val="22"/>
          <w:szCs w:val="22"/>
        </w:rPr>
        <w:t>„TAJEMNICA  PRZEDSIĘBIORSTWA – NIE  UDOSTĘPNIAĆ  INNYM  UCZESTNIKOM  POSTĘPOWANIA”.</w:t>
      </w:r>
    </w:p>
    <w:p w:rsidR="00FD3ABC" w:rsidRPr="003E455B" w:rsidRDefault="00FD3ABC" w:rsidP="00A6619C">
      <w:pPr>
        <w:tabs>
          <w:tab w:val="left" w:pos="1134"/>
        </w:tabs>
        <w:spacing w:line="300" w:lineRule="auto"/>
        <w:ind w:left="1134"/>
        <w:jc w:val="both"/>
        <w:rPr>
          <w:b/>
          <w:i/>
          <w:sz w:val="22"/>
          <w:szCs w:val="22"/>
        </w:rPr>
      </w:pPr>
    </w:p>
    <w:p w:rsidR="00F81D46" w:rsidRPr="003E455B" w:rsidRDefault="00790795" w:rsidP="00E95741">
      <w:pPr>
        <w:pStyle w:val="Akapitzlist"/>
        <w:numPr>
          <w:ilvl w:val="0"/>
          <w:numId w:val="97"/>
        </w:numPr>
        <w:tabs>
          <w:tab w:val="num" w:pos="426"/>
        </w:tabs>
        <w:spacing w:line="300" w:lineRule="auto"/>
        <w:jc w:val="both"/>
        <w:rPr>
          <w:rFonts w:ascii="Times New Roman" w:hAnsi="Times New Roman"/>
          <w:b/>
        </w:rPr>
      </w:pPr>
      <w:r w:rsidRPr="003E455B">
        <w:rPr>
          <w:rFonts w:ascii="Times New Roman" w:hAnsi="Times New Roman"/>
          <w:b/>
        </w:rPr>
        <w:t>Miejsce oraz termin składania i otwarcia ofert.</w:t>
      </w:r>
    </w:p>
    <w:p w:rsidR="000C7705" w:rsidRPr="00681365" w:rsidRDefault="00790795" w:rsidP="00E95741">
      <w:pPr>
        <w:pStyle w:val="Akapitzlist"/>
        <w:numPr>
          <w:ilvl w:val="1"/>
          <w:numId w:val="97"/>
        </w:numPr>
        <w:spacing w:line="300" w:lineRule="auto"/>
        <w:jc w:val="both"/>
        <w:rPr>
          <w:rFonts w:ascii="Times New Roman" w:hAnsi="Times New Roman"/>
          <w:b/>
        </w:rPr>
      </w:pPr>
      <w:r w:rsidRPr="00681365">
        <w:rPr>
          <w:rFonts w:ascii="Times New Roman" w:hAnsi="Times New Roman"/>
        </w:rPr>
        <w:t xml:space="preserve">Ofertę należy złożyć w sekretariacie Urzędu Gminy (sekretariat) w Dąbrowicach, ul. Nowy </w:t>
      </w:r>
      <w:r w:rsidR="00CC403B" w:rsidRPr="00681365">
        <w:rPr>
          <w:rFonts w:ascii="Times New Roman" w:hAnsi="Times New Roman"/>
        </w:rPr>
        <w:t> </w:t>
      </w:r>
      <w:r w:rsidRPr="00681365">
        <w:rPr>
          <w:rFonts w:ascii="Times New Roman" w:hAnsi="Times New Roman"/>
        </w:rPr>
        <w:t xml:space="preserve">Rynek 17, 99-352 Dąbrowice - </w:t>
      </w:r>
      <w:r w:rsidRPr="00681365">
        <w:rPr>
          <w:rFonts w:ascii="Times New Roman" w:hAnsi="Times New Roman"/>
          <w:b/>
          <w:i/>
          <w:u w:val="single"/>
        </w:rPr>
        <w:t xml:space="preserve">nie później niż do dnia </w:t>
      </w:r>
      <w:r w:rsidR="00FD5B12">
        <w:rPr>
          <w:rFonts w:ascii="Times New Roman" w:hAnsi="Times New Roman"/>
          <w:b/>
          <w:i/>
          <w:u w:val="single"/>
        </w:rPr>
        <w:t>0</w:t>
      </w:r>
      <w:r w:rsidR="00681365" w:rsidRPr="00681365">
        <w:rPr>
          <w:rFonts w:ascii="Times New Roman" w:hAnsi="Times New Roman"/>
          <w:b/>
          <w:i/>
          <w:u w:val="single"/>
        </w:rPr>
        <w:t>7</w:t>
      </w:r>
      <w:r w:rsidR="00C4705A" w:rsidRPr="00681365">
        <w:rPr>
          <w:rFonts w:ascii="Times New Roman" w:hAnsi="Times New Roman"/>
          <w:b/>
          <w:i/>
          <w:u w:val="single"/>
        </w:rPr>
        <w:t xml:space="preserve"> </w:t>
      </w:r>
      <w:r w:rsidR="00FD5B12">
        <w:rPr>
          <w:rFonts w:ascii="Times New Roman" w:hAnsi="Times New Roman"/>
          <w:b/>
          <w:i/>
          <w:u w:val="single"/>
        </w:rPr>
        <w:t>stycznia 2020</w:t>
      </w:r>
      <w:r w:rsidR="009113EA" w:rsidRPr="00681365">
        <w:rPr>
          <w:rFonts w:ascii="Times New Roman" w:hAnsi="Times New Roman"/>
          <w:b/>
          <w:i/>
          <w:u w:val="single"/>
        </w:rPr>
        <w:t xml:space="preserve"> </w:t>
      </w:r>
      <w:r w:rsidRPr="00681365">
        <w:rPr>
          <w:rFonts w:ascii="Times New Roman" w:hAnsi="Times New Roman"/>
          <w:b/>
          <w:i/>
          <w:u w:val="single"/>
        </w:rPr>
        <w:t xml:space="preserve">roku -  godz. </w:t>
      </w:r>
      <w:r w:rsidR="00A161FD" w:rsidRPr="00681365">
        <w:rPr>
          <w:rFonts w:ascii="Times New Roman" w:hAnsi="Times New Roman"/>
          <w:b/>
          <w:i/>
          <w:u w:val="single"/>
        </w:rPr>
        <w:t>10:00</w:t>
      </w:r>
      <w:r w:rsidRPr="00681365">
        <w:rPr>
          <w:rFonts w:ascii="Times New Roman" w:hAnsi="Times New Roman"/>
          <w:b/>
          <w:i/>
          <w:u w:val="single"/>
        </w:rPr>
        <w:t>,</w:t>
      </w:r>
    </w:p>
    <w:p w:rsidR="00FD3ABC" w:rsidRPr="00681365" w:rsidRDefault="00790795" w:rsidP="00E95741">
      <w:pPr>
        <w:pStyle w:val="Akapitzlist"/>
        <w:numPr>
          <w:ilvl w:val="1"/>
          <w:numId w:val="97"/>
        </w:numPr>
        <w:tabs>
          <w:tab w:val="left" w:pos="0"/>
        </w:tabs>
        <w:spacing w:line="300" w:lineRule="auto"/>
        <w:ind w:left="426" w:firstLine="0"/>
        <w:jc w:val="both"/>
        <w:rPr>
          <w:rFonts w:ascii="Times New Roman" w:hAnsi="Times New Roman"/>
          <w:b/>
        </w:rPr>
      </w:pPr>
      <w:r w:rsidRPr="00681365">
        <w:rPr>
          <w:rFonts w:ascii="Times New Roman" w:hAnsi="Times New Roman"/>
          <w:u w:val="single"/>
        </w:rPr>
        <w:t>Otwarcie ofert nastąpi</w:t>
      </w:r>
      <w:r w:rsidR="00F81D46" w:rsidRPr="00681365">
        <w:rPr>
          <w:rFonts w:ascii="Times New Roman" w:hAnsi="Times New Roman"/>
        </w:rPr>
        <w:t xml:space="preserve"> w Sali konferencyjnej Urzędu </w:t>
      </w:r>
      <w:r w:rsidRPr="00681365">
        <w:rPr>
          <w:rFonts w:ascii="Times New Roman" w:hAnsi="Times New Roman"/>
        </w:rPr>
        <w:t>Gminy w Dąbrowicach, ul. Nowy Rynek 17, 99-352 Dąbrowice w dniu</w:t>
      </w:r>
      <w:r w:rsidR="009113EA" w:rsidRPr="00681365">
        <w:rPr>
          <w:rFonts w:ascii="Times New Roman" w:hAnsi="Times New Roman"/>
        </w:rPr>
        <w:t xml:space="preserve"> </w:t>
      </w:r>
      <w:r w:rsidR="00FD5B12">
        <w:rPr>
          <w:rFonts w:ascii="Times New Roman" w:hAnsi="Times New Roman"/>
          <w:u w:val="single"/>
        </w:rPr>
        <w:t>07</w:t>
      </w:r>
      <w:r w:rsidR="00C4705A" w:rsidRPr="00681365">
        <w:rPr>
          <w:rFonts w:ascii="Times New Roman" w:hAnsi="Times New Roman"/>
          <w:u w:val="single"/>
        </w:rPr>
        <w:t xml:space="preserve"> </w:t>
      </w:r>
      <w:r w:rsidR="00FD5B12">
        <w:rPr>
          <w:rFonts w:ascii="Times New Roman" w:hAnsi="Times New Roman"/>
          <w:u w:val="single"/>
        </w:rPr>
        <w:t>stycznia</w:t>
      </w:r>
      <w:r w:rsidR="00C4705A" w:rsidRPr="00681365">
        <w:rPr>
          <w:rFonts w:ascii="Times New Roman" w:hAnsi="Times New Roman"/>
          <w:u w:val="single"/>
        </w:rPr>
        <w:t xml:space="preserve"> </w:t>
      </w:r>
      <w:r w:rsidR="00FD5B12">
        <w:rPr>
          <w:rFonts w:ascii="Times New Roman" w:hAnsi="Times New Roman"/>
          <w:u w:val="single"/>
        </w:rPr>
        <w:t>2020</w:t>
      </w:r>
      <w:r w:rsidRPr="00681365">
        <w:rPr>
          <w:rFonts w:ascii="Times New Roman" w:hAnsi="Times New Roman"/>
          <w:u w:val="single"/>
        </w:rPr>
        <w:t xml:space="preserve"> roku o godz. </w:t>
      </w:r>
      <w:r w:rsidR="00A161FD" w:rsidRPr="00681365">
        <w:rPr>
          <w:rFonts w:ascii="Times New Roman" w:hAnsi="Times New Roman"/>
          <w:u w:val="single"/>
        </w:rPr>
        <w:t>10:15</w:t>
      </w:r>
      <w:r w:rsidRPr="00681365">
        <w:rPr>
          <w:rFonts w:ascii="Times New Roman" w:hAnsi="Times New Roman"/>
          <w:u w:val="single"/>
        </w:rPr>
        <w:t>.</w:t>
      </w:r>
    </w:p>
    <w:p w:rsidR="00FD3ABC" w:rsidRPr="003E455B" w:rsidRDefault="00790795" w:rsidP="00A6619C">
      <w:pPr>
        <w:spacing w:line="300" w:lineRule="auto"/>
        <w:ind w:left="426"/>
        <w:jc w:val="both"/>
        <w:rPr>
          <w:sz w:val="22"/>
          <w:szCs w:val="22"/>
        </w:rPr>
      </w:pPr>
      <w:r w:rsidRPr="003E455B">
        <w:rPr>
          <w:sz w:val="22"/>
          <w:szCs w:val="22"/>
        </w:rPr>
        <w:t>Bezpośrednio przed otwarciem ofert Zamawiający poda kwotę, jaką zamierza przeznaczyć na sfinansowanie zamówienia.</w:t>
      </w:r>
    </w:p>
    <w:p w:rsidR="00FD3ABC" w:rsidRPr="003E455B" w:rsidRDefault="00790795" w:rsidP="00A6619C">
      <w:pPr>
        <w:spacing w:line="300" w:lineRule="auto"/>
        <w:ind w:left="426"/>
        <w:jc w:val="both"/>
        <w:rPr>
          <w:sz w:val="22"/>
          <w:szCs w:val="22"/>
        </w:rPr>
      </w:pPr>
      <w:r w:rsidRPr="003E455B">
        <w:rPr>
          <w:sz w:val="22"/>
          <w:szCs w:val="22"/>
        </w:rPr>
        <w:t>Podczas otwarcia ofert Zamawiający ogłosi nazwy Wykonawców ich adresy, ceny ofertowe, terminy wykonania, okresy gwarancji, warunki płatności zawarte w ofertach.</w:t>
      </w:r>
    </w:p>
    <w:p w:rsidR="00FD3ABC" w:rsidRPr="003E455B" w:rsidRDefault="00790795" w:rsidP="00A6619C">
      <w:pPr>
        <w:spacing w:line="300" w:lineRule="auto"/>
        <w:ind w:left="426"/>
        <w:jc w:val="both"/>
        <w:rPr>
          <w:sz w:val="22"/>
          <w:szCs w:val="22"/>
        </w:rPr>
      </w:pPr>
      <w:r w:rsidRPr="003E455B">
        <w:rPr>
          <w:sz w:val="22"/>
          <w:szCs w:val="22"/>
        </w:rPr>
        <w:lastRenderedPageBreak/>
        <w:t>Informacje, o których mowa powyżej przekazane zostaną niezwłocznie Wykonawcom, którzy nie byli przy otwarciu ofert na ich wniosek.</w:t>
      </w:r>
    </w:p>
    <w:p w:rsidR="00FD3ABC" w:rsidRPr="003E455B" w:rsidRDefault="00FD3ABC" w:rsidP="00A6619C">
      <w:pPr>
        <w:tabs>
          <w:tab w:val="left" w:pos="1134"/>
        </w:tabs>
        <w:spacing w:line="300" w:lineRule="auto"/>
        <w:jc w:val="both"/>
        <w:rPr>
          <w:sz w:val="22"/>
          <w:szCs w:val="22"/>
        </w:rPr>
      </w:pPr>
    </w:p>
    <w:p w:rsidR="00FD3ABC" w:rsidRPr="003E455B" w:rsidRDefault="00790795" w:rsidP="00E95741">
      <w:pPr>
        <w:pStyle w:val="Akapitzlist"/>
        <w:numPr>
          <w:ilvl w:val="0"/>
          <w:numId w:val="97"/>
        </w:numPr>
        <w:tabs>
          <w:tab w:val="left" w:pos="1134"/>
        </w:tabs>
        <w:spacing w:line="300" w:lineRule="auto"/>
        <w:jc w:val="both"/>
        <w:rPr>
          <w:rFonts w:ascii="Times New Roman" w:hAnsi="Times New Roman"/>
          <w:b/>
        </w:rPr>
      </w:pPr>
      <w:r w:rsidRPr="003E455B">
        <w:rPr>
          <w:rFonts w:ascii="Times New Roman" w:hAnsi="Times New Roman"/>
          <w:b/>
        </w:rPr>
        <w:t>Wycofanie, zmiana oferty</w:t>
      </w:r>
    </w:p>
    <w:p w:rsidR="00FD3ABC" w:rsidRPr="003E455B" w:rsidRDefault="003653BF" w:rsidP="00E95741">
      <w:pPr>
        <w:pStyle w:val="Akapitzlist"/>
        <w:numPr>
          <w:ilvl w:val="1"/>
          <w:numId w:val="97"/>
        </w:numPr>
        <w:tabs>
          <w:tab w:val="left" w:pos="1134"/>
        </w:tabs>
        <w:spacing w:line="300" w:lineRule="auto"/>
        <w:jc w:val="both"/>
        <w:rPr>
          <w:rFonts w:ascii="Times New Roman" w:hAnsi="Times New Roman"/>
        </w:rPr>
      </w:pPr>
      <w:r w:rsidRPr="003E455B">
        <w:rPr>
          <w:rFonts w:ascii="Times New Roman" w:hAnsi="Times New Roman"/>
        </w:rPr>
        <w:t>Wykonawca  może </w:t>
      </w:r>
      <w:r w:rsidR="00790795" w:rsidRPr="003E455B">
        <w:rPr>
          <w:rFonts w:ascii="Times New Roman" w:hAnsi="Times New Roman"/>
        </w:rPr>
        <w:t>wprowadzić</w:t>
      </w:r>
      <w:r w:rsidRPr="003E455B">
        <w:rPr>
          <w:rFonts w:ascii="Times New Roman" w:hAnsi="Times New Roman"/>
        </w:rPr>
        <w:t> </w:t>
      </w:r>
      <w:r w:rsidR="00790795" w:rsidRPr="003E455B">
        <w:rPr>
          <w:rFonts w:ascii="Times New Roman" w:hAnsi="Times New Roman"/>
        </w:rPr>
        <w:t>zmiany</w:t>
      </w:r>
      <w:r w:rsidRPr="003E455B">
        <w:rPr>
          <w:rFonts w:ascii="Times New Roman" w:hAnsi="Times New Roman"/>
        </w:rPr>
        <w:t> lub wycofać złożoną </w:t>
      </w:r>
      <w:r w:rsidR="00790795" w:rsidRPr="003E455B">
        <w:rPr>
          <w:rFonts w:ascii="Times New Roman" w:hAnsi="Times New Roman"/>
        </w:rPr>
        <w:t>ofertę</w:t>
      </w:r>
      <w:r w:rsidRPr="003E455B">
        <w:rPr>
          <w:rFonts w:ascii="Times New Roman" w:hAnsi="Times New Roman"/>
        </w:rPr>
        <w:t> </w:t>
      </w:r>
      <w:r w:rsidR="00790795" w:rsidRPr="003E455B">
        <w:rPr>
          <w:rFonts w:ascii="Times New Roman" w:hAnsi="Times New Roman"/>
        </w:rPr>
        <w:t>przed terminem składania ofert.</w:t>
      </w:r>
    </w:p>
    <w:p w:rsidR="00FD3ABC" w:rsidRPr="003E455B" w:rsidRDefault="003653BF" w:rsidP="00E95741">
      <w:pPr>
        <w:pStyle w:val="Akapitzlist"/>
        <w:numPr>
          <w:ilvl w:val="1"/>
          <w:numId w:val="97"/>
        </w:numPr>
        <w:tabs>
          <w:tab w:val="left" w:pos="1134"/>
        </w:tabs>
        <w:spacing w:line="300" w:lineRule="auto"/>
        <w:jc w:val="both"/>
        <w:rPr>
          <w:rFonts w:ascii="Times New Roman" w:hAnsi="Times New Roman"/>
        </w:rPr>
      </w:pPr>
      <w:r w:rsidRPr="003E455B">
        <w:rPr>
          <w:rFonts w:ascii="Times New Roman" w:hAnsi="Times New Roman"/>
        </w:rPr>
        <w:t>Powiadomienie o wprowadzeniu zmiany oferty musi by złożone w taki sam sposób </w:t>
      </w:r>
      <w:r w:rsidRPr="003E455B">
        <w:rPr>
          <w:rFonts w:ascii="Times New Roman" w:hAnsi="Times New Roman"/>
        </w:rPr>
        <w:br/>
        <w:t>i według takich  </w:t>
      </w:r>
      <w:r w:rsidR="00790795" w:rsidRPr="003E455B">
        <w:rPr>
          <w:rFonts w:ascii="Times New Roman" w:hAnsi="Times New Roman"/>
        </w:rPr>
        <w:t>samych</w:t>
      </w:r>
      <w:r w:rsidRPr="003E455B">
        <w:rPr>
          <w:rFonts w:ascii="Times New Roman" w:hAnsi="Times New Roman"/>
        </w:rPr>
        <w:t> </w:t>
      </w:r>
      <w:r w:rsidR="00790795" w:rsidRPr="003E455B">
        <w:rPr>
          <w:rFonts w:ascii="Times New Roman" w:hAnsi="Times New Roman"/>
        </w:rPr>
        <w:t xml:space="preserve">zasad </w:t>
      </w:r>
      <w:r w:rsidRPr="003E455B">
        <w:rPr>
          <w:rFonts w:ascii="Times New Roman" w:hAnsi="Times New Roman"/>
        </w:rPr>
        <w:t> jak  składana oferta, </w:t>
      </w:r>
      <w:r w:rsidR="00790795" w:rsidRPr="003E455B">
        <w:rPr>
          <w:rFonts w:ascii="Times New Roman" w:hAnsi="Times New Roman"/>
        </w:rPr>
        <w:t>oraz odpo</w:t>
      </w:r>
      <w:r w:rsidRPr="003E455B">
        <w:rPr>
          <w:rFonts w:ascii="Times New Roman" w:hAnsi="Times New Roman"/>
        </w:rPr>
        <w:t>wiednio oznakowane dopiskiem</w:t>
      </w:r>
      <w:r w:rsidR="00790795" w:rsidRPr="003E455B">
        <w:rPr>
          <w:rFonts w:ascii="Times New Roman" w:hAnsi="Times New Roman"/>
        </w:rPr>
        <w:t xml:space="preserve"> „ZMIANA”.</w:t>
      </w:r>
    </w:p>
    <w:p w:rsidR="00FD3ABC" w:rsidRPr="003E455B" w:rsidRDefault="00790795" w:rsidP="00E95741">
      <w:pPr>
        <w:numPr>
          <w:ilvl w:val="1"/>
          <w:numId w:val="97"/>
        </w:numPr>
        <w:tabs>
          <w:tab w:val="left" w:pos="1134"/>
        </w:tabs>
        <w:spacing w:line="300" w:lineRule="auto"/>
        <w:jc w:val="both"/>
        <w:rPr>
          <w:sz w:val="22"/>
          <w:szCs w:val="22"/>
        </w:rPr>
      </w:pPr>
      <w:r w:rsidRPr="003E455B">
        <w:rPr>
          <w:sz w:val="22"/>
          <w:szCs w:val="22"/>
        </w:rPr>
        <w:t>Powiado</w:t>
      </w:r>
      <w:r w:rsidR="003653BF" w:rsidRPr="003E455B">
        <w:rPr>
          <w:sz w:val="22"/>
          <w:szCs w:val="22"/>
        </w:rPr>
        <w:t>mienie o wycofaniu oferty musi  być  złożone w taki  sam s</w:t>
      </w:r>
      <w:r w:rsidRPr="003E455B">
        <w:rPr>
          <w:sz w:val="22"/>
          <w:szCs w:val="22"/>
        </w:rPr>
        <w:t xml:space="preserve">posób </w:t>
      </w:r>
      <w:r w:rsidR="004D3B0B" w:rsidRPr="003E455B">
        <w:rPr>
          <w:sz w:val="22"/>
          <w:szCs w:val="22"/>
        </w:rPr>
        <w:br/>
      </w:r>
      <w:r w:rsidR="003653BF" w:rsidRPr="003E455B">
        <w:rPr>
          <w:sz w:val="22"/>
          <w:szCs w:val="22"/>
        </w:rPr>
        <w:t xml:space="preserve">i według takich samych  zasad jak składana oferta, oraz odpowiednio oznakowane </w:t>
      </w:r>
      <w:r w:rsidRPr="003E455B">
        <w:rPr>
          <w:sz w:val="22"/>
          <w:szCs w:val="22"/>
        </w:rPr>
        <w:t>dopiskiem „WYCOFANIE”.</w:t>
      </w:r>
    </w:p>
    <w:p w:rsidR="00FD3ABC" w:rsidRPr="003E455B" w:rsidRDefault="003653BF" w:rsidP="00E95741">
      <w:pPr>
        <w:numPr>
          <w:ilvl w:val="1"/>
          <w:numId w:val="97"/>
        </w:numPr>
        <w:tabs>
          <w:tab w:val="left" w:pos="1134"/>
        </w:tabs>
        <w:spacing w:line="300" w:lineRule="auto"/>
        <w:jc w:val="both"/>
        <w:rPr>
          <w:sz w:val="22"/>
          <w:szCs w:val="22"/>
        </w:rPr>
      </w:pPr>
      <w:r w:rsidRPr="003E455B">
        <w:rPr>
          <w:sz w:val="22"/>
          <w:szCs w:val="22"/>
        </w:rPr>
        <w:t xml:space="preserve">Koperty oznaczone napisem „WYCOFANIE” będą  otwierane w pierwszej kolejności </w:t>
      </w:r>
      <w:r w:rsidRPr="003E455B">
        <w:rPr>
          <w:sz w:val="22"/>
          <w:szCs w:val="22"/>
        </w:rPr>
        <w:br/>
        <w:t xml:space="preserve">i po stwierdzeniu poprawności procedury </w:t>
      </w:r>
      <w:r w:rsidR="00790795" w:rsidRPr="003E455B">
        <w:rPr>
          <w:sz w:val="22"/>
          <w:szCs w:val="22"/>
        </w:rPr>
        <w:t>wycofania – koperta podstawowa ze złożoną ofertą</w:t>
      </w:r>
      <w:r w:rsidR="00754ABF" w:rsidRPr="003E455B">
        <w:rPr>
          <w:sz w:val="22"/>
          <w:szCs w:val="22"/>
        </w:rPr>
        <w:t>,</w:t>
      </w:r>
      <w:r w:rsidR="00790795" w:rsidRPr="003E455B">
        <w:rPr>
          <w:sz w:val="22"/>
          <w:szCs w:val="22"/>
        </w:rPr>
        <w:t xml:space="preserve"> która została wycofana nie będzie otwierana.</w:t>
      </w:r>
    </w:p>
    <w:p w:rsidR="00FD3ABC" w:rsidRPr="003E455B" w:rsidRDefault="003653BF" w:rsidP="00E95741">
      <w:pPr>
        <w:numPr>
          <w:ilvl w:val="1"/>
          <w:numId w:val="97"/>
        </w:numPr>
        <w:tabs>
          <w:tab w:val="left" w:pos="1134"/>
        </w:tabs>
        <w:spacing w:line="300" w:lineRule="auto"/>
        <w:jc w:val="both"/>
        <w:rPr>
          <w:sz w:val="22"/>
          <w:szCs w:val="22"/>
        </w:rPr>
      </w:pPr>
      <w:r w:rsidRPr="003E455B">
        <w:rPr>
          <w:sz w:val="22"/>
          <w:szCs w:val="22"/>
        </w:rPr>
        <w:t xml:space="preserve">Koperty oznaczone </w:t>
      </w:r>
      <w:r w:rsidR="00790795" w:rsidRPr="003E455B">
        <w:rPr>
          <w:sz w:val="22"/>
          <w:szCs w:val="22"/>
        </w:rPr>
        <w:t>dopiskiem „ZMIANA” zostaną otwarte przy otwieraniu ofert Wykonawcy, który wprowadził zmiany i po stwierdzeni</w:t>
      </w:r>
      <w:r w:rsidRPr="003E455B">
        <w:rPr>
          <w:sz w:val="22"/>
          <w:szCs w:val="22"/>
        </w:rPr>
        <w:t xml:space="preserve">u poprawności procedury zmian, </w:t>
      </w:r>
      <w:r w:rsidR="00790795" w:rsidRPr="003E455B">
        <w:rPr>
          <w:sz w:val="22"/>
          <w:szCs w:val="22"/>
        </w:rPr>
        <w:t xml:space="preserve">zostaną dołączone do oferty.  </w:t>
      </w:r>
    </w:p>
    <w:p w:rsidR="00FD3ABC" w:rsidRPr="003E455B" w:rsidRDefault="003653BF" w:rsidP="00E95741">
      <w:pPr>
        <w:numPr>
          <w:ilvl w:val="1"/>
          <w:numId w:val="97"/>
        </w:numPr>
        <w:tabs>
          <w:tab w:val="left" w:pos="1134"/>
        </w:tabs>
        <w:spacing w:line="300" w:lineRule="auto"/>
        <w:jc w:val="both"/>
        <w:rPr>
          <w:sz w:val="22"/>
          <w:szCs w:val="22"/>
        </w:rPr>
      </w:pPr>
      <w:r w:rsidRPr="003E455B">
        <w:rPr>
          <w:sz w:val="22"/>
          <w:szCs w:val="22"/>
        </w:rPr>
        <w:t xml:space="preserve">Wykonawca nie może wycofać oferty ani wprowadzić zmian w jej </w:t>
      </w:r>
      <w:r w:rsidR="00790795" w:rsidRPr="003E455B">
        <w:rPr>
          <w:sz w:val="22"/>
          <w:szCs w:val="22"/>
        </w:rPr>
        <w:t>treści po upływie terminu składania ofert.</w:t>
      </w:r>
    </w:p>
    <w:p w:rsidR="00FD3ABC" w:rsidRPr="003E455B" w:rsidRDefault="00FD3ABC" w:rsidP="00A6619C">
      <w:pPr>
        <w:tabs>
          <w:tab w:val="left" w:pos="1134"/>
        </w:tabs>
        <w:spacing w:line="300" w:lineRule="auto"/>
        <w:ind w:left="906"/>
        <w:jc w:val="both"/>
        <w:rPr>
          <w:sz w:val="22"/>
          <w:szCs w:val="22"/>
        </w:rPr>
      </w:pPr>
    </w:p>
    <w:p w:rsidR="00FD3ABC" w:rsidRPr="003E455B" w:rsidRDefault="00790795" w:rsidP="00E95741">
      <w:pPr>
        <w:numPr>
          <w:ilvl w:val="0"/>
          <w:numId w:val="97"/>
        </w:numPr>
        <w:tabs>
          <w:tab w:val="num" w:pos="426"/>
        </w:tabs>
        <w:spacing w:line="300" w:lineRule="auto"/>
        <w:ind w:left="425" w:hanging="425"/>
        <w:rPr>
          <w:b/>
          <w:sz w:val="22"/>
          <w:szCs w:val="22"/>
        </w:rPr>
      </w:pPr>
      <w:r w:rsidRPr="003E455B">
        <w:rPr>
          <w:b/>
          <w:sz w:val="22"/>
          <w:szCs w:val="22"/>
        </w:rPr>
        <w:t>Opis sposobu obliczania ceny.</w:t>
      </w:r>
    </w:p>
    <w:p w:rsidR="00FD3ABC" w:rsidRPr="003E455B" w:rsidRDefault="00790795" w:rsidP="00E95741">
      <w:pPr>
        <w:pStyle w:val="Akapitzlist"/>
        <w:numPr>
          <w:ilvl w:val="1"/>
          <w:numId w:val="98"/>
        </w:numPr>
        <w:spacing w:line="300" w:lineRule="auto"/>
        <w:jc w:val="both"/>
        <w:rPr>
          <w:rFonts w:ascii="Times New Roman" w:hAnsi="Times New Roman"/>
        </w:rPr>
      </w:pPr>
      <w:r w:rsidRPr="003E455B">
        <w:rPr>
          <w:rFonts w:ascii="Times New Roman" w:hAnsi="Times New Roman"/>
        </w:rPr>
        <w:t xml:space="preserve">Cena przedstawiona w ofercie jest ceną ryczałtową określoną w sposób wskazany </w:t>
      </w:r>
      <w:r w:rsidR="004D3B0B" w:rsidRPr="003E455B">
        <w:rPr>
          <w:rFonts w:ascii="Times New Roman" w:hAnsi="Times New Roman"/>
        </w:rPr>
        <w:br/>
      </w:r>
      <w:r w:rsidRPr="003E455B">
        <w:rPr>
          <w:rFonts w:ascii="Times New Roman" w:hAnsi="Times New Roman"/>
        </w:rPr>
        <w:t>w formularzu ofertowym z podziałem na cenę:  ryczałtową za wykonanie całego przedmiotu zamówienia w wymienionym zakresie i  ryczałtową za jeden miesiąc świadczenia usługi.</w:t>
      </w:r>
    </w:p>
    <w:p w:rsidR="00FD3ABC" w:rsidRPr="003E455B" w:rsidRDefault="00790795" w:rsidP="00E95741">
      <w:pPr>
        <w:pStyle w:val="Akapitzlist"/>
        <w:numPr>
          <w:ilvl w:val="1"/>
          <w:numId w:val="99"/>
        </w:numPr>
        <w:spacing w:line="300" w:lineRule="auto"/>
        <w:jc w:val="both"/>
        <w:rPr>
          <w:rFonts w:ascii="Times New Roman" w:hAnsi="Times New Roman"/>
        </w:rPr>
      </w:pPr>
      <w:r w:rsidRPr="003E455B">
        <w:rPr>
          <w:rFonts w:ascii="Times New Roman" w:hAnsi="Times New Roman"/>
        </w:rPr>
        <w:t>Cena przedstawiona w ofercie winna być ceną kompletną, jednoznaczną i ostateczną wyrażoną w polskich złotych. Cenę należy podać z uwzględnieniem podatku od towarów i usług – VAT. Podana cena będzie niezmienna bez względu na rzeczywisty poziom cen tego rodzaju usług  – jakie kształtować się będą w okresie realizacji przedmiotu zamówienia.</w:t>
      </w:r>
    </w:p>
    <w:p w:rsidR="00FD3ABC" w:rsidRPr="003E455B" w:rsidRDefault="00FD3ABC" w:rsidP="00A6619C">
      <w:pPr>
        <w:pStyle w:val="Akapitzlist"/>
        <w:spacing w:line="300" w:lineRule="auto"/>
        <w:ind w:left="360"/>
        <w:jc w:val="both"/>
        <w:rPr>
          <w:rFonts w:ascii="Times New Roman" w:hAnsi="Times New Roman"/>
        </w:rPr>
      </w:pPr>
    </w:p>
    <w:p w:rsidR="00FD3ABC" w:rsidRPr="003E455B" w:rsidRDefault="00790795" w:rsidP="00E95741">
      <w:pPr>
        <w:numPr>
          <w:ilvl w:val="0"/>
          <w:numId w:val="99"/>
        </w:numPr>
        <w:tabs>
          <w:tab w:val="num" w:pos="426"/>
        </w:tabs>
        <w:spacing w:line="300" w:lineRule="auto"/>
        <w:ind w:left="425" w:hanging="425"/>
        <w:rPr>
          <w:b/>
          <w:sz w:val="22"/>
          <w:szCs w:val="22"/>
        </w:rPr>
      </w:pPr>
      <w:r w:rsidRPr="003E455B">
        <w:rPr>
          <w:b/>
          <w:sz w:val="22"/>
          <w:szCs w:val="22"/>
        </w:rPr>
        <w:t xml:space="preserve">Opis kryteriów, którymi Zamawiający będzie kierował się przy wyborze oferty, wraz </w:t>
      </w:r>
      <w:r w:rsidR="00FD7A6F" w:rsidRPr="003E455B">
        <w:rPr>
          <w:b/>
          <w:sz w:val="22"/>
          <w:szCs w:val="22"/>
        </w:rPr>
        <w:br/>
      </w:r>
      <w:r w:rsidRPr="003E455B">
        <w:rPr>
          <w:b/>
          <w:sz w:val="22"/>
          <w:szCs w:val="22"/>
        </w:rPr>
        <w:t>z podaniem znaczenia tych kryteriów i sposobu oceny ofert.</w:t>
      </w:r>
    </w:p>
    <w:p w:rsidR="00754ABF" w:rsidRPr="003E455B" w:rsidRDefault="00754ABF" w:rsidP="00754ABF">
      <w:pPr>
        <w:ind w:left="426"/>
        <w:jc w:val="both"/>
        <w:rPr>
          <w:b/>
          <w:sz w:val="22"/>
          <w:szCs w:val="22"/>
        </w:rPr>
      </w:pPr>
      <w:r w:rsidRPr="003E455B">
        <w:rPr>
          <w:sz w:val="22"/>
          <w:szCs w:val="22"/>
        </w:rPr>
        <w:t xml:space="preserve">Kryterium oceny ofert: </w:t>
      </w:r>
      <w:r w:rsidR="00E43F4A" w:rsidRPr="003E455B">
        <w:rPr>
          <w:b/>
          <w:sz w:val="22"/>
          <w:szCs w:val="22"/>
        </w:rPr>
        <w:t>Cena (C) - 60</w:t>
      </w:r>
      <w:r w:rsidRPr="003E455B">
        <w:rPr>
          <w:b/>
          <w:sz w:val="22"/>
          <w:szCs w:val="22"/>
        </w:rPr>
        <w:t xml:space="preserve"> % - 100 pkt</w:t>
      </w:r>
      <w:r w:rsidR="00E43F4A" w:rsidRPr="003E455B">
        <w:rPr>
          <w:b/>
          <w:sz w:val="22"/>
          <w:szCs w:val="22"/>
        </w:rPr>
        <w:t>, termin płatności faktury (T) 40</w:t>
      </w:r>
      <w:r w:rsidRPr="003E455B">
        <w:rPr>
          <w:b/>
          <w:sz w:val="22"/>
          <w:szCs w:val="22"/>
        </w:rPr>
        <w:t>% - 100 pkt</w:t>
      </w:r>
    </w:p>
    <w:p w:rsidR="00754ABF" w:rsidRPr="003E455B" w:rsidRDefault="00754ABF" w:rsidP="00754ABF">
      <w:pPr>
        <w:ind w:left="426"/>
        <w:jc w:val="both"/>
        <w:rPr>
          <w:b/>
          <w:sz w:val="22"/>
          <w:szCs w:val="22"/>
        </w:rPr>
      </w:pPr>
      <w:r w:rsidRPr="003E455B">
        <w:rPr>
          <w:b/>
          <w:sz w:val="22"/>
          <w:szCs w:val="22"/>
        </w:rPr>
        <w:tab/>
      </w:r>
      <w:r w:rsidRPr="003E455B">
        <w:rPr>
          <w:b/>
          <w:sz w:val="24"/>
          <w:szCs w:val="22"/>
        </w:rPr>
        <w:t>1</w:t>
      </w:r>
      <w:r w:rsidR="00AD46C5" w:rsidRPr="003E455B">
        <w:rPr>
          <w:b/>
          <w:sz w:val="24"/>
          <w:szCs w:val="22"/>
        </w:rPr>
        <w:t>5</w:t>
      </w:r>
      <w:r w:rsidRPr="003E455B">
        <w:rPr>
          <w:b/>
          <w:sz w:val="22"/>
          <w:szCs w:val="22"/>
        </w:rPr>
        <w:t>.1 Cena ofert:</w:t>
      </w:r>
    </w:p>
    <w:p w:rsidR="00754ABF" w:rsidRPr="003E455B" w:rsidRDefault="00754ABF" w:rsidP="00754ABF">
      <w:pPr>
        <w:ind w:left="426"/>
        <w:jc w:val="both"/>
        <w:rPr>
          <w:sz w:val="22"/>
          <w:szCs w:val="22"/>
        </w:rPr>
      </w:pPr>
      <w:r w:rsidRPr="003E455B">
        <w:rPr>
          <w:sz w:val="22"/>
          <w:szCs w:val="22"/>
        </w:rPr>
        <w:t>W ramach kryterium ceny oferta zaokrąglona do dwóch miejsc po przecinku ilość punktów wynikają z działania:</w:t>
      </w:r>
      <w:r w:rsidRPr="003E455B">
        <w:rPr>
          <w:sz w:val="22"/>
          <w:szCs w:val="22"/>
        </w:rPr>
        <w:tab/>
      </w:r>
      <w:r w:rsidRPr="003E455B">
        <w:rPr>
          <w:sz w:val="22"/>
          <w:szCs w:val="22"/>
        </w:rPr>
        <w:tab/>
      </w:r>
    </w:p>
    <w:p w:rsidR="00754ABF" w:rsidRPr="003E455B" w:rsidRDefault="00754ABF" w:rsidP="00754ABF">
      <w:pPr>
        <w:ind w:left="426"/>
        <w:jc w:val="center"/>
        <w:rPr>
          <w:sz w:val="22"/>
          <w:szCs w:val="22"/>
        </w:rPr>
      </w:pPr>
      <w:r w:rsidRPr="003E455B">
        <w:rPr>
          <w:position w:val="-24"/>
          <w:sz w:val="22"/>
          <w:szCs w:val="22"/>
        </w:rPr>
        <w:object w:dxaOrig="162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9.5pt;height:41.25pt" o:ole="">
            <v:imagedata r:id="rId12" o:title=""/>
          </v:shape>
          <o:OLEObject Type="Embed" ProgID="Equation.3" ShapeID="_x0000_i1025" DrawAspect="Content" ObjectID="_1638345983" r:id="rId13"/>
        </w:object>
      </w:r>
    </w:p>
    <w:p w:rsidR="00754ABF" w:rsidRPr="003E455B" w:rsidRDefault="00754ABF" w:rsidP="00754ABF">
      <w:pPr>
        <w:ind w:left="709"/>
        <w:jc w:val="both"/>
        <w:rPr>
          <w:sz w:val="22"/>
          <w:szCs w:val="22"/>
        </w:rPr>
      </w:pPr>
      <w:r w:rsidRPr="003E455B">
        <w:rPr>
          <w:sz w:val="22"/>
          <w:szCs w:val="22"/>
        </w:rPr>
        <w:t>gdzie:</w:t>
      </w:r>
    </w:p>
    <w:p w:rsidR="00754ABF" w:rsidRPr="003E455B" w:rsidRDefault="00754ABF" w:rsidP="00507BDE">
      <w:pPr>
        <w:numPr>
          <w:ilvl w:val="0"/>
          <w:numId w:val="17"/>
        </w:numPr>
        <w:tabs>
          <w:tab w:val="clear" w:pos="870"/>
          <w:tab w:val="left" w:pos="993"/>
          <w:tab w:val="left" w:pos="1276"/>
        </w:tabs>
        <w:ind w:left="993" w:hanging="219"/>
        <w:rPr>
          <w:sz w:val="22"/>
          <w:szCs w:val="22"/>
        </w:rPr>
      </w:pPr>
      <w:r w:rsidRPr="003E455B">
        <w:rPr>
          <w:sz w:val="22"/>
          <w:szCs w:val="22"/>
        </w:rPr>
        <w:t>C – to liczba punktów jakie otrzyma oferta za kryterium cena</w:t>
      </w:r>
    </w:p>
    <w:p w:rsidR="00754ABF" w:rsidRPr="003E455B" w:rsidRDefault="00754ABF" w:rsidP="00507BDE">
      <w:pPr>
        <w:numPr>
          <w:ilvl w:val="0"/>
          <w:numId w:val="17"/>
        </w:numPr>
        <w:tabs>
          <w:tab w:val="clear" w:pos="870"/>
          <w:tab w:val="left" w:pos="993"/>
          <w:tab w:val="left" w:pos="1276"/>
        </w:tabs>
        <w:ind w:left="993" w:hanging="219"/>
        <w:rPr>
          <w:sz w:val="22"/>
          <w:szCs w:val="22"/>
        </w:rPr>
      </w:pPr>
      <w:r w:rsidRPr="003E455B">
        <w:rPr>
          <w:sz w:val="22"/>
          <w:szCs w:val="22"/>
        </w:rPr>
        <w:t>C</w:t>
      </w:r>
      <w:r w:rsidRPr="003E455B">
        <w:rPr>
          <w:sz w:val="22"/>
          <w:szCs w:val="22"/>
          <w:vertAlign w:val="subscript"/>
        </w:rPr>
        <w:t>n</w:t>
      </w:r>
      <w:r w:rsidRPr="003E455B">
        <w:rPr>
          <w:sz w:val="22"/>
          <w:szCs w:val="22"/>
        </w:rPr>
        <w:t>- najniższa cena spośród ważnych ofert,</w:t>
      </w:r>
    </w:p>
    <w:p w:rsidR="00754ABF" w:rsidRPr="003E455B" w:rsidRDefault="00754ABF" w:rsidP="00507BDE">
      <w:pPr>
        <w:numPr>
          <w:ilvl w:val="0"/>
          <w:numId w:val="17"/>
        </w:numPr>
        <w:tabs>
          <w:tab w:val="clear" w:pos="870"/>
          <w:tab w:val="left" w:pos="993"/>
        </w:tabs>
        <w:ind w:left="993" w:hanging="219"/>
        <w:rPr>
          <w:sz w:val="22"/>
          <w:szCs w:val="22"/>
        </w:rPr>
      </w:pPr>
      <w:r w:rsidRPr="003E455B">
        <w:rPr>
          <w:sz w:val="22"/>
          <w:szCs w:val="22"/>
        </w:rPr>
        <w:t>C</w:t>
      </w:r>
      <w:r w:rsidRPr="003E455B">
        <w:rPr>
          <w:sz w:val="22"/>
          <w:szCs w:val="22"/>
          <w:vertAlign w:val="subscript"/>
        </w:rPr>
        <w:t>b</w:t>
      </w:r>
      <w:r w:rsidRPr="003E455B">
        <w:rPr>
          <w:sz w:val="22"/>
          <w:szCs w:val="22"/>
        </w:rPr>
        <w:t>- cena badanej oferty.</w:t>
      </w:r>
    </w:p>
    <w:p w:rsidR="00754ABF" w:rsidRPr="003E455B" w:rsidRDefault="00AD46C5" w:rsidP="00754ABF">
      <w:pPr>
        <w:tabs>
          <w:tab w:val="left" w:pos="1134"/>
          <w:tab w:val="left" w:pos="1560"/>
        </w:tabs>
        <w:ind w:left="510"/>
        <w:jc w:val="both"/>
        <w:rPr>
          <w:sz w:val="22"/>
          <w:szCs w:val="22"/>
        </w:rPr>
      </w:pPr>
      <w:r w:rsidRPr="003E455B">
        <w:rPr>
          <w:b/>
          <w:sz w:val="24"/>
          <w:szCs w:val="22"/>
        </w:rPr>
        <w:t>15</w:t>
      </w:r>
      <w:r w:rsidR="00754ABF" w:rsidRPr="003E455B">
        <w:rPr>
          <w:b/>
          <w:sz w:val="22"/>
          <w:szCs w:val="22"/>
        </w:rPr>
        <w:t>.2</w:t>
      </w:r>
      <w:r w:rsidR="00754ABF" w:rsidRPr="003E455B">
        <w:rPr>
          <w:sz w:val="22"/>
          <w:szCs w:val="22"/>
        </w:rPr>
        <w:t xml:space="preserve"> Termin płatności faktury</w:t>
      </w:r>
    </w:p>
    <w:p w:rsidR="00754ABF" w:rsidRPr="003E455B" w:rsidRDefault="00754ABF" w:rsidP="00754ABF">
      <w:pPr>
        <w:tabs>
          <w:tab w:val="left" w:pos="1134"/>
          <w:tab w:val="left" w:pos="1560"/>
        </w:tabs>
        <w:ind w:left="510"/>
        <w:jc w:val="both"/>
        <w:rPr>
          <w:sz w:val="22"/>
          <w:szCs w:val="22"/>
        </w:rPr>
      </w:pPr>
      <w:r w:rsidRPr="003E455B">
        <w:rPr>
          <w:sz w:val="22"/>
          <w:szCs w:val="22"/>
        </w:rPr>
        <w:t xml:space="preserve">Kryterium termin płatności faktury będzie oceniany w przedziale od 0 do 100 punktów na podstawie wypełnionego formularza ofertowego (Załącznik nr 1) Minimalny termin płatności </w:t>
      </w:r>
      <w:r w:rsidRPr="003E455B">
        <w:rPr>
          <w:sz w:val="22"/>
          <w:szCs w:val="22"/>
        </w:rPr>
        <w:lastRenderedPageBreak/>
        <w:t>faktury wynosi 21 dni od daty wystawienia faktury. Minimalny 21 dniowy termin płatności faktury jest punktowany zerową ilością punktów (0 punktów za kryterium „termin płatności faktur”)</w:t>
      </w:r>
    </w:p>
    <w:p w:rsidR="00754ABF" w:rsidRPr="003E455B" w:rsidRDefault="00754ABF" w:rsidP="00754ABF">
      <w:pPr>
        <w:tabs>
          <w:tab w:val="left" w:pos="1134"/>
          <w:tab w:val="left" w:pos="1560"/>
        </w:tabs>
        <w:ind w:left="510"/>
        <w:jc w:val="both"/>
        <w:rPr>
          <w:sz w:val="22"/>
          <w:szCs w:val="22"/>
        </w:rPr>
      </w:pPr>
      <w:r w:rsidRPr="003E455B">
        <w:rPr>
          <w:sz w:val="22"/>
          <w:szCs w:val="22"/>
        </w:rPr>
        <w:t>Termin płatności faktury 22 dni – 20 punktów</w:t>
      </w:r>
    </w:p>
    <w:p w:rsidR="00754ABF" w:rsidRPr="003E455B" w:rsidRDefault="00754ABF" w:rsidP="00754ABF">
      <w:pPr>
        <w:tabs>
          <w:tab w:val="left" w:pos="1134"/>
          <w:tab w:val="left" w:pos="1560"/>
        </w:tabs>
        <w:ind w:left="510"/>
        <w:jc w:val="both"/>
        <w:rPr>
          <w:sz w:val="22"/>
          <w:szCs w:val="22"/>
        </w:rPr>
      </w:pPr>
      <w:r w:rsidRPr="003E455B">
        <w:rPr>
          <w:sz w:val="22"/>
          <w:szCs w:val="22"/>
        </w:rPr>
        <w:t>Termin płatności faktury 23 dni – 30 punktów</w:t>
      </w:r>
    </w:p>
    <w:p w:rsidR="00754ABF" w:rsidRPr="003E455B" w:rsidRDefault="00754ABF" w:rsidP="00754ABF">
      <w:pPr>
        <w:tabs>
          <w:tab w:val="left" w:pos="1134"/>
          <w:tab w:val="left" w:pos="1560"/>
        </w:tabs>
        <w:ind w:left="510"/>
        <w:jc w:val="both"/>
        <w:rPr>
          <w:sz w:val="22"/>
          <w:szCs w:val="22"/>
        </w:rPr>
      </w:pPr>
      <w:r w:rsidRPr="003E455B">
        <w:rPr>
          <w:sz w:val="22"/>
          <w:szCs w:val="22"/>
        </w:rPr>
        <w:t>Termin płatności faktury 24 dni – 40 punktów</w:t>
      </w:r>
    </w:p>
    <w:p w:rsidR="00754ABF" w:rsidRPr="003E455B" w:rsidRDefault="00754ABF" w:rsidP="00754ABF">
      <w:pPr>
        <w:tabs>
          <w:tab w:val="left" w:pos="1134"/>
          <w:tab w:val="left" w:pos="1560"/>
        </w:tabs>
        <w:ind w:left="510"/>
        <w:jc w:val="both"/>
        <w:rPr>
          <w:sz w:val="22"/>
          <w:szCs w:val="22"/>
        </w:rPr>
      </w:pPr>
      <w:r w:rsidRPr="003E455B">
        <w:rPr>
          <w:sz w:val="22"/>
          <w:szCs w:val="22"/>
        </w:rPr>
        <w:t>Termin płatności faktury 25 dni – 50 punktów</w:t>
      </w:r>
    </w:p>
    <w:p w:rsidR="00754ABF" w:rsidRPr="003E455B" w:rsidRDefault="00754ABF" w:rsidP="00754ABF">
      <w:pPr>
        <w:tabs>
          <w:tab w:val="left" w:pos="1134"/>
          <w:tab w:val="left" w:pos="1560"/>
        </w:tabs>
        <w:ind w:left="510"/>
        <w:jc w:val="both"/>
        <w:rPr>
          <w:sz w:val="22"/>
          <w:szCs w:val="22"/>
        </w:rPr>
      </w:pPr>
      <w:r w:rsidRPr="003E455B">
        <w:rPr>
          <w:sz w:val="22"/>
          <w:szCs w:val="22"/>
        </w:rPr>
        <w:t>Termin płatności faktury 26 dni – 60 punktów</w:t>
      </w:r>
    </w:p>
    <w:p w:rsidR="00754ABF" w:rsidRPr="003E455B" w:rsidRDefault="00754ABF" w:rsidP="00754ABF">
      <w:pPr>
        <w:tabs>
          <w:tab w:val="left" w:pos="1134"/>
          <w:tab w:val="left" w:pos="1560"/>
        </w:tabs>
        <w:ind w:left="510"/>
        <w:jc w:val="both"/>
        <w:rPr>
          <w:sz w:val="22"/>
          <w:szCs w:val="22"/>
        </w:rPr>
      </w:pPr>
      <w:r w:rsidRPr="003E455B">
        <w:rPr>
          <w:sz w:val="22"/>
          <w:szCs w:val="22"/>
        </w:rPr>
        <w:t>Termin płatności faktury 27 dni – 70 punków</w:t>
      </w:r>
    </w:p>
    <w:p w:rsidR="00754ABF" w:rsidRPr="003E455B" w:rsidRDefault="00754ABF" w:rsidP="00754ABF">
      <w:pPr>
        <w:tabs>
          <w:tab w:val="left" w:pos="1134"/>
          <w:tab w:val="left" w:pos="1560"/>
        </w:tabs>
        <w:ind w:left="510"/>
        <w:jc w:val="both"/>
        <w:rPr>
          <w:sz w:val="22"/>
          <w:szCs w:val="22"/>
        </w:rPr>
      </w:pPr>
      <w:r w:rsidRPr="003E455B">
        <w:rPr>
          <w:sz w:val="22"/>
          <w:szCs w:val="22"/>
        </w:rPr>
        <w:t>Termin płatności faktury 28 dni – 80 punktów</w:t>
      </w:r>
    </w:p>
    <w:p w:rsidR="00754ABF" w:rsidRPr="003E455B" w:rsidRDefault="00754ABF" w:rsidP="00754ABF">
      <w:pPr>
        <w:tabs>
          <w:tab w:val="left" w:pos="1134"/>
          <w:tab w:val="left" w:pos="1560"/>
        </w:tabs>
        <w:ind w:left="510"/>
        <w:jc w:val="both"/>
        <w:rPr>
          <w:sz w:val="22"/>
          <w:szCs w:val="22"/>
        </w:rPr>
      </w:pPr>
      <w:r w:rsidRPr="003E455B">
        <w:rPr>
          <w:sz w:val="22"/>
          <w:szCs w:val="22"/>
        </w:rPr>
        <w:t>Termin płatności faktury 29 dni – 90 punktów.</w:t>
      </w:r>
    </w:p>
    <w:p w:rsidR="00754ABF" w:rsidRPr="003E455B" w:rsidRDefault="00754ABF" w:rsidP="00754ABF">
      <w:pPr>
        <w:tabs>
          <w:tab w:val="left" w:pos="1134"/>
          <w:tab w:val="left" w:pos="1560"/>
        </w:tabs>
        <w:ind w:left="510"/>
        <w:jc w:val="both"/>
        <w:rPr>
          <w:sz w:val="22"/>
          <w:szCs w:val="22"/>
        </w:rPr>
      </w:pPr>
      <w:r w:rsidRPr="003E455B">
        <w:rPr>
          <w:sz w:val="22"/>
          <w:szCs w:val="22"/>
        </w:rPr>
        <w:t>Termin płatności faktury 30 dni – 100 punktów</w:t>
      </w:r>
    </w:p>
    <w:p w:rsidR="00754ABF" w:rsidRPr="003E455B" w:rsidRDefault="00754ABF" w:rsidP="00754ABF">
      <w:pPr>
        <w:ind w:left="426"/>
        <w:jc w:val="both"/>
        <w:rPr>
          <w:sz w:val="22"/>
          <w:szCs w:val="22"/>
        </w:rPr>
      </w:pPr>
      <w:r w:rsidRPr="003E455B">
        <w:rPr>
          <w:sz w:val="22"/>
          <w:szCs w:val="22"/>
        </w:rPr>
        <w:t>Zamawiający udzieli zamówienia Wykonawcy, którego oferta otrzyma najwyższą ilość punktów obliczonych w następujący sposób:</w:t>
      </w:r>
    </w:p>
    <w:p w:rsidR="00754ABF" w:rsidRPr="003E455B" w:rsidRDefault="00754ABF" w:rsidP="00754ABF">
      <w:pPr>
        <w:ind w:left="426"/>
        <w:jc w:val="both"/>
        <w:rPr>
          <w:b/>
          <w:sz w:val="22"/>
          <w:szCs w:val="22"/>
        </w:rPr>
      </w:pPr>
      <w:r w:rsidRPr="003E455B">
        <w:rPr>
          <w:sz w:val="22"/>
          <w:szCs w:val="22"/>
        </w:rPr>
        <w:tab/>
      </w:r>
      <w:r w:rsidRPr="003E455B">
        <w:rPr>
          <w:sz w:val="22"/>
          <w:szCs w:val="22"/>
        </w:rPr>
        <w:tab/>
      </w:r>
      <w:r w:rsidR="00E43F4A" w:rsidRPr="003E455B">
        <w:rPr>
          <w:b/>
          <w:sz w:val="22"/>
          <w:szCs w:val="22"/>
        </w:rPr>
        <w:t>P = (C x 60%) + (T x 40</w:t>
      </w:r>
      <w:r w:rsidRPr="003E455B">
        <w:rPr>
          <w:b/>
          <w:sz w:val="22"/>
          <w:szCs w:val="22"/>
        </w:rPr>
        <w:t>%)</w:t>
      </w:r>
    </w:p>
    <w:p w:rsidR="00754ABF" w:rsidRPr="003E455B" w:rsidRDefault="00754ABF" w:rsidP="00754ABF">
      <w:pPr>
        <w:ind w:left="426"/>
        <w:jc w:val="both"/>
        <w:rPr>
          <w:sz w:val="22"/>
          <w:szCs w:val="22"/>
        </w:rPr>
      </w:pPr>
      <w:r w:rsidRPr="003E455B">
        <w:rPr>
          <w:sz w:val="22"/>
          <w:szCs w:val="22"/>
        </w:rPr>
        <w:t xml:space="preserve">P – całkowita liczba punktów, </w:t>
      </w:r>
    </w:p>
    <w:p w:rsidR="00754ABF" w:rsidRPr="003E455B" w:rsidRDefault="00754ABF" w:rsidP="00754ABF">
      <w:pPr>
        <w:ind w:left="426"/>
        <w:jc w:val="both"/>
        <w:rPr>
          <w:sz w:val="22"/>
          <w:szCs w:val="22"/>
        </w:rPr>
      </w:pPr>
      <w:r w:rsidRPr="003E455B">
        <w:rPr>
          <w:sz w:val="22"/>
          <w:szCs w:val="22"/>
        </w:rPr>
        <w:t xml:space="preserve">oraz spełni wszystkie wymagania określone przez Zamawiającego w SIWZ. </w:t>
      </w:r>
    </w:p>
    <w:p w:rsidR="00FD3ABC" w:rsidRPr="003E455B" w:rsidRDefault="00FD3ABC" w:rsidP="00A6619C">
      <w:pPr>
        <w:spacing w:line="300" w:lineRule="auto"/>
        <w:ind w:left="426"/>
        <w:rPr>
          <w:sz w:val="22"/>
          <w:szCs w:val="22"/>
        </w:rPr>
      </w:pPr>
    </w:p>
    <w:p w:rsidR="00FD3ABC" w:rsidRPr="003E455B" w:rsidRDefault="00790795" w:rsidP="00E95741">
      <w:pPr>
        <w:numPr>
          <w:ilvl w:val="0"/>
          <w:numId w:val="99"/>
        </w:numPr>
        <w:tabs>
          <w:tab w:val="num" w:pos="426"/>
        </w:tabs>
        <w:spacing w:line="300" w:lineRule="auto"/>
        <w:ind w:left="425" w:hanging="425"/>
        <w:jc w:val="both"/>
        <w:rPr>
          <w:b/>
          <w:sz w:val="22"/>
          <w:szCs w:val="22"/>
        </w:rPr>
      </w:pPr>
      <w:r w:rsidRPr="003E455B">
        <w:rPr>
          <w:b/>
          <w:sz w:val="22"/>
          <w:szCs w:val="22"/>
        </w:rPr>
        <w:t>Informacje o formalnościach, jakie powinny zostać dopełnione po wyborze oferty w celu zawarcia umowy w sprawie zamówienia publicznego.</w:t>
      </w:r>
    </w:p>
    <w:p w:rsidR="00FD3ABC" w:rsidRPr="003E455B" w:rsidRDefault="00790795" w:rsidP="00E95741">
      <w:pPr>
        <w:pStyle w:val="Akapitzlist"/>
        <w:numPr>
          <w:ilvl w:val="1"/>
          <w:numId w:val="100"/>
        </w:numPr>
        <w:spacing w:line="300" w:lineRule="auto"/>
        <w:jc w:val="both"/>
        <w:rPr>
          <w:rFonts w:ascii="Times New Roman" w:hAnsi="Times New Roman"/>
          <w:b/>
          <w:sz w:val="24"/>
          <w:szCs w:val="24"/>
        </w:rPr>
      </w:pPr>
      <w:r w:rsidRPr="003E455B">
        <w:rPr>
          <w:rFonts w:ascii="Times New Roman" w:hAnsi="Times New Roman"/>
        </w:rPr>
        <w:t xml:space="preserve">Po wyborze najkorzystniejszej oferty Zamawiający podpiszę umowę z Wykonawcą </w:t>
      </w:r>
      <w:r w:rsidRPr="003E455B">
        <w:rPr>
          <w:rFonts w:ascii="Times New Roman" w:hAnsi="Times New Roman"/>
          <w:sz w:val="24"/>
          <w:szCs w:val="24"/>
        </w:rPr>
        <w:t>którego oferta została wybrana w terminie nie krótszym niż:</w:t>
      </w:r>
    </w:p>
    <w:p w:rsidR="00FD3ABC" w:rsidRPr="003E455B" w:rsidRDefault="006809F2" w:rsidP="00507BDE">
      <w:pPr>
        <w:numPr>
          <w:ilvl w:val="0"/>
          <w:numId w:val="12"/>
        </w:numPr>
        <w:spacing w:line="300" w:lineRule="auto"/>
        <w:jc w:val="both"/>
        <w:rPr>
          <w:sz w:val="22"/>
          <w:szCs w:val="22"/>
        </w:rPr>
      </w:pPr>
      <w:r w:rsidRPr="003E455B">
        <w:rPr>
          <w:sz w:val="22"/>
          <w:szCs w:val="22"/>
        </w:rPr>
        <w:t>5 dni od dnia przesłania zawiadomienia o wyborze najkorzystniejszej oferty, jeżeli zawiadomienie to zostało przesłane przy użyciu środków komunikacji elektronicznej,</w:t>
      </w:r>
    </w:p>
    <w:p w:rsidR="00FD3ABC" w:rsidRPr="003E455B" w:rsidRDefault="006809F2" w:rsidP="00507BDE">
      <w:pPr>
        <w:numPr>
          <w:ilvl w:val="0"/>
          <w:numId w:val="12"/>
        </w:numPr>
        <w:spacing w:line="300" w:lineRule="auto"/>
        <w:jc w:val="both"/>
        <w:rPr>
          <w:b/>
          <w:sz w:val="22"/>
          <w:szCs w:val="22"/>
        </w:rPr>
      </w:pPr>
      <w:r w:rsidRPr="003E455B">
        <w:rPr>
          <w:sz w:val="22"/>
          <w:szCs w:val="22"/>
        </w:rPr>
        <w:t>10 dni - jeżeli zostało przesłane w inny sposób</w:t>
      </w:r>
      <w:r w:rsidR="00790795" w:rsidRPr="003E455B">
        <w:rPr>
          <w:sz w:val="22"/>
          <w:szCs w:val="22"/>
        </w:rPr>
        <w:t>.</w:t>
      </w:r>
    </w:p>
    <w:p w:rsidR="00FD3ABC" w:rsidRPr="003E455B" w:rsidRDefault="00790795" w:rsidP="00E95741">
      <w:pPr>
        <w:pStyle w:val="Akapitzlist"/>
        <w:numPr>
          <w:ilvl w:val="1"/>
          <w:numId w:val="101"/>
        </w:numPr>
        <w:spacing w:line="300" w:lineRule="auto"/>
        <w:jc w:val="both"/>
        <w:rPr>
          <w:rFonts w:ascii="Times New Roman" w:hAnsi="Times New Roman"/>
        </w:rPr>
      </w:pPr>
      <w:r w:rsidRPr="003E455B">
        <w:rPr>
          <w:rFonts w:ascii="Times New Roman" w:hAnsi="Times New Roman"/>
        </w:rPr>
        <w:t>Zamawiający będzie mógł zawrzeć umowę przed upływem</w:t>
      </w:r>
      <w:r w:rsidR="00AD46C5" w:rsidRPr="003E455B">
        <w:rPr>
          <w:rFonts w:ascii="Times New Roman" w:hAnsi="Times New Roman"/>
        </w:rPr>
        <w:t>, terminu o którym mowa w pkt 16</w:t>
      </w:r>
      <w:r w:rsidRPr="003E455B">
        <w:rPr>
          <w:rFonts w:ascii="Times New Roman" w:hAnsi="Times New Roman"/>
        </w:rPr>
        <w:t>.1. jeżeli:</w:t>
      </w:r>
    </w:p>
    <w:p w:rsidR="00FD3ABC" w:rsidRPr="003E455B" w:rsidRDefault="00790795" w:rsidP="00507BDE">
      <w:pPr>
        <w:numPr>
          <w:ilvl w:val="0"/>
          <w:numId w:val="13"/>
        </w:numPr>
        <w:spacing w:line="300" w:lineRule="auto"/>
        <w:jc w:val="both"/>
        <w:rPr>
          <w:sz w:val="22"/>
          <w:szCs w:val="22"/>
        </w:rPr>
      </w:pPr>
      <w:r w:rsidRPr="003E455B">
        <w:rPr>
          <w:sz w:val="22"/>
          <w:szCs w:val="22"/>
        </w:rPr>
        <w:t>w prowadzonym postępowaniu  o udzielenie zamówienia publicznego wpłynie tylko jedna oferta, lub;</w:t>
      </w:r>
    </w:p>
    <w:p w:rsidR="00FD3ABC" w:rsidRPr="003E455B" w:rsidRDefault="00790795" w:rsidP="00507BDE">
      <w:pPr>
        <w:numPr>
          <w:ilvl w:val="0"/>
          <w:numId w:val="13"/>
        </w:numPr>
        <w:spacing w:line="300" w:lineRule="auto"/>
        <w:jc w:val="both"/>
        <w:rPr>
          <w:sz w:val="22"/>
          <w:szCs w:val="22"/>
        </w:rPr>
      </w:pPr>
      <w:r w:rsidRPr="003E455B">
        <w:rPr>
          <w:sz w:val="22"/>
          <w:szCs w:val="22"/>
        </w:rPr>
        <w:t>w prowadzonym postępowaniu nie zostanie odrzucona żadna oferta oraz nie zostanie wykluczony żaden wykonawca.</w:t>
      </w:r>
    </w:p>
    <w:p w:rsidR="00FD3ABC" w:rsidRPr="003E455B" w:rsidRDefault="00790795" w:rsidP="00E95741">
      <w:pPr>
        <w:pStyle w:val="Akapitzlist"/>
        <w:numPr>
          <w:ilvl w:val="1"/>
          <w:numId w:val="102"/>
        </w:numPr>
        <w:spacing w:line="300" w:lineRule="auto"/>
        <w:jc w:val="both"/>
        <w:rPr>
          <w:rFonts w:ascii="Times New Roman" w:hAnsi="Times New Roman"/>
        </w:rPr>
      </w:pPr>
      <w:r w:rsidRPr="003E455B">
        <w:rPr>
          <w:rFonts w:ascii="Times New Roman" w:hAnsi="Times New Roman"/>
        </w:rPr>
        <w:t>Ponadto</w:t>
      </w:r>
      <w:r w:rsidRPr="003E455B">
        <w:rPr>
          <w:rFonts w:ascii="Times New Roman" w:hAnsi="Times New Roman"/>
          <w:b/>
          <w:i/>
        </w:rPr>
        <w:t xml:space="preserve"> – </w:t>
      </w:r>
      <w:r w:rsidRPr="003E455B">
        <w:rPr>
          <w:rFonts w:ascii="Times New Roman" w:hAnsi="Times New Roman"/>
        </w:rPr>
        <w:t>Wykonawca, którego oferta zostanie wybrana jako najkorzystniejsza przed podpisaniem umowy o udzielenie zamówienia publicznego, zobowiązany jest przedłożyć następujące dokumenty:</w:t>
      </w:r>
    </w:p>
    <w:p w:rsidR="00FD3ABC" w:rsidRPr="003E455B" w:rsidRDefault="00790795" w:rsidP="00507BDE">
      <w:pPr>
        <w:pStyle w:val="Akapitzlist"/>
        <w:numPr>
          <w:ilvl w:val="0"/>
          <w:numId w:val="61"/>
        </w:numPr>
        <w:spacing w:line="300" w:lineRule="auto"/>
        <w:jc w:val="both"/>
        <w:rPr>
          <w:rFonts w:ascii="Times New Roman" w:hAnsi="Times New Roman"/>
        </w:rPr>
      </w:pPr>
      <w:r w:rsidRPr="003E455B">
        <w:rPr>
          <w:rFonts w:ascii="Times New Roman" w:hAnsi="Times New Roman"/>
        </w:rPr>
        <w:t>wpis do rejestru  zbierających zużyty sprzęt  elektryczny i elektroniczny prowadzony przez Głównego Inspektora Ochrony Środowiska – wymagany zgodnie z art. 7 ustawy z dnia 29 lipca 2005 roku o zużytym sprzęcie elektrycznym i elektronicznym,</w:t>
      </w:r>
    </w:p>
    <w:p w:rsidR="00FD3ABC" w:rsidRPr="003E455B" w:rsidRDefault="00790795" w:rsidP="00507BDE">
      <w:pPr>
        <w:pStyle w:val="Akapitzlist"/>
        <w:numPr>
          <w:ilvl w:val="0"/>
          <w:numId w:val="61"/>
        </w:numPr>
        <w:spacing w:line="300" w:lineRule="auto"/>
        <w:jc w:val="both"/>
        <w:rPr>
          <w:rFonts w:ascii="Times New Roman" w:hAnsi="Times New Roman"/>
        </w:rPr>
      </w:pPr>
      <w:r w:rsidRPr="003E455B">
        <w:rPr>
          <w:rFonts w:ascii="Times New Roman" w:hAnsi="Times New Roman"/>
        </w:rPr>
        <w:t xml:space="preserve">numer rejestrowy nadany przez  Głównego Inspektora Ochrony Środowiska zgodnie </w:t>
      </w:r>
      <w:r w:rsidR="004D3B0B" w:rsidRPr="003E455B">
        <w:rPr>
          <w:rFonts w:ascii="Times New Roman" w:hAnsi="Times New Roman"/>
        </w:rPr>
        <w:br/>
      </w:r>
      <w:r w:rsidRPr="003E455B">
        <w:rPr>
          <w:rFonts w:ascii="Times New Roman" w:hAnsi="Times New Roman"/>
        </w:rPr>
        <w:t xml:space="preserve">z art. 10 ust. 1 i 2 ustawy z dnia 29 lipca 2005 roku o zużytym sprzęcie elektrycznym </w:t>
      </w:r>
      <w:r w:rsidR="004D3B0B" w:rsidRPr="003E455B">
        <w:rPr>
          <w:rFonts w:ascii="Times New Roman" w:hAnsi="Times New Roman"/>
        </w:rPr>
        <w:br/>
      </w:r>
      <w:r w:rsidRPr="003E455B">
        <w:rPr>
          <w:rFonts w:ascii="Times New Roman" w:hAnsi="Times New Roman"/>
        </w:rPr>
        <w:t>i elektronicznym,</w:t>
      </w:r>
    </w:p>
    <w:p w:rsidR="00FD3ABC" w:rsidRPr="003E455B" w:rsidRDefault="00790795" w:rsidP="00507BDE">
      <w:pPr>
        <w:pStyle w:val="Akapitzlist"/>
        <w:numPr>
          <w:ilvl w:val="0"/>
          <w:numId w:val="61"/>
        </w:numPr>
        <w:spacing w:line="300" w:lineRule="auto"/>
        <w:jc w:val="both"/>
        <w:rPr>
          <w:rFonts w:ascii="Times New Roman" w:hAnsi="Times New Roman"/>
        </w:rPr>
      </w:pPr>
      <w:r w:rsidRPr="003E455B">
        <w:rPr>
          <w:rFonts w:ascii="Times New Roman" w:hAnsi="Times New Roman"/>
        </w:rPr>
        <w:t xml:space="preserve">umowę (lub inny dokument) zawartą z Regionalną Instalacją Przetwarzania Odpadów Komunalnych (RIPOK) potwierdzający gotowość na przyjmowanie odebranych od właścicieli nieruchomości zmieszanych odpadów komunalnych, oraz pozostałości </w:t>
      </w:r>
      <w:r w:rsidR="004D3B0B" w:rsidRPr="003E455B">
        <w:rPr>
          <w:rFonts w:ascii="Times New Roman" w:hAnsi="Times New Roman"/>
        </w:rPr>
        <w:br/>
      </w:r>
      <w:r w:rsidRPr="003E455B">
        <w:rPr>
          <w:rFonts w:ascii="Times New Roman" w:hAnsi="Times New Roman"/>
        </w:rPr>
        <w:t>z sortowania odpadów komunalnych,</w:t>
      </w:r>
    </w:p>
    <w:p w:rsidR="00FD3ABC" w:rsidRPr="003E455B" w:rsidRDefault="00790795" w:rsidP="00507BDE">
      <w:pPr>
        <w:pStyle w:val="Akapitzlist"/>
        <w:numPr>
          <w:ilvl w:val="0"/>
          <w:numId w:val="61"/>
        </w:numPr>
        <w:spacing w:line="300" w:lineRule="auto"/>
        <w:jc w:val="both"/>
        <w:rPr>
          <w:rFonts w:ascii="Times New Roman" w:hAnsi="Times New Roman"/>
        </w:rPr>
      </w:pPr>
      <w:r w:rsidRPr="003E455B">
        <w:rPr>
          <w:rFonts w:ascii="Times New Roman" w:hAnsi="Times New Roman"/>
        </w:rPr>
        <w:t xml:space="preserve">dokumenty  dotyczące  posiadanego i wymienionego w </w:t>
      </w:r>
      <w:r w:rsidRPr="003E455B">
        <w:rPr>
          <w:rFonts w:ascii="Times New Roman" w:hAnsi="Times New Roman"/>
          <w:b/>
        </w:rPr>
        <w:t xml:space="preserve">Załączniku nr 5 do SIWZ  </w:t>
      </w:r>
      <w:r w:rsidRPr="003E455B">
        <w:rPr>
          <w:rFonts w:ascii="Times New Roman" w:hAnsi="Times New Roman"/>
        </w:rPr>
        <w:t>wykazu sprzętu, potwierdzające spełnienie  wymogów  określonych przez Zamawiającego w opisie przedmiotu zamówienia.</w:t>
      </w:r>
    </w:p>
    <w:p w:rsidR="00FD3ABC" w:rsidRPr="003E455B" w:rsidRDefault="00790795" w:rsidP="00E95741">
      <w:pPr>
        <w:numPr>
          <w:ilvl w:val="1"/>
          <w:numId w:val="102"/>
        </w:numPr>
        <w:spacing w:line="300" w:lineRule="auto"/>
        <w:jc w:val="both"/>
        <w:rPr>
          <w:sz w:val="22"/>
          <w:szCs w:val="22"/>
        </w:rPr>
      </w:pPr>
      <w:r w:rsidRPr="003E455B">
        <w:rPr>
          <w:sz w:val="22"/>
          <w:szCs w:val="22"/>
        </w:rPr>
        <w:lastRenderedPageBreak/>
        <w:t xml:space="preserve">Jeżeli Wykonawca, którego oferta została wybrana uchyla się od zawarcia umowy </w:t>
      </w:r>
      <w:r w:rsidR="004D3B0B" w:rsidRPr="003E455B">
        <w:rPr>
          <w:sz w:val="22"/>
          <w:szCs w:val="22"/>
        </w:rPr>
        <w:br/>
      </w:r>
      <w:r w:rsidRPr="003E455B">
        <w:rPr>
          <w:sz w:val="22"/>
          <w:szCs w:val="22"/>
        </w:rPr>
        <w:t>w sprawie zamówienia publicznego lub nie wnosi zabezpieczenia należytego wykonania umowy – jeżeli było wymagane, Zamawiający może wybrać ofertę najkorzystniejszą spośród pozostałych ofert bez przeprowadzania ich ponownej oceny, chyba że zachodzą przesłanki, o których mowa w art. 93 ust. 1 ustawy.</w:t>
      </w:r>
    </w:p>
    <w:p w:rsidR="00FD3ABC" w:rsidRPr="003E455B" w:rsidRDefault="00790795" w:rsidP="00E95741">
      <w:pPr>
        <w:numPr>
          <w:ilvl w:val="1"/>
          <w:numId w:val="102"/>
        </w:numPr>
        <w:spacing w:line="300" w:lineRule="auto"/>
        <w:jc w:val="both"/>
        <w:rPr>
          <w:sz w:val="22"/>
          <w:szCs w:val="22"/>
        </w:rPr>
      </w:pPr>
      <w:r w:rsidRPr="003E455B">
        <w:rPr>
          <w:sz w:val="22"/>
          <w:szCs w:val="22"/>
        </w:rPr>
        <w:t>W przypadku gdy zostanie wybrana oferta Wykonawców, którzy wspólnie ubiegają się o udzielenie zamówienia, przed zawarciem umowy w sprawie zamówienia publicznego Zamawiający będzie żądał, umowy regulującej współpracę tych Wykonawców.</w:t>
      </w:r>
    </w:p>
    <w:p w:rsidR="00FD3ABC" w:rsidRPr="003E455B" w:rsidRDefault="00FD3ABC" w:rsidP="00A6619C">
      <w:pPr>
        <w:tabs>
          <w:tab w:val="num" w:pos="426"/>
        </w:tabs>
        <w:spacing w:line="300" w:lineRule="auto"/>
        <w:ind w:left="425"/>
        <w:jc w:val="both"/>
        <w:rPr>
          <w:b/>
          <w:sz w:val="22"/>
          <w:szCs w:val="22"/>
        </w:rPr>
      </w:pPr>
    </w:p>
    <w:p w:rsidR="00FD3ABC" w:rsidRPr="003E455B" w:rsidRDefault="00790795" w:rsidP="00E95741">
      <w:pPr>
        <w:numPr>
          <w:ilvl w:val="0"/>
          <w:numId w:val="102"/>
        </w:numPr>
        <w:spacing w:line="300" w:lineRule="auto"/>
        <w:ind w:left="425" w:hanging="425"/>
        <w:jc w:val="both"/>
        <w:rPr>
          <w:b/>
          <w:sz w:val="22"/>
          <w:szCs w:val="22"/>
        </w:rPr>
      </w:pPr>
      <w:r w:rsidRPr="003E455B">
        <w:rPr>
          <w:b/>
          <w:sz w:val="24"/>
          <w:szCs w:val="22"/>
        </w:rPr>
        <w:t>Wymagania</w:t>
      </w:r>
      <w:r w:rsidRPr="003E455B">
        <w:rPr>
          <w:b/>
          <w:sz w:val="22"/>
          <w:szCs w:val="22"/>
        </w:rPr>
        <w:t xml:space="preserve"> dotyczące zabezpieczenia należytego wykonania umowy.</w:t>
      </w:r>
    </w:p>
    <w:p w:rsidR="00FD3ABC" w:rsidRPr="003E455B" w:rsidRDefault="00790795" w:rsidP="00E95741">
      <w:pPr>
        <w:pStyle w:val="Akapitzlist"/>
        <w:numPr>
          <w:ilvl w:val="1"/>
          <w:numId w:val="103"/>
        </w:numPr>
        <w:spacing w:line="300" w:lineRule="auto"/>
        <w:jc w:val="both"/>
        <w:rPr>
          <w:rFonts w:ascii="Times New Roman" w:hAnsi="Times New Roman"/>
        </w:rPr>
      </w:pPr>
      <w:r w:rsidRPr="003E455B">
        <w:rPr>
          <w:rFonts w:ascii="Times New Roman" w:hAnsi="Times New Roman"/>
        </w:rPr>
        <w:t>Zamawiający będzie wymagał od wybranego wykonawcy wniesienia zabezpieczenia należytego wykonania umowy – zgodnie z art. 148 ustawy wg jego wyboru w jednej lub kilku następujących formach:</w:t>
      </w:r>
    </w:p>
    <w:p w:rsidR="00FD3ABC" w:rsidRPr="003E455B" w:rsidRDefault="00790795" w:rsidP="00507BDE">
      <w:pPr>
        <w:numPr>
          <w:ilvl w:val="0"/>
          <w:numId w:val="5"/>
        </w:numPr>
        <w:tabs>
          <w:tab w:val="clear" w:pos="720"/>
          <w:tab w:val="num" w:pos="1276"/>
        </w:tabs>
        <w:spacing w:line="300" w:lineRule="auto"/>
        <w:ind w:left="1276" w:hanging="283"/>
        <w:jc w:val="both"/>
        <w:rPr>
          <w:sz w:val="22"/>
          <w:szCs w:val="22"/>
        </w:rPr>
      </w:pPr>
      <w:r w:rsidRPr="003E455B">
        <w:rPr>
          <w:sz w:val="22"/>
          <w:szCs w:val="22"/>
        </w:rPr>
        <w:t>pieniądza,</w:t>
      </w:r>
    </w:p>
    <w:p w:rsidR="00FD3ABC" w:rsidRPr="003E455B" w:rsidRDefault="00790795" w:rsidP="00507BDE">
      <w:pPr>
        <w:numPr>
          <w:ilvl w:val="0"/>
          <w:numId w:val="5"/>
        </w:numPr>
        <w:tabs>
          <w:tab w:val="clear" w:pos="720"/>
          <w:tab w:val="num" w:pos="1276"/>
        </w:tabs>
        <w:spacing w:line="300" w:lineRule="auto"/>
        <w:ind w:left="1276" w:hanging="283"/>
        <w:jc w:val="both"/>
        <w:rPr>
          <w:sz w:val="22"/>
          <w:szCs w:val="22"/>
        </w:rPr>
      </w:pPr>
      <w:r w:rsidRPr="003E455B">
        <w:rPr>
          <w:sz w:val="22"/>
          <w:szCs w:val="22"/>
        </w:rPr>
        <w:t>poręczeń bankowych lub poręczeniach spółdzielczej kasy oszczędnościowo – kredytowej, z tym, że zobowiązanie kasy jest zawsze zobowiązaniem pieniężnym,</w:t>
      </w:r>
    </w:p>
    <w:p w:rsidR="00FD3ABC" w:rsidRPr="003E455B" w:rsidRDefault="00790795" w:rsidP="00507BDE">
      <w:pPr>
        <w:numPr>
          <w:ilvl w:val="0"/>
          <w:numId w:val="5"/>
        </w:numPr>
        <w:tabs>
          <w:tab w:val="clear" w:pos="720"/>
          <w:tab w:val="num" w:pos="1276"/>
        </w:tabs>
        <w:spacing w:line="300" w:lineRule="auto"/>
        <w:ind w:left="1276" w:hanging="283"/>
        <w:jc w:val="both"/>
        <w:rPr>
          <w:sz w:val="22"/>
          <w:szCs w:val="22"/>
        </w:rPr>
      </w:pPr>
      <w:r w:rsidRPr="003E455B">
        <w:rPr>
          <w:sz w:val="22"/>
          <w:szCs w:val="22"/>
        </w:rPr>
        <w:t>gwarancji bankowych,</w:t>
      </w:r>
    </w:p>
    <w:p w:rsidR="00FD3ABC" w:rsidRPr="003E455B" w:rsidRDefault="00790795" w:rsidP="00507BDE">
      <w:pPr>
        <w:numPr>
          <w:ilvl w:val="0"/>
          <w:numId w:val="5"/>
        </w:numPr>
        <w:tabs>
          <w:tab w:val="clear" w:pos="720"/>
          <w:tab w:val="num" w:pos="1276"/>
        </w:tabs>
        <w:spacing w:line="300" w:lineRule="auto"/>
        <w:ind w:left="1276" w:hanging="283"/>
        <w:jc w:val="both"/>
        <w:rPr>
          <w:sz w:val="22"/>
          <w:szCs w:val="22"/>
        </w:rPr>
      </w:pPr>
      <w:r w:rsidRPr="003E455B">
        <w:rPr>
          <w:sz w:val="22"/>
          <w:szCs w:val="22"/>
        </w:rPr>
        <w:t>gwarancji ubezpieczeniowych,</w:t>
      </w:r>
    </w:p>
    <w:p w:rsidR="00FD3ABC" w:rsidRPr="003E455B" w:rsidRDefault="00790795" w:rsidP="00507BDE">
      <w:pPr>
        <w:numPr>
          <w:ilvl w:val="0"/>
          <w:numId w:val="5"/>
        </w:numPr>
        <w:tabs>
          <w:tab w:val="clear" w:pos="720"/>
          <w:tab w:val="num" w:pos="1276"/>
        </w:tabs>
        <w:spacing w:line="300" w:lineRule="auto"/>
        <w:ind w:left="1276" w:hanging="283"/>
        <w:jc w:val="both"/>
        <w:rPr>
          <w:sz w:val="22"/>
          <w:szCs w:val="22"/>
        </w:rPr>
      </w:pPr>
      <w:r w:rsidRPr="003E455B">
        <w:rPr>
          <w:sz w:val="22"/>
          <w:szCs w:val="22"/>
        </w:rPr>
        <w:t>poręczeniach udzielanych przez podmioty, o których mowa w art. 6b ust. 5 pkt. 2 ustawy z dnia 9 listopada 2000 r. o utworzeniu Polskiej Agencji Rozwoju Przedsiębiorczości.</w:t>
      </w:r>
    </w:p>
    <w:p w:rsidR="00FD3ABC" w:rsidRPr="003E455B" w:rsidRDefault="00790795" w:rsidP="00E95741">
      <w:pPr>
        <w:pStyle w:val="Akapitzlist"/>
        <w:numPr>
          <w:ilvl w:val="1"/>
          <w:numId w:val="103"/>
        </w:numPr>
        <w:spacing w:line="300" w:lineRule="auto"/>
        <w:jc w:val="both"/>
        <w:rPr>
          <w:rFonts w:ascii="Times New Roman" w:hAnsi="Times New Roman"/>
        </w:rPr>
      </w:pPr>
      <w:r w:rsidRPr="003E455B">
        <w:rPr>
          <w:rFonts w:ascii="Times New Roman" w:hAnsi="Times New Roman"/>
        </w:rPr>
        <w:t>Zamawiający nie wyraża zgodę na zabezpieczenia:</w:t>
      </w:r>
    </w:p>
    <w:p w:rsidR="00FD3ABC" w:rsidRPr="003E455B" w:rsidRDefault="00790795" w:rsidP="00507BDE">
      <w:pPr>
        <w:numPr>
          <w:ilvl w:val="0"/>
          <w:numId w:val="6"/>
        </w:numPr>
        <w:tabs>
          <w:tab w:val="clear" w:pos="720"/>
          <w:tab w:val="num" w:pos="1418"/>
        </w:tabs>
        <w:spacing w:line="300" w:lineRule="auto"/>
        <w:ind w:left="1418"/>
        <w:jc w:val="both"/>
        <w:rPr>
          <w:sz w:val="22"/>
          <w:szCs w:val="22"/>
        </w:rPr>
      </w:pPr>
      <w:r w:rsidRPr="003E455B">
        <w:rPr>
          <w:sz w:val="22"/>
          <w:szCs w:val="22"/>
        </w:rPr>
        <w:t>w wekslach z poręczeniem wekslowym banku lub spółdzielczej kasy oszczędnościowo-kredytowej,</w:t>
      </w:r>
    </w:p>
    <w:p w:rsidR="00FD3ABC" w:rsidRPr="003E455B" w:rsidRDefault="00790795" w:rsidP="00507BDE">
      <w:pPr>
        <w:numPr>
          <w:ilvl w:val="0"/>
          <w:numId w:val="6"/>
        </w:numPr>
        <w:tabs>
          <w:tab w:val="clear" w:pos="720"/>
          <w:tab w:val="num" w:pos="1418"/>
        </w:tabs>
        <w:spacing w:line="300" w:lineRule="auto"/>
        <w:ind w:left="1418"/>
        <w:jc w:val="both"/>
        <w:rPr>
          <w:sz w:val="22"/>
          <w:szCs w:val="22"/>
        </w:rPr>
      </w:pPr>
      <w:r w:rsidRPr="003E455B">
        <w:rPr>
          <w:sz w:val="22"/>
          <w:szCs w:val="22"/>
        </w:rPr>
        <w:t>przez ustanowienie zastawu na papierach wartościowych emitowanych przez Skarb Państwa lub jednostkę samorządu terytorialnego,</w:t>
      </w:r>
    </w:p>
    <w:p w:rsidR="00FD3ABC" w:rsidRPr="003E455B" w:rsidRDefault="00790795" w:rsidP="00507BDE">
      <w:pPr>
        <w:numPr>
          <w:ilvl w:val="0"/>
          <w:numId w:val="6"/>
        </w:numPr>
        <w:tabs>
          <w:tab w:val="clear" w:pos="720"/>
          <w:tab w:val="num" w:pos="1418"/>
        </w:tabs>
        <w:spacing w:line="300" w:lineRule="auto"/>
        <w:ind w:left="1418"/>
        <w:jc w:val="both"/>
        <w:rPr>
          <w:sz w:val="22"/>
          <w:szCs w:val="22"/>
        </w:rPr>
      </w:pPr>
      <w:r w:rsidRPr="003E455B">
        <w:rPr>
          <w:sz w:val="22"/>
          <w:szCs w:val="22"/>
        </w:rPr>
        <w:t xml:space="preserve">przez ustanowienie zastawu rejestrowego na zasadach określonych w przepisach </w:t>
      </w:r>
      <w:r w:rsidR="004D3B0B" w:rsidRPr="003E455B">
        <w:rPr>
          <w:sz w:val="22"/>
          <w:szCs w:val="22"/>
        </w:rPr>
        <w:br/>
      </w:r>
      <w:r w:rsidRPr="003E455B">
        <w:rPr>
          <w:sz w:val="22"/>
          <w:szCs w:val="22"/>
        </w:rPr>
        <w:t>o zastawie rejestrowym i rejestrze zastawów.</w:t>
      </w:r>
    </w:p>
    <w:p w:rsidR="00FD3ABC" w:rsidRPr="003E455B" w:rsidRDefault="00790795" w:rsidP="00E95741">
      <w:pPr>
        <w:numPr>
          <w:ilvl w:val="1"/>
          <w:numId w:val="103"/>
        </w:numPr>
        <w:spacing w:line="300" w:lineRule="auto"/>
        <w:jc w:val="both"/>
        <w:rPr>
          <w:sz w:val="22"/>
          <w:szCs w:val="22"/>
        </w:rPr>
      </w:pPr>
      <w:r w:rsidRPr="003E455B">
        <w:rPr>
          <w:sz w:val="22"/>
          <w:szCs w:val="22"/>
        </w:rPr>
        <w:t xml:space="preserve">Zabezpieczenie wnoszone w pieniądzu wykonawca wnosi przelewem na rachunek bankowy zamawiającego </w:t>
      </w:r>
      <w:r w:rsidRPr="003E455B">
        <w:rPr>
          <w:b/>
          <w:sz w:val="22"/>
          <w:szCs w:val="22"/>
        </w:rPr>
        <w:t xml:space="preserve">Nr 16 9023 0006 0130 0101 2000 0050 - Bank Spółdzielczy  </w:t>
      </w:r>
      <w:r w:rsidR="004D3B0B" w:rsidRPr="003E455B">
        <w:rPr>
          <w:b/>
          <w:sz w:val="22"/>
          <w:szCs w:val="22"/>
        </w:rPr>
        <w:br/>
      </w:r>
      <w:r w:rsidRPr="003E455B">
        <w:rPr>
          <w:b/>
          <w:sz w:val="22"/>
          <w:szCs w:val="22"/>
        </w:rPr>
        <w:t>w Krośniewicach Oddział w Dąbrowicach.</w:t>
      </w:r>
    </w:p>
    <w:p w:rsidR="00FD3ABC" w:rsidRPr="003E455B" w:rsidRDefault="00790795" w:rsidP="00E95741">
      <w:pPr>
        <w:numPr>
          <w:ilvl w:val="1"/>
          <w:numId w:val="103"/>
        </w:numPr>
        <w:spacing w:line="300" w:lineRule="auto"/>
        <w:jc w:val="both"/>
        <w:rPr>
          <w:sz w:val="22"/>
          <w:szCs w:val="22"/>
        </w:rPr>
      </w:pPr>
      <w:r w:rsidRPr="003E455B">
        <w:rPr>
          <w:sz w:val="22"/>
          <w:szCs w:val="22"/>
        </w:rPr>
        <w:t xml:space="preserve">Zabezpieczenie ustala się w wysokości </w:t>
      </w:r>
      <w:r w:rsidRPr="003E455B">
        <w:rPr>
          <w:b/>
          <w:sz w:val="22"/>
          <w:szCs w:val="22"/>
        </w:rPr>
        <w:t>5</w:t>
      </w:r>
      <w:r w:rsidRPr="003E455B">
        <w:rPr>
          <w:b/>
          <w:bCs/>
          <w:sz w:val="22"/>
          <w:szCs w:val="22"/>
        </w:rPr>
        <w:t xml:space="preserve"> %</w:t>
      </w:r>
      <w:r w:rsidRPr="003E455B">
        <w:rPr>
          <w:sz w:val="22"/>
          <w:szCs w:val="22"/>
        </w:rPr>
        <w:t xml:space="preserve"> ceny podanej w ofercie.</w:t>
      </w:r>
    </w:p>
    <w:p w:rsidR="00FD3ABC" w:rsidRPr="003E455B" w:rsidRDefault="00790795" w:rsidP="00E95741">
      <w:pPr>
        <w:numPr>
          <w:ilvl w:val="1"/>
          <w:numId w:val="103"/>
        </w:numPr>
        <w:spacing w:line="300" w:lineRule="auto"/>
        <w:jc w:val="both"/>
        <w:rPr>
          <w:sz w:val="22"/>
          <w:szCs w:val="22"/>
        </w:rPr>
      </w:pPr>
      <w:r w:rsidRPr="003E455B">
        <w:rPr>
          <w:sz w:val="22"/>
          <w:szCs w:val="22"/>
        </w:rPr>
        <w:t>Zamawiający zwróci Wykonawcy zabezpieczenie w terminie 30 dni od dnia wykonania zamówienia i uznania przez zamawiającego za należycie wykonane. Kwota pozostawiona na zabezpieczenie roszczeń z tytułu rękojmi za wady wyniesie 30% wysokości zabezpieczenia i zostani</w:t>
      </w:r>
      <w:r w:rsidR="00FD7A6F" w:rsidRPr="003E455B">
        <w:rPr>
          <w:sz w:val="22"/>
          <w:szCs w:val="22"/>
        </w:rPr>
        <w:t>e zwrócona nie później niż w 15</w:t>
      </w:r>
      <w:r w:rsidRPr="003E455B">
        <w:rPr>
          <w:sz w:val="22"/>
          <w:szCs w:val="22"/>
        </w:rPr>
        <w:t>dniu  po upływie okresu rękojmi za wady.</w:t>
      </w:r>
    </w:p>
    <w:p w:rsidR="00FD3ABC" w:rsidRPr="003E455B" w:rsidRDefault="00790795" w:rsidP="00E95741">
      <w:pPr>
        <w:numPr>
          <w:ilvl w:val="1"/>
          <w:numId w:val="103"/>
        </w:numPr>
        <w:spacing w:line="300" w:lineRule="auto"/>
        <w:jc w:val="both"/>
        <w:rPr>
          <w:sz w:val="22"/>
          <w:szCs w:val="22"/>
        </w:rPr>
      </w:pPr>
      <w:r w:rsidRPr="003E455B">
        <w:rPr>
          <w:sz w:val="22"/>
          <w:szCs w:val="22"/>
        </w:rPr>
        <w:t>Wykonawca zobowiązany jest wnieść zabezpieczenie należytego wykonania umowy najpóźniej w dniu podpisania umowy.</w:t>
      </w:r>
    </w:p>
    <w:p w:rsidR="005C222D" w:rsidRPr="003E455B" w:rsidRDefault="005C222D" w:rsidP="00FD7A6F">
      <w:pPr>
        <w:spacing w:line="300" w:lineRule="auto"/>
        <w:jc w:val="both"/>
        <w:rPr>
          <w:sz w:val="22"/>
          <w:szCs w:val="22"/>
        </w:rPr>
      </w:pPr>
    </w:p>
    <w:p w:rsidR="00FD3ABC" w:rsidRPr="003E455B" w:rsidRDefault="00790795" w:rsidP="00E95741">
      <w:pPr>
        <w:numPr>
          <w:ilvl w:val="0"/>
          <w:numId w:val="103"/>
        </w:numPr>
        <w:spacing w:line="300" w:lineRule="auto"/>
        <w:ind w:left="425" w:hanging="425"/>
        <w:jc w:val="both"/>
        <w:rPr>
          <w:b/>
          <w:sz w:val="22"/>
          <w:szCs w:val="22"/>
        </w:rPr>
      </w:pPr>
      <w:r w:rsidRPr="003E455B">
        <w:rPr>
          <w:b/>
          <w:sz w:val="22"/>
          <w:szCs w:val="22"/>
        </w:rPr>
        <w:t xml:space="preserve">Istotne dla stron postanowienia, które zostaną wprowadzone do treści zawieranej umowy </w:t>
      </w:r>
      <w:r w:rsidR="004D3B0B" w:rsidRPr="003E455B">
        <w:rPr>
          <w:b/>
          <w:sz w:val="22"/>
          <w:szCs w:val="22"/>
        </w:rPr>
        <w:br/>
      </w:r>
      <w:r w:rsidRPr="003E455B">
        <w:rPr>
          <w:b/>
          <w:sz w:val="22"/>
          <w:szCs w:val="22"/>
        </w:rPr>
        <w:t xml:space="preserve">w sprawie zamówienia publicznego, ogólne warunki umowy albo wzór umowy, jeżeli </w:t>
      </w:r>
      <w:r w:rsidRPr="003E455B">
        <w:rPr>
          <w:b/>
          <w:sz w:val="22"/>
          <w:szCs w:val="22"/>
        </w:rPr>
        <w:lastRenderedPageBreak/>
        <w:t>zamawiający wymaga od Wykonawcy, aby zawarł z nim umowę w sprawie zamówienia publicznego na takich warunkach.</w:t>
      </w:r>
    </w:p>
    <w:p w:rsidR="00FD3ABC" w:rsidRPr="003E455B" w:rsidRDefault="00790795" w:rsidP="00A6619C">
      <w:pPr>
        <w:spacing w:line="300" w:lineRule="auto"/>
        <w:jc w:val="both"/>
        <w:rPr>
          <w:sz w:val="22"/>
          <w:szCs w:val="22"/>
        </w:rPr>
      </w:pPr>
      <w:r w:rsidRPr="003E455B">
        <w:rPr>
          <w:sz w:val="22"/>
          <w:szCs w:val="22"/>
        </w:rPr>
        <w:t xml:space="preserve">Warunki umowy zawarte są we wzorze umowy – druk </w:t>
      </w:r>
      <w:r w:rsidRPr="003E455B">
        <w:rPr>
          <w:b/>
          <w:sz w:val="22"/>
          <w:szCs w:val="22"/>
        </w:rPr>
        <w:t>Załącznik nr 7 do SIWZ</w:t>
      </w:r>
      <w:r w:rsidRPr="003E455B">
        <w:rPr>
          <w:sz w:val="22"/>
          <w:szCs w:val="22"/>
        </w:rPr>
        <w:t>.</w:t>
      </w:r>
    </w:p>
    <w:p w:rsidR="00FD3ABC" w:rsidRPr="003E455B" w:rsidRDefault="00FD3ABC" w:rsidP="00A6619C">
      <w:pPr>
        <w:spacing w:line="300" w:lineRule="auto"/>
        <w:jc w:val="both"/>
        <w:rPr>
          <w:sz w:val="22"/>
          <w:szCs w:val="22"/>
        </w:rPr>
      </w:pPr>
    </w:p>
    <w:p w:rsidR="00FD3ABC" w:rsidRPr="003E455B" w:rsidRDefault="00790795" w:rsidP="00E95741">
      <w:pPr>
        <w:numPr>
          <w:ilvl w:val="0"/>
          <w:numId w:val="103"/>
        </w:numPr>
        <w:spacing w:line="300" w:lineRule="auto"/>
        <w:ind w:left="425" w:hanging="425"/>
        <w:jc w:val="both"/>
        <w:rPr>
          <w:b/>
          <w:sz w:val="22"/>
          <w:szCs w:val="22"/>
        </w:rPr>
      </w:pPr>
      <w:r w:rsidRPr="003E455B">
        <w:rPr>
          <w:b/>
          <w:sz w:val="22"/>
          <w:szCs w:val="22"/>
        </w:rPr>
        <w:t>Zakres dopuszczalnych zmian w zawartej umowie w sprawie zamówienia publicznego.</w:t>
      </w:r>
    </w:p>
    <w:p w:rsidR="00FD3ABC" w:rsidRPr="003E455B" w:rsidRDefault="00790795" w:rsidP="00E95741">
      <w:pPr>
        <w:pStyle w:val="Akapitzlist"/>
        <w:numPr>
          <w:ilvl w:val="1"/>
          <w:numId w:val="103"/>
        </w:numPr>
        <w:spacing w:line="300" w:lineRule="auto"/>
        <w:jc w:val="both"/>
        <w:rPr>
          <w:rFonts w:ascii="Times New Roman" w:hAnsi="Times New Roman"/>
          <w:b/>
        </w:rPr>
      </w:pPr>
      <w:r w:rsidRPr="003E455B">
        <w:rPr>
          <w:rFonts w:ascii="Times New Roman" w:hAnsi="Times New Roman"/>
        </w:rPr>
        <w:t xml:space="preserve"> Zgodnie z treścią art. 144 ust. 1 ustawy – Zamawiający  dopuszcza następujące zmiany postanowień zawartej umowy w zakresie:</w:t>
      </w:r>
    </w:p>
    <w:p w:rsidR="00FD3ABC" w:rsidRPr="003E455B" w:rsidRDefault="00790795" w:rsidP="00507BDE">
      <w:pPr>
        <w:numPr>
          <w:ilvl w:val="0"/>
          <w:numId w:val="8"/>
        </w:numPr>
        <w:tabs>
          <w:tab w:val="num" w:pos="2042"/>
        </w:tabs>
        <w:spacing w:line="300" w:lineRule="auto"/>
        <w:jc w:val="both"/>
        <w:rPr>
          <w:sz w:val="22"/>
          <w:szCs w:val="22"/>
        </w:rPr>
      </w:pPr>
      <w:r w:rsidRPr="003E455B">
        <w:rPr>
          <w:sz w:val="22"/>
          <w:szCs w:val="22"/>
        </w:rPr>
        <w:t>zmiany zakresu wykonania zamówienia – w przypadku, gdy konieczność takiej zmiany wynikać będzie z okoliczność, których nie można było przewidzieć w chwili zawarcia umowy mimo zachowania należytej staranności, działania siły wyższej bądź umowa była by umową o świadczenia niemożliwe (art. 387 § 1 kodeksu cywilnego), oraz w sytuacji gdy podyktowane jest to koniecznością usprawnienia organizacji procesu realizacji zamówienia,</w:t>
      </w:r>
    </w:p>
    <w:p w:rsidR="00FD3ABC" w:rsidRPr="003E455B" w:rsidRDefault="00790795" w:rsidP="00507BDE">
      <w:pPr>
        <w:numPr>
          <w:ilvl w:val="0"/>
          <w:numId w:val="8"/>
        </w:numPr>
        <w:tabs>
          <w:tab w:val="num" w:pos="2042"/>
        </w:tabs>
        <w:spacing w:line="300" w:lineRule="auto"/>
        <w:jc w:val="both"/>
        <w:rPr>
          <w:sz w:val="22"/>
          <w:szCs w:val="22"/>
        </w:rPr>
      </w:pPr>
      <w:r w:rsidRPr="003E455B">
        <w:rPr>
          <w:sz w:val="22"/>
          <w:szCs w:val="22"/>
        </w:rPr>
        <w:t>zmiany zasad odbierania i zagospodarowania odpadów wynikającej ze zmiany przepisów prawa powszechnie obowiązującego,</w:t>
      </w:r>
    </w:p>
    <w:p w:rsidR="00FD3ABC" w:rsidRPr="003E455B" w:rsidRDefault="00790795" w:rsidP="00507BDE">
      <w:pPr>
        <w:numPr>
          <w:ilvl w:val="0"/>
          <w:numId w:val="8"/>
        </w:numPr>
        <w:tabs>
          <w:tab w:val="num" w:pos="2042"/>
        </w:tabs>
        <w:spacing w:line="300" w:lineRule="auto"/>
        <w:jc w:val="both"/>
        <w:rPr>
          <w:sz w:val="22"/>
          <w:szCs w:val="22"/>
        </w:rPr>
      </w:pPr>
      <w:r w:rsidRPr="003E455B">
        <w:rPr>
          <w:sz w:val="22"/>
          <w:szCs w:val="22"/>
        </w:rPr>
        <w:t>prolongaty terminu zapłaty za wykonanie zamówienia w sytuacji gdy zamówienia zostało zrealizowane w przewidzianych pierwotnie terminach,</w:t>
      </w:r>
    </w:p>
    <w:p w:rsidR="00FD3ABC" w:rsidRPr="003E455B" w:rsidRDefault="00790795" w:rsidP="00507BDE">
      <w:pPr>
        <w:numPr>
          <w:ilvl w:val="0"/>
          <w:numId w:val="8"/>
        </w:numPr>
        <w:tabs>
          <w:tab w:val="num" w:pos="2042"/>
        </w:tabs>
        <w:spacing w:line="300" w:lineRule="auto"/>
        <w:jc w:val="both"/>
        <w:rPr>
          <w:sz w:val="22"/>
          <w:szCs w:val="22"/>
        </w:rPr>
      </w:pPr>
      <w:r w:rsidRPr="003E455B">
        <w:rPr>
          <w:sz w:val="22"/>
          <w:szCs w:val="22"/>
        </w:rPr>
        <w:t xml:space="preserve">zmiany stawki podatku od towarów i usług (VAT) w przypadku zmiany przez ustawodawcę stawki tego podatku w trakcie trwania umowy i wynikającej z tego tytułu zmiany kwoty podatku, która nie może spowodować zmiany wysokości wynagrodzenia brutto Wykonawcy (ceny), </w:t>
      </w:r>
    </w:p>
    <w:p w:rsidR="00FD3ABC" w:rsidRPr="003E455B" w:rsidRDefault="00790795" w:rsidP="00507BDE">
      <w:pPr>
        <w:numPr>
          <w:ilvl w:val="0"/>
          <w:numId w:val="8"/>
        </w:numPr>
        <w:tabs>
          <w:tab w:val="num" w:pos="2042"/>
        </w:tabs>
        <w:spacing w:line="300" w:lineRule="auto"/>
        <w:jc w:val="both"/>
        <w:rPr>
          <w:sz w:val="22"/>
          <w:szCs w:val="22"/>
        </w:rPr>
      </w:pPr>
      <w:r w:rsidRPr="003E455B">
        <w:rPr>
          <w:sz w:val="22"/>
          <w:szCs w:val="22"/>
        </w:rPr>
        <w:t>w przypadku wykonywania zamówienia przy udziale Podwykonawców - zmiany Podwykonawców którzy realizować będą  zamówienie.</w:t>
      </w:r>
    </w:p>
    <w:p w:rsidR="00FD3ABC" w:rsidRPr="003E455B" w:rsidRDefault="00790795" w:rsidP="00507BDE">
      <w:pPr>
        <w:numPr>
          <w:ilvl w:val="0"/>
          <w:numId w:val="8"/>
        </w:numPr>
        <w:tabs>
          <w:tab w:val="num" w:pos="2042"/>
        </w:tabs>
        <w:spacing w:line="300" w:lineRule="auto"/>
        <w:jc w:val="both"/>
        <w:rPr>
          <w:sz w:val="22"/>
          <w:szCs w:val="22"/>
        </w:rPr>
      </w:pPr>
      <w:r w:rsidRPr="003E455B">
        <w:rPr>
          <w:sz w:val="22"/>
          <w:szCs w:val="22"/>
        </w:rPr>
        <w:t xml:space="preserve">zmiany podmiotu realizującego zamówienie w sytuacji likwidacji, reorganizacji lub zmiany formy prawnej podmiotu gospodarczego Wykonawcy, w przypadku gdy nowy podmiot przyjmuje prawa i obowiązku podmiotu poprzedniego.  </w:t>
      </w:r>
    </w:p>
    <w:p w:rsidR="00FD3ABC" w:rsidRPr="003E455B" w:rsidRDefault="00790795" w:rsidP="00E95741">
      <w:pPr>
        <w:pStyle w:val="Akapitzlist"/>
        <w:numPr>
          <w:ilvl w:val="1"/>
          <w:numId w:val="103"/>
        </w:numPr>
        <w:spacing w:line="300" w:lineRule="auto"/>
        <w:jc w:val="both"/>
        <w:rPr>
          <w:rFonts w:ascii="Times New Roman" w:hAnsi="Times New Roman"/>
        </w:rPr>
      </w:pPr>
      <w:r w:rsidRPr="003E455B">
        <w:rPr>
          <w:rFonts w:ascii="Times New Roman" w:hAnsi="Times New Roman"/>
        </w:rPr>
        <w:t>O wystąpieniu okoliczności mogących wpłynąć na zmianę umowy Wykonawca winien jest poinformować Zamawiającego pisemnie – wskazując przyczynę zmiany.  Zmiana umowy dokonana z naruszeniem powyższego zapisu jest nieważna.</w:t>
      </w:r>
    </w:p>
    <w:p w:rsidR="00FD3ABC" w:rsidRPr="003E455B" w:rsidRDefault="00C94BC1" w:rsidP="00E95741">
      <w:pPr>
        <w:pStyle w:val="Akapitzlist"/>
        <w:numPr>
          <w:ilvl w:val="1"/>
          <w:numId w:val="103"/>
        </w:numPr>
        <w:spacing w:line="300" w:lineRule="auto"/>
        <w:jc w:val="both"/>
        <w:rPr>
          <w:rFonts w:ascii="Times New Roman" w:hAnsi="Times New Roman"/>
        </w:rPr>
      </w:pPr>
      <w:r>
        <w:rPr>
          <w:rFonts w:ascii="Times New Roman" w:hAnsi="Times New Roman"/>
        </w:rPr>
        <w:t>W przypadkach opisanych w pkt 19</w:t>
      </w:r>
      <w:r w:rsidR="00790795" w:rsidRPr="003E455B">
        <w:rPr>
          <w:rFonts w:ascii="Times New Roman" w:hAnsi="Times New Roman"/>
        </w:rPr>
        <w:t xml:space="preserve">.1 </w:t>
      </w:r>
      <w:r w:rsidR="00FD7A6F" w:rsidRPr="003E455B">
        <w:rPr>
          <w:rFonts w:ascii="Times New Roman" w:hAnsi="Times New Roman"/>
        </w:rPr>
        <w:t>lit. a) i lit. b)</w:t>
      </w:r>
      <w:r w:rsidR="00790795" w:rsidRPr="003E455B">
        <w:rPr>
          <w:rFonts w:ascii="Times New Roman" w:hAnsi="Times New Roman"/>
        </w:rPr>
        <w:t xml:space="preserve">, Zamawiający dopuszcza możliwość ewentualnego zmniejszenia lub zwiększenia wynagrodzenia </w:t>
      </w:r>
      <w:r w:rsidR="00FD7A6F" w:rsidRPr="003E455B">
        <w:rPr>
          <w:rFonts w:ascii="Times New Roman" w:hAnsi="Times New Roman"/>
        </w:rPr>
        <w:t>o kwotę nie większą</w:t>
      </w:r>
      <w:r w:rsidR="00790795" w:rsidRPr="003E455B">
        <w:rPr>
          <w:rFonts w:ascii="Times New Roman" w:hAnsi="Times New Roman"/>
        </w:rPr>
        <w:t xml:space="preserve"> niż udokumentowany wzrost/zmniejszenie kosztów świadczenia usługi.</w:t>
      </w:r>
    </w:p>
    <w:p w:rsidR="00FD3ABC" w:rsidRPr="003E455B" w:rsidRDefault="00FD3ABC" w:rsidP="00A6619C">
      <w:pPr>
        <w:pStyle w:val="Tekstpodstawowy3"/>
        <w:spacing w:line="300" w:lineRule="auto"/>
        <w:rPr>
          <w:szCs w:val="22"/>
        </w:rPr>
      </w:pPr>
    </w:p>
    <w:p w:rsidR="00FD3ABC" w:rsidRPr="003E455B" w:rsidRDefault="00790795" w:rsidP="00E95741">
      <w:pPr>
        <w:pStyle w:val="Akapitzlist"/>
        <w:numPr>
          <w:ilvl w:val="0"/>
          <w:numId w:val="103"/>
        </w:numPr>
        <w:spacing w:line="300" w:lineRule="auto"/>
        <w:jc w:val="both"/>
        <w:rPr>
          <w:rFonts w:ascii="Times New Roman" w:hAnsi="Times New Roman"/>
          <w:b/>
        </w:rPr>
      </w:pPr>
      <w:r w:rsidRPr="003E455B">
        <w:rPr>
          <w:rFonts w:ascii="Times New Roman" w:hAnsi="Times New Roman"/>
          <w:b/>
        </w:rPr>
        <w:t xml:space="preserve">Pouczenie o środkach ochrony prawnej przysługujących wykonawcy w toku postępowania  </w:t>
      </w:r>
      <w:r w:rsidR="004D3B0B" w:rsidRPr="003E455B">
        <w:rPr>
          <w:rFonts w:ascii="Times New Roman" w:hAnsi="Times New Roman"/>
          <w:b/>
        </w:rPr>
        <w:br/>
      </w:r>
      <w:r w:rsidRPr="003E455B">
        <w:rPr>
          <w:rFonts w:ascii="Times New Roman" w:hAnsi="Times New Roman"/>
          <w:b/>
        </w:rPr>
        <w:t>o udzielenie zamówienia.</w:t>
      </w:r>
    </w:p>
    <w:p w:rsidR="00FD3ABC" w:rsidRPr="003E455B" w:rsidRDefault="00790795" w:rsidP="00A6619C">
      <w:pPr>
        <w:pStyle w:val="Akapitzlist"/>
        <w:spacing w:line="300" w:lineRule="auto"/>
        <w:ind w:left="360"/>
        <w:jc w:val="both"/>
        <w:rPr>
          <w:rFonts w:ascii="Times New Roman" w:hAnsi="Times New Roman"/>
        </w:rPr>
      </w:pPr>
      <w:r w:rsidRPr="003E455B">
        <w:rPr>
          <w:rFonts w:ascii="Times New Roman" w:hAnsi="Times New Roman"/>
        </w:rPr>
        <w:t xml:space="preserve">W niniejszym postępowaniu Wykonawca może wnosić środki ochrony prawnej (odwołanie do Krajowej Izby Odwoławczej; skarga do Sądu) zgodnie z działem VI (art. 179 – 198g) ustawy, </w:t>
      </w:r>
      <w:r w:rsidR="004D3B0B" w:rsidRPr="003E455B">
        <w:rPr>
          <w:rFonts w:ascii="Times New Roman" w:hAnsi="Times New Roman"/>
        </w:rPr>
        <w:br/>
      </w:r>
      <w:r w:rsidRPr="003E455B">
        <w:rPr>
          <w:rFonts w:ascii="Times New Roman" w:hAnsi="Times New Roman"/>
        </w:rPr>
        <w:t>a także zgodnie z art. 181 ust. 1 ustawy Wykonawca może w terminie przewidzianym na wniesienie odwołania poinformować Zamawiającego o niezgodności z przepisami ustawy czynności podjętej przez Zamawiającego lub zaniechaniu czynności, do której jest on zobowiązany zgodnie z  ustawą, na które nie przysługuje odwołanie na podstawie art. 180 ust. 2 ustawy.</w:t>
      </w:r>
    </w:p>
    <w:p w:rsidR="00FD3ABC" w:rsidRPr="003E455B" w:rsidRDefault="00FD3ABC" w:rsidP="00A6619C">
      <w:pPr>
        <w:pStyle w:val="Akapitzlist"/>
        <w:spacing w:line="300" w:lineRule="auto"/>
        <w:ind w:left="360"/>
        <w:jc w:val="both"/>
        <w:rPr>
          <w:rFonts w:ascii="Times New Roman" w:hAnsi="Times New Roman"/>
          <w:b/>
        </w:rPr>
      </w:pPr>
    </w:p>
    <w:p w:rsidR="00FD3ABC" w:rsidRPr="003E455B" w:rsidRDefault="00790795" w:rsidP="00E95741">
      <w:pPr>
        <w:numPr>
          <w:ilvl w:val="0"/>
          <w:numId w:val="103"/>
        </w:numPr>
        <w:spacing w:line="300" w:lineRule="auto"/>
        <w:ind w:left="425" w:hanging="425"/>
        <w:rPr>
          <w:b/>
          <w:sz w:val="22"/>
          <w:szCs w:val="22"/>
        </w:rPr>
      </w:pPr>
      <w:r w:rsidRPr="003E455B">
        <w:rPr>
          <w:b/>
          <w:sz w:val="22"/>
          <w:szCs w:val="22"/>
        </w:rPr>
        <w:t>Opis części zamówienia.</w:t>
      </w:r>
    </w:p>
    <w:p w:rsidR="00FD3ABC" w:rsidRPr="003E455B" w:rsidRDefault="00790795" w:rsidP="00A6619C">
      <w:pPr>
        <w:spacing w:line="300" w:lineRule="auto"/>
        <w:ind w:firstLine="425"/>
        <w:rPr>
          <w:sz w:val="22"/>
          <w:szCs w:val="22"/>
        </w:rPr>
      </w:pPr>
      <w:r w:rsidRPr="003E455B">
        <w:rPr>
          <w:sz w:val="22"/>
          <w:szCs w:val="22"/>
        </w:rPr>
        <w:lastRenderedPageBreak/>
        <w:t>Zamawiający nie dopuszcza składanie ofert częściowych.</w:t>
      </w:r>
    </w:p>
    <w:p w:rsidR="00FD3ABC" w:rsidRPr="003E455B" w:rsidRDefault="00FD3ABC" w:rsidP="00A6619C">
      <w:pPr>
        <w:spacing w:line="300" w:lineRule="auto"/>
        <w:rPr>
          <w:sz w:val="22"/>
          <w:szCs w:val="22"/>
        </w:rPr>
      </w:pPr>
    </w:p>
    <w:p w:rsidR="00FD3ABC" w:rsidRPr="003E455B" w:rsidRDefault="00790795" w:rsidP="00E95741">
      <w:pPr>
        <w:numPr>
          <w:ilvl w:val="0"/>
          <w:numId w:val="103"/>
        </w:numPr>
        <w:spacing w:line="300" w:lineRule="auto"/>
        <w:ind w:left="425" w:hanging="425"/>
        <w:rPr>
          <w:b/>
          <w:sz w:val="22"/>
          <w:szCs w:val="22"/>
        </w:rPr>
      </w:pPr>
      <w:r w:rsidRPr="003E455B">
        <w:rPr>
          <w:b/>
          <w:sz w:val="22"/>
          <w:szCs w:val="22"/>
        </w:rPr>
        <w:t>Maksymalna liczba wykonawców, z którymi Zamawiający zawrze umowę ramową.</w:t>
      </w:r>
    </w:p>
    <w:p w:rsidR="00FD3ABC" w:rsidRPr="003E455B" w:rsidRDefault="00790795" w:rsidP="00A6619C">
      <w:pPr>
        <w:spacing w:line="300" w:lineRule="auto"/>
        <w:ind w:firstLine="425"/>
        <w:rPr>
          <w:sz w:val="22"/>
          <w:szCs w:val="22"/>
        </w:rPr>
      </w:pPr>
      <w:r w:rsidRPr="003E455B">
        <w:rPr>
          <w:sz w:val="22"/>
          <w:szCs w:val="22"/>
        </w:rPr>
        <w:t>Zamawiający nie przewiduje zawarcia umowy ramowej.</w:t>
      </w:r>
    </w:p>
    <w:p w:rsidR="00FD3ABC" w:rsidRPr="003E455B" w:rsidRDefault="00FD3ABC" w:rsidP="00A6619C">
      <w:pPr>
        <w:spacing w:line="300" w:lineRule="auto"/>
        <w:rPr>
          <w:sz w:val="22"/>
          <w:szCs w:val="22"/>
        </w:rPr>
      </w:pPr>
    </w:p>
    <w:p w:rsidR="00FD3ABC" w:rsidRPr="003E455B" w:rsidRDefault="00790795" w:rsidP="00E95741">
      <w:pPr>
        <w:numPr>
          <w:ilvl w:val="0"/>
          <w:numId w:val="103"/>
        </w:numPr>
        <w:spacing w:line="300" w:lineRule="auto"/>
        <w:ind w:left="425" w:hanging="425"/>
        <w:rPr>
          <w:b/>
          <w:sz w:val="22"/>
          <w:szCs w:val="22"/>
        </w:rPr>
      </w:pPr>
      <w:r w:rsidRPr="003E455B">
        <w:rPr>
          <w:b/>
          <w:sz w:val="22"/>
          <w:szCs w:val="22"/>
        </w:rPr>
        <w:t>Informacja o przewidywanych zamówieniach uzupełniających.</w:t>
      </w:r>
    </w:p>
    <w:p w:rsidR="00C7092A" w:rsidRPr="003E455B" w:rsidRDefault="00C7092A" w:rsidP="00C7092A">
      <w:pPr>
        <w:tabs>
          <w:tab w:val="num" w:pos="426"/>
        </w:tabs>
        <w:spacing w:line="300" w:lineRule="auto"/>
        <w:ind w:left="425"/>
        <w:rPr>
          <w:b/>
          <w:sz w:val="22"/>
          <w:szCs w:val="22"/>
        </w:rPr>
      </w:pPr>
    </w:p>
    <w:p w:rsidR="00C7092A" w:rsidRPr="003E455B" w:rsidRDefault="00C7092A" w:rsidP="00A6619C">
      <w:pPr>
        <w:spacing w:line="300" w:lineRule="auto"/>
        <w:rPr>
          <w:sz w:val="22"/>
          <w:szCs w:val="22"/>
        </w:rPr>
      </w:pPr>
      <w:r w:rsidRPr="003E455B">
        <w:rPr>
          <w:sz w:val="22"/>
          <w:szCs w:val="22"/>
        </w:rPr>
        <w:t>Zamawiający nie przewiduje zamówień uzupełniających.</w:t>
      </w:r>
    </w:p>
    <w:p w:rsidR="00C7092A" w:rsidRPr="003E455B" w:rsidRDefault="00C7092A" w:rsidP="00A6619C">
      <w:pPr>
        <w:spacing w:line="300" w:lineRule="auto"/>
        <w:rPr>
          <w:sz w:val="22"/>
          <w:szCs w:val="22"/>
        </w:rPr>
      </w:pPr>
    </w:p>
    <w:p w:rsidR="00FD3ABC" w:rsidRPr="003E455B" w:rsidRDefault="00790795" w:rsidP="00E95741">
      <w:pPr>
        <w:numPr>
          <w:ilvl w:val="0"/>
          <w:numId w:val="103"/>
        </w:numPr>
        <w:spacing w:line="300" w:lineRule="auto"/>
        <w:ind w:left="425" w:hanging="425"/>
        <w:jc w:val="both"/>
        <w:rPr>
          <w:b/>
          <w:sz w:val="22"/>
          <w:szCs w:val="22"/>
        </w:rPr>
      </w:pPr>
      <w:r w:rsidRPr="003E455B">
        <w:rPr>
          <w:b/>
          <w:sz w:val="22"/>
          <w:szCs w:val="22"/>
        </w:rPr>
        <w:t>Opis sposobu przedstawiania ofert wariantowych oraz minimalne warunki, jakim mają odpowiadać oferty wariantowe.</w:t>
      </w:r>
    </w:p>
    <w:p w:rsidR="00FD3ABC" w:rsidRPr="003E455B" w:rsidRDefault="00790795" w:rsidP="00A6619C">
      <w:pPr>
        <w:spacing w:line="300" w:lineRule="auto"/>
        <w:rPr>
          <w:sz w:val="22"/>
          <w:szCs w:val="22"/>
        </w:rPr>
      </w:pPr>
      <w:r w:rsidRPr="003E455B">
        <w:rPr>
          <w:sz w:val="22"/>
          <w:szCs w:val="22"/>
        </w:rPr>
        <w:t>Zamawiający nie przewiduje składania ofert wariantowych.</w:t>
      </w:r>
    </w:p>
    <w:p w:rsidR="00FD3ABC" w:rsidRPr="003E455B" w:rsidRDefault="00FD3ABC" w:rsidP="00A6619C">
      <w:pPr>
        <w:spacing w:line="300" w:lineRule="auto"/>
        <w:rPr>
          <w:sz w:val="22"/>
          <w:szCs w:val="22"/>
        </w:rPr>
      </w:pPr>
    </w:p>
    <w:p w:rsidR="00FD3ABC" w:rsidRPr="003E455B" w:rsidRDefault="00790795" w:rsidP="00E95741">
      <w:pPr>
        <w:numPr>
          <w:ilvl w:val="0"/>
          <w:numId w:val="103"/>
        </w:numPr>
        <w:spacing w:line="300" w:lineRule="auto"/>
        <w:ind w:left="425" w:hanging="425"/>
        <w:jc w:val="both"/>
        <w:rPr>
          <w:b/>
          <w:sz w:val="22"/>
          <w:szCs w:val="22"/>
        </w:rPr>
      </w:pPr>
      <w:r w:rsidRPr="003E455B">
        <w:rPr>
          <w:b/>
          <w:sz w:val="22"/>
          <w:szCs w:val="22"/>
        </w:rPr>
        <w:t>Adres poczty elektronicznej lub strony internetowej oraz zasady udostępnienia specyfikacji istotnych warunków zamówienia.</w:t>
      </w:r>
    </w:p>
    <w:p w:rsidR="00FD3ABC" w:rsidRPr="003E455B" w:rsidRDefault="00790795" w:rsidP="00E95741">
      <w:pPr>
        <w:pStyle w:val="Akapitzlist"/>
        <w:numPr>
          <w:ilvl w:val="1"/>
          <w:numId w:val="88"/>
        </w:numPr>
        <w:spacing w:line="300" w:lineRule="auto"/>
        <w:jc w:val="both"/>
        <w:rPr>
          <w:rFonts w:ascii="Times New Roman" w:hAnsi="Times New Roman"/>
        </w:rPr>
      </w:pPr>
      <w:r w:rsidRPr="003E455B">
        <w:rPr>
          <w:rFonts w:ascii="Times New Roman" w:hAnsi="Times New Roman"/>
        </w:rPr>
        <w:t xml:space="preserve">Zamawiający nie dopuszcza porozumiewania się drogą elektroniczną. Postępowanie </w:t>
      </w:r>
      <w:r w:rsidR="004D3B0B" w:rsidRPr="003E455B">
        <w:rPr>
          <w:rFonts w:ascii="Times New Roman" w:hAnsi="Times New Roman"/>
        </w:rPr>
        <w:br/>
      </w:r>
      <w:r w:rsidRPr="003E455B">
        <w:rPr>
          <w:rFonts w:ascii="Times New Roman" w:hAnsi="Times New Roman"/>
        </w:rPr>
        <w:t xml:space="preserve">o udzielenie zamówienia, z zastrzeżeniem wyjątków określonych w ustawie prowadzi się </w:t>
      </w:r>
      <w:r w:rsidR="004D3B0B" w:rsidRPr="003E455B">
        <w:rPr>
          <w:rFonts w:ascii="Times New Roman" w:hAnsi="Times New Roman"/>
        </w:rPr>
        <w:br/>
      </w:r>
      <w:r w:rsidRPr="003E455B">
        <w:rPr>
          <w:rFonts w:ascii="Times New Roman" w:hAnsi="Times New Roman"/>
        </w:rPr>
        <w:t>z zachowaniem formy pisemnej.</w:t>
      </w:r>
    </w:p>
    <w:p w:rsidR="00FD3ABC" w:rsidRPr="003E455B" w:rsidRDefault="00790795" w:rsidP="00E95741">
      <w:pPr>
        <w:pStyle w:val="Akapitzlist"/>
        <w:numPr>
          <w:ilvl w:val="1"/>
          <w:numId w:val="88"/>
        </w:numPr>
        <w:spacing w:line="300" w:lineRule="auto"/>
        <w:jc w:val="both"/>
        <w:rPr>
          <w:rFonts w:ascii="Times New Roman" w:hAnsi="Times New Roman"/>
          <w:color w:val="FF0000"/>
        </w:rPr>
      </w:pPr>
      <w:r w:rsidRPr="003E455B">
        <w:rPr>
          <w:rFonts w:ascii="Times New Roman" w:hAnsi="Times New Roman"/>
        </w:rPr>
        <w:t>Adres strony internetowej, na której zamieszczono Specyfikację Istotnych Warunków Zamówienia</w:t>
      </w:r>
      <w:r w:rsidRPr="003E455B">
        <w:rPr>
          <w:rFonts w:ascii="Times New Roman" w:hAnsi="Times New Roman"/>
          <w:color w:val="FF0000"/>
        </w:rPr>
        <w:t xml:space="preserve">: </w:t>
      </w:r>
      <w:hyperlink r:id="rId14" w:history="1">
        <w:r w:rsidR="00A150D7">
          <w:rPr>
            <w:rStyle w:val="Hipercze"/>
            <w:sz w:val="24"/>
            <w:szCs w:val="24"/>
          </w:rPr>
          <w:t>bip.dabrowice.p</w:t>
        </w:r>
        <w:r w:rsidR="00A150D7" w:rsidRPr="003E455B">
          <w:rPr>
            <w:rStyle w:val="Hipercze"/>
            <w:sz w:val="24"/>
            <w:szCs w:val="24"/>
          </w:rPr>
          <w:t>l</w:t>
        </w:r>
      </w:hyperlink>
    </w:p>
    <w:p w:rsidR="00FD3ABC" w:rsidRPr="003E455B" w:rsidRDefault="00FD3ABC" w:rsidP="00A6619C">
      <w:pPr>
        <w:spacing w:line="300" w:lineRule="auto"/>
        <w:jc w:val="both"/>
        <w:rPr>
          <w:sz w:val="22"/>
          <w:szCs w:val="22"/>
        </w:rPr>
      </w:pPr>
    </w:p>
    <w:p w:rsidR="00FD3ABC" w:rsidRPr="003E455B" w:rsidRDefault="00790795" w:rsidP="00E95741">
      <w:pPr>
        <w:numPr>
          <w:ilvl w:val="0"/>
          <w:numId w:val="103"/>
        </w:numPr>
        <w:spacing w:line="300" w:lineRule="auto"/>
        <w:ind w:left="425" w:hanging="425"/>
        <w:rPr>
          <w:b/>
          <w:sz w:val="22"/>
          <w:szCs w:val="22"/>
        </w:rPr>
      </w:pPr>
      <w:r w:rsidRPr="003E455B">
        <w:rPr>
          <w:b/>
          <w:sz w:val="22"/>
          <w:szCs w:val="22"/>
        </w:rPr>
        <w:t>Informacje dotyczące walut obcych, w jakich mogą być przeprowadzone rozliczenia miedzy Zamawiającym a Wykonawcą.</w:t>
      </w:r>
    </w:p>
    <w:p w:rsidR="00FD3ABC" w:rsidRPr="003E455B" w:rsidRDefault="00790795" w:rsidP="00A6619C">
      <w:pPr>
        <w:spacing w:line="300" w:lineRule="auto"/>
        <w:ind w:firstLine="425"/>
        <w:rPr>
          <w:sz w:val="22"/>
          <w:szCs w:val="22"/>
        </w:rPr>
      </w:pPr>
      <w:r w:rsidRPr="003E455B">
        <w:rPr>
          <w:sz w:val="22"/>
          <w:szCs w:val="22"/>
        </w:rPr>
        <w:t>Zamawiający nie przewiduje rozliczania w walutach obcych.</w:t>
      </w:r>
    </w:p>
    <w:p w:rsidR="00FD3ABC" w:rsidRPr="003E455B" w:rsidRDefault="00FD3ABC" w:rsidP="00A6619C">
      <w:pPr>
        <w:spacing w:line="300" w:lineRule="auto"/>
        <w:rPr>
          <w:sz w:val="22"/>
          <w:szCs w:val="22"/>
        </w:rPr>
      </w:pPr>
    </w:p>
    <w:p w:rsidR="00FD3ABC" w:rsidRPr="003E455B" w:rsidRDefault="00790795" w:rsidP="00E95741">
      <w:pPr>
        <w:numPr>
          <w:ilvl w:val="0"/>
          <w:numId w:val="103"/>
        </w:numPr>
        <w:spacing w:line="300" w:lineRule="auto"/>
        <w:ind w:left="425" w:hanging="425"/>
        <w:rPr>
          <w:b/>
          <w:sz w:val="22"/>
          <w:szCs w:val="22"/>
        </w:rPr>
      </w:pPr>
      <w:r w:rsidRPr="003E455B">
        <w:rPr>
          <w:b/>
          <w:sz w:val="22"/>
          <w:szCs w:val="22"/>
        </w:rPr>
        <w:t>Informacje dotyczące aukcji elektronicznych.</w:t>
      </w:r>
    </w:p>
    <w:p w:rsidR="00FD3ABC" w:rsidRPr="003E455B" w:rsidRDefault="00790795" w:rsidP="00A6619C">
      <w:pPr>
        <w:spacing w:line="300" w:lineRule="auto"/>
        <w:ind w:firstLine="425"/>
        <w:jc w:val="both"/>
        <w:rPr>
          <w:sz w:val="22"/>
          <w:szCs w:val="22"/>
        </w:rPr>
      </w:pPr>
      <w:r w:rsidRPr="003E455B">
        <w:rPr>
          <w:sz w:val="22"/>
          <w:szCs w:val="22"/>
        </w:rPr>
        <w:t>Zamawiający nie przewiduje w celu wyboru najkorzystniejszej oferty przeprowadzenia aukcji elektronicznej.</w:t>
      </w:r>
    </w:p>
    <w:p w:rsidR="00FD3ABC" w:rsidRPr="003E455B" w:rsidRDefault="00FD3ABC" w:rsidP="00A6619C">
      <w:pPr>
        <w:spacing w:line="300" w:lineRule="auto"/>
        <w:jc w:val="both"/>
        <w:rPr>
          <w:sz w:val="22"/>
          <w:szCs w:val="22"/>
        </w:rPr>
      </w:pPr>
    </w:p>
    <w:p w:rsidR="00FD3ABC" w:rsidRPr="003E455B" w:rsidRDefault="00790795" w:rsidP="00E95741">
      <w:pPr>
        <w:numPr>
          <w:ilvl w:val="0"/>
          <w:numId w:val="103"/>
        </w:numPr>
        <w:spacing w:line="300" w:lineRule="auto"/>
        <w:ind w:left="425" w:hanging="425"/>
        <w:rPr>
          <w:b/>
          <w:sz w:val="22"/>
          <w:szCs w:val="22"/>
        </w:rPr>
      </w:pPr>
      <w:r w:rsidRPr="003E455B">
        <w:rPr>
          <w:b/>
          <w:sz w:val="22"/>
          <w:szCs w:val="22"/>
        </w:rPr>
        <w:t>Wysokość zwrotu kosztów udziału w postępowaniu.</w:t>
      </w:r>
    </w:p>
    <w:p w:rsidR="00FD3ABC" w:rsidRPr="003E455B" w:rsidRDefault="00790795" w:rsidP="00A6619C">
      <w:pPr>
        <w:spacing w:line="300" w:lineRule="auto"/>
        <w:rPr>
          <w:sz w:val="22"/>
          <w:szCs w:val="22"/>
        </w:rPr>
      </w:pPr>
      <w:r w:rsidRPr="003E455B">
        <w:rPr>
          <w:sz w:val="22"/>
          <w:szCs w:val="22"/>
        </w:rPr>
        <w:t>Zamawiający nie przewiduje zwrotu kosztów udziału w postępowaniu z zastrzeżeniem art. 93 ust. 4 ustawy.</w:t>
      </w:r>
    </w:p>
    <w:p w:rsidR="005C222D" w:rsidRPr="003E455B" w:rsidRDefault="005C222D" w:rsidP="00A6619C">
      <w:pPr>
        <w:spacing w:line="300" w:lineRule="auto"/>
        <w:rPr>
          <w:sz w:val="22"/>
          <w:szCs w:val="22"/>
        </w:rPr>
      </w:pPr>
    </w:p>
    <w:p w:rsidR="00FD3ABC" w:rsidRPr="003E455B" w:rsidRDefault="00790795" w:rsidP="00E95741">
      <w:pPr>
        <w:numPr>
          <w:ilvl w:val="0"/>
          <w:numId w:val="103"/>
        </w:numPr>
        <w:spacing w:line="300" w:lineRule="auto"/>
        <w:ind w:left="425" w:hanging="425"/>
        <w:rPr>
          <w:b/>
          <w:sz w:val="22"/>
          <w:szCs w:val="22"/>
        </w:rPr>
      </w:pPr>
      <w:r w:rsidRPr="003E455B">
        <w:rPr>
          <w:b/>
          <w:sz w:val="22"/>
          <w:szCs w:val="22"/>
        </w:rPr>
        <w:t>Podwykonawstwo.</w:t>
      </w:r>
    </w:p>
    <w:p w:rsidR="00AD46C5" w:rsidRPr="003E455B" w:rsidRDefault="00790795" w:rsidP="00AD46C5">
      <w:pPr>
        <w:spacing w:line="300" w:lineRule="auto"/>
        <w:jc w:val="both"/>
        <w:rPr>
          <w:b/>
          <w:sz w:val="22"/>
          <w:szCs w:val="22"/>
        </w:rPr>
      </w:pPr>
      <w:r w:rsidRPr="003E455B">
        <w:rPr>
          <w:sz w:val="22"/>
          <w:szCs w:val="22"/>
        </w:rPr>
        <w:t xml:space="preserve">W przypadku realizacji zamówienia  przy współudziale Podwykonawców, Zamawiający żąda wskazania przez Wykonawcę w ofercie części zamówienia, której wykonanie powierzy Podwykonawcom, a także spełnienia  wymagań określonych w § 14 projektu umowy – </w:t>
      </w:r>
      <w:r w:rsidRPr="003E455B">
        <w:rPr>
          <w:b/>
          <w:sz w:val="22"/>
          <w:szCs w:val="22"/>
        </w:rPr>
        <w:t>Załącznik nr 7 do SIWZ.</w:t>
      </w:r>
    </w:p>
    <w:p w:rsidR="00AD46C5" w:rsidRPr="003E455B" w:rsidRDefault="00AD46C5" w:rsidP="00AD46C5">
      <w:pPr>
        <w:spacing w:line="300" w:lineRule="auto"/>
        <w:jc w:val="both"/>
        <w:rPr>
          <w:b/>
          <w:sz w:val="22"/>
          <w:szCs w:val="22"/>
        </w:rPr>
      </w:pPr>
    </w:p>
    <w:p w:rsidR="00FD3ABC" w:rsidRPr="003E455B" w:rsidRDefault="00790795" w:rsidP="00E95741">
      <w:pPr>
        <w:numPr>
          <w:ilvl w:val="0"/>
          <w:numId w:val="103"/>
        </w:numPr>
        <w:spacing w:line="300" w:lineRule="auto"/>
        <w:ind w:left="425" w:hanging="425"/>
        <w:rPr>
          <w:b/>
          <w:sz w:val="22"/>
          <w:szCs w:val="22"/>
        </w:rPr>
      </w:pPr>
      <w:r w:rsidRPr="003E455B">
        <w:rPr>
          <w:b/>
          <w:sz w:val="22"/>
          <w:szCs w:val="22"/>
        </w:rPr>
        <w:t xml:space="preserve">Informacje dodatkowe. </w:t>
      </w:r>
    </w:p>
    <w:p w:rsidR="00FD3ABC" w:rsidRPr="00A150D7" w:rsidRDefault="00A150D7" w:rsidP="00A150D7">
      <w:pPr>
        <w:pStyle w:val="Akapitzlist"/>
        <w:numPr>
          <w:ilvl w:val="1"/>
          <w:numId w:val="103"/>
        </w:numPr>
        <w:spacing w:line="300" w:lineRule="auto"/>
        <w:jc w:val="both"/>
      </w:pPr>
      <w:r>
        <w:t xml:space="preserve"> </w:t>
      </w:r>
      <w:r w:rsidR="00790795" w:rsidRPr="00A150D7">
        <w:t>Prawem właściwym do rozstrzygania sporów powstałych w związku z realizacja zamówienia jest prawo polskie, a ewentualne spory będą rozstrzygane przez sąd powszechny właściwy dla siedziby Zamawiającego.</w:t>
      </w:r>
    </w:p>
    <w:p w:rsidR="00FD3ABC" w:rsidRPr="00A150D7" w:rsidRDefault="00790795" w:rsidP="00A150D7">
      <w:pPr>
        <w:pStyle w:val="Akapitzlist"/>
        <w:numPr>
          <w:ilvl w:val="1"/>
          <w:numId w:val="103"/>
        </w:numPr>
        <w:spacing w:line="300" w:lineRule="auto"/>
        <w:jc w:val="both"/>
      </w:pPr>
      <w:r w:rsidRPr="00A150D7">
        <w:lastRenderedPageBreak/>
        <w:t>Zamawiający oświadcza, że nie wyraża zgody na przenoszenie wierzytelności  Wykonawcy na osoby trzecie.</w:t>
      </w:r>
    </w:p>
    <w:p w:rsidR="00FD3ABC" w:rsidRPr="003E455B" w:rsidRDefault="00FD3ABC">
      <w:pPr>
        <w:spacing w:line="276" w:lineRule="auto"/>
        <w:rPr>
          <w:b/>
          <w:i/>
          <w:sz w:val="22"/>
          <w:szCs w:val="22"/>
        </w:rPr>
      </w:pPr>
    </w:p>
    <w:p w:rsidR="0095076A" w:rsidRPr="003E455B" w:rsidRDefault="0095076A" w:rsidP="00E95741">
      <w:pPr>
        <w:pStyle w:val="Tekstpodstawowy"/>
        <w:numPr>
          <w:ilvl w:val="0"/>
          <w:numId w:val="103"/>
        </w:numPr>
        <w:spacing w:line="276" w:lineRule="auto"/>
        <w:jc w:val="both"/>
        <w:rPr>
          <w:sz w:val="22"/>
          <w:szCs w:val="22"/>
        </w:rPr>
      </w:pPr>
      <w:r w:rsidRPr="003E455B">
        <w:rPr>
          <w:sz w:val="22"/>
          <w:szCs w:val="22"/>
        </w:rPr>
        <w:t>Informacja o przetwarzaniu danych osobowych</w:t>
      </w:r>
    </w:p>
    <w:p w:rsidR="0095076A" w:rsidRPr="003E455B" w:rsidRDefault="0095076A" w:rsidP="0095076A">
      <w:pPr>
        <w:spacing w:after="150" w:line="360" w:lineRule="auto"/>
        <w:ind w:firstLine="567"/>
        <w:jc w:val="both"/>
        <w:rPr>
          <w:sz w:val="22"/>
          <w:szCs w:val="22"/>
        </w:rPr>
      </w:pPr>
      <w:r w:rsidRPr="003E455B">
        <w:rPr>
          <w:sz w:val="22"/>
          <w:szCs w:val="22"/>
        </w:rPr>
        <w:t xml:space="preserve">Zgodnie z art. 13 ust.1 i 2 rozporządzenia Parlamentu Europejskiego i Rady (UE) 2016/679 z dnia 27 kwietnia 2016 r. w sprawie ochrony osób fizycznych w </w:t>
      </w:r>
      <w:r w:rsidR="00681365">
        <w:rPr>
          <w:sz w:val="22"/>
          <w:szCs w:val="22"/>
        </w:rPr>
        <w:t>związku z</w:t>
      </w:r>
      <w:r w:rsidRPr="003E455B">
        <w:rPr>
          <w:sz w:val="22"/>
          <w:szCs w:val="22"/>
        </w:rPr>
        <w:t xml:space="preserve"> przetwarzaniem danych osobowych i w sprawie swobodnego przepływu takich danych oraz uchylenia dyrektywy 95/46/WE (ogólne rozporządzenie o ochronie danych)(Dz. Urz. UE L 119 z 04.05.2016, str. 1), dalej „RODO”, informuję, że: </w:t>
      </w:r>
    </w:p>
    <w:p w:rsidR="0095076A" w:rsidRPr="003E455B" w:rsidRDefault="0095076A" w:rsidP="00507BDE">
      <w:pPr>
        <w:pStyle w:val="Tekstpodstawowy"/>
        <w:numPr>
          <w:ilvl w:val="0"/>
          <w:numId w:val="83"/>
        </w:numPr>
        <w:spacing w:line="276" w:lineRule="auto"/>
        <w:ind w:left="426" w:hanging="426"/>
        <w:jc w:val="both"/>
        <w:rPr>
          <w:b w:val="0"/>
          <w:sz w:val="22"/>
          <w:szCs w:val="22"/>
        </w:rPr>
      </w:pPr>
      <w:r w:rsidRPr="003E455B">
        <w:rPr>
          <w:b w:val="0"/>
          <w:sz w:val="22"/>
          <w:szCs w:val="22"/>
        </w:rPr>
        <w:t xml:space="preserve"> Administratorem danych osobowych przetwarzanych w Urzędzie Gminy Dąbrowice jest Wójt Gminy Dąbrowice, działający w imieniu Gminy Dąbrowice, ul. Nowy Rynek 17, 99-352 Dąbrowice, </w:t>
      </w:r>
      <w:hyperlink r:id="rId15" w:history="1">
        <w:r w:rsidRPr="003E455B">
          <w:rPr>
            <w:rStyle w:val="Hipercze"/>
            <w:b w:val="0"/>
            <w:sz w:val="22"/>
            <w:szCs w:val="22"/>
          </w:rPr>
          <w:t>sekretariat@dabrowice.p</w:t>
        </w:r>
      </w:hyperlink>
      <w:r w:rsidRPr="003E455B">
        <w:rPr>
          <w:b w:val="0"/>
          <w:sz w:val="22"/>
          <w:szCs w:val="22"/>
        </w:rPr>
        <w:t>l</w:t>
      </w:r>
    </w:p>
    <w:p w:rsidR="0095076A" w:rsidRPr="003E455B" w:rsidRDefault="0095076A" w:rsidP="00507BDE">
      <w:pPr>
        <w:pStyle w:val="Akapitzlist"/>
        <w:numPr>
          <w:ilvl w:val="0"/>
          <w:numId w:val="83"/>
        </w:numPr>
        <w:spacing w:after="150" w:line="360" w:lineRule="auto"/>
        <w:ind w:left="426" w:hanging="426"/>
        <w:jc w:val="both"/>
        <w:rPr>
          <w:rFonts w:ascii="Times New Roman" w:eastAsia="Times New Roman" w:hAnsi="Times New Roman"/>
          <w:color w:val="00B0F0"/>
          <w:lang w:eastAsia="pl-PL"/>
        </w:rPr>
      </w:pPr>
      <w:r w:rsidRPr="003E455B">
        <w:rPr>
          <w:rFonts w:ascii="Times New Roman" w:eastAsia="Times New Roman" w:hAnsi="Times New Roman"/>
          <w:lang w:eastAsia="pl-PL"/>
        </w:rPr>
        <w:t xml:space="preserve">inspektorem ochrony danych osobowych w Urzędzie Gminy  jest Pan Grzegorz Szajerka, kontakt: </w:t>
      </w:r>
      <w:hyperlink r:id="rId16" w:history="1">
        <w:r w:rsidRPr="003E455B">
          <w:rPr>
            <w:rStyle w:val="Hipercze"/>
            <w:rFonts w:ascii="Times New Roman" w:eastAsia="Times New Roman" w:hAnsi="Times New Roman"/>
            <w:lang w:eastAsia="pl-PL"/>
          </w:rPr>
          <w:t>rodo@gptogatus.pl</w:t>
        </w:r>
      </w:hyperlink>
      <w:r w:rsidRPr="003E455B">
        <w:rPr>
          <w:rFonts w:ascii="Times New Roman" w:eastAsia="Times New Roman" w:hAnsi="Times New Roman"/>
          <w:lang w:eastAsia="pl-PL"/>
        </w:rPr>
        <w:t>, Tel. 533 327 054</w:t>
      </w:r>
    </w:p>
    <w:p w:rsidR="0095076A" w:rsidRPr="003E455B" w:rsidRDefault="0095076A" w:rsidP="00507BDE">
      <w:pPr>
        <w:pStyle w:val="Akapitzlist"/>
        <w:numPr>
          <w:ilvl w:val="0"/>
          <w:numId w:val="83"/>
        </w:numPr>
        <w:spacing w:after="150" w:line="360" w:lineRule="auto"/>
        <w:ind w:left="426" w:hanging="426"/>
        <w:jc w:val="both"/>
        <w:rPr>
          <w:rFonts w:ascii="Times New Roman" w:eastAsia="Times New Roman" w:hAnsi="Times New Roman"/>
          <w:color w:val="00B0F0"/>
          <w:lang w:eastAsia="pl-PL"/>
        </w:rPr>
      </w:pPr>
      <w:r w:rsidRPr="003E455B">
        <w:rPr>
          <w:rFonts w:ascii="Times New Roman" w:eastAsia="Times New Roman" w:hAnsi="Times New Roman"/>
          <w:lang w:eastAsia="pl-PL"/>
        </w:rPr>
        <w:t>Pani/Pana dane osobowe przetwarzane będą na podstawie art. 6 ust. 1 lit. cRODO</w:t>
      </w:r>
      <w:r w:rsidR="00681365">
        <w:rPr>
          <w:rFonts w:ascii="Times New Roman" w:eastAsia="Times New Roman" w:hAnsi="Times New Roman"/>
          <w:lang w:eastAsia="pl-PL"/>
        </w:rPr>
        <w:t xml:space="preserve"> </w:t>
      </w:r>
      <w:r w:rsidRPr="003E455B">
        <w:rPr>
          <w:rFonts w:ascii="Times New Roman" w:eastAsia="Times New Roman" w:hAnsi="Times New Roman"/>
          <w:lang w:eastAsia="pl-PL"/>
        </w:rPr>
        <w:t xml:space="preserve">w celu </w:t>
      </w:r>
      <w:r w:rsidRPr="003E455B">
        <w:rPr>
          <w:rFonts w:ascii="Times New Roman" w:hAnsi="Times New Roman"/>
        </w:rPr>
        <w:t xml:space="preserve">związanym z postępowaniem o udzielenie zamówienia publicznego pn. </w:t>
      </w:r>
      <w:r w:rsidR="00837390" w:rsidRPr="003E455B">
        <w:rPr>
          <w:rFonts w:ascii="Times New Roman" w:hAnsi="Times New Roman"/>
        </w:rPr>
        <w:t>Świadczenie usługi odbioru i zagospodarowania odpadów komunalnych od właścicieli nieruchomości na terenie Gminy Dąbrowice</w:t>
      </w:r>
      <w:r w:rsidRPr="003E455B">
        <w:rPr>
          <w:rFonts w:ascii="Times New Roman" w:hAnsi="Times New Roman"/>
        </w:rPr>
        <w:t xml:space="preserve">, nr </w:t>
      </w:r>
      <w:r w:rsidRPr="00681365">
        <w:rPr>
          <w:rFonts w:ascii="Times New Roman" w:hAnsi="Times New Roman"/>
        </w:rPr>
        <w:t>referencyjny:</w:t>
      </w:r>
      <w:r w:rsidR="005B0C45">
        <w:rPr>
          <w:rFonts w:ascii="Times New Roman" w:hAnsi="Times New Roman"/>
          <w:i/>
        </w:rPr>
        <w:t>ZP.271.15</w:t>
      </w:r>
      <w:r w:rsidRPr="00681365">
        <w:rPr>
          <w:rFonts w:ascii="Times New Roman" w:hAnsi="Times New Roman"/>
          <w:i/>
        </w:rPr>
        <w:t>.201</w:t>
      </w:r>
      <w:r w:rsidR="004740F2" w:rsidRPr="00681365">
        <w:rPr>
          <w:rFonts w:ascii="Times New Roman" w:hAnsi="Times New Roman"/>
          <w:i/>
        </w:rPr>
        <w:t>9</w:t>
      </w:r>
      <w:r w:rsidRPr="00681365">
        <w:rPr>
          <w:rFonts w:ascii="Times New Roman" w:hAnsi="Times New Roman"/>
          <w:i/>
        </w:rPr>
        <w:t xml:space="preserve">, </w:t>
      </w:r>
      <w:r w:rsidRPr="00681365">
        <w:rPr>
          <w:rFonts w:ascii="Times New Roman" w:hAnsi="Times New Roman"/>
        </w:rPr>
        <w:t>prowadzonym</w:t>
      </w:r>
      <w:r w:rsidRPr="003E455B">
        <w:rPr>
          <w:rFonts w:ascii="Times New Roman" w:hAnsi="Times New Roman"/>
        </w:rPr>
        <w:t xml:space="preserve"> w trybie </w:t>
      </w:r>
      <w:r w:rsidR="00120E05" w:rsidRPr="003E455B">
        <w:rPr>
          <w:rFonts w:ascii="Times New Roman" w:hAnsi="Times New Roman"/>
        </w:rPr>
        <w:t>zamówienia z wolnej ręki</w:t>
      </w:r>
      <w:r w:rsidRPr="003E455B">
        <w:rPr>
          <w:rFonts w:ascii="Times New Roman" w:hAnsi="Times New Roman"/>
        </w:rPr>
        <w:t>;</w:t>
      </w:r>
    </w:p>
    <w:p w:rsidR="0095076A" w:rsidRPr="003E455B" w:rsidRDefault="0095076A" w:rsidP="00507BDE">
      <w:pPr>
        <w:pStyle w:val="Akapitzlist"/>
        <w:numPr>
          <w:ilvl w:val="0"/>
          <w:numId w:val="83"/>
        </w:numPr>
        <w:spacing w:after="150" w:line="360" w:lineRule="auto"/>
        <w:ind w:left="426" w:hanging="426"/>
        <w:jc w:val="both"/>
        <w:rPr>
          <w:rFonts w:ascii="Times New Roman" w:eastAsia="Times New Roman" w:hAnsi="Times New Roman"/>
          <w:color w:val="00B0F0"/>
          <w:lang w:eastAsia="pl-PL"/>
        </w:rPr>
      </w:pPr>
      <w:r w:rsidRPr="003E455B">
        <w:rPr>
          <w:rFonts w:ascii="Times New Roman" w:eastAsia="Times New Roman" w:hAnsi="Times New Roman"/>
          <w:lang w:eastAsia="pl-PL"/>
        </w:rPr>
        <w:t>odbiorcami Pani/Pana danych osobowych będą osoby lub podmioty, którym udostępniona zostanie dokumentacja postępowania w oparciu o art. 8 oraz art. 96 ust. 3 ustawy z dnia 29 stycznia 2004 r. – Prawo zamówień publicznych (</w:t>
      </w:r>
      <w:r w:rsidR="00836104" w:rsidRPr="003E455B">
        <w:rPr>
          <w:rFonts w:ascii="Times New Roman" w:hAnsi="Times New Roman"/>
        </w:rPr>
        <w:t>Dz.U. z 2019 r. poz. 1843</w:t>
      </w:r>
      <w:r w:rsidRPr="003E455B">
        <w:rPr>
          <w:rFonts w:ascii="Times New Roman" w:eastAsia="Times New Roman" w:hAnsi="Times New Roman"/>
          <w:lang w:eastAsia="pl-PL"/>
        </w:rPr>
        <w:t>), dalej „ustawa Pzp”;</w:t>
      </w:r>
    </w:p>
    <w:p w:rsidR="0095076A" w:rsidRPr="003E455B" w:rsidRDefault="0095076A" w:rsidP="00507BDE">
      <w:pPr>
        <w:pStyle w:val="Akapitzlist"/>
        <w:numPr>
          <w:ilvl w:val="0"/>
          <w:numId w:val="83"/>
        </w:numPr>
        <w:spacing w:after="150" w:line="360" w:lineRule="auto"/>
        <w:ind w:left="426" w:hanging="426"/>
        <w:jc w:val="both"/>
        <w:rPr>
          <w:rFonts w:ascii="Times New Roman" w:eastAsia="Times New Roman" w:hAnsi="Times New Roman"/>
          <w:color w:val="00B0F0"/>
          <w:lang w:eastAsia="pl-PL"/>
        </w:rPr>
      </w:pPr>
      <w:r w:rsidRPr="003E455B">
        <w:rPr>
          <w:rFonts w:ascii="Times New Roman" w:eastAsia="Times New Roman" w:hAnsi="Times New Roman"/>
          <w:lang w:eastAsia="pl-PL"/>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95076A" w:rsidRPr="003E455B" w:rsidRDefault="0095076A" w:rsidP="00507BDE">
      <w:pPr>
        <w:pStyle w:val="Akapitzlist"/>
        <w:numPr>
          <w:ilvl w:val="0"/>
          <w:numId w:val="83"/>
        </w:numPr>
        <w:spacing w:after="150" w:line="360" w:lineRule="auto"/>
        <w:ind w:left="426" w:hanging="426"/>
        <w:jc w:val="both"/>
        <w:rPr>
          <w:rFonts w:ascii="Times New Roman" w:eastAsia="Times New Roman" w:hAnsi="Times New Roman"/>
          <w:b/>
          <w:i/>
          <w:lang w:eastAsia="pl-PL"/>
        </w:rPr>
      </w:pPr>
      <w:r w:rsidRPr="003E455B">
        <w:rPr>
          <w:rFonts w:ascii="Times New Roman" w:eastAsia="Times New Roman" w:hAnsi="Times New Roman"/>
          <w:lang w:eastAsia="pl-PL"/>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rsidR="0095076A" w:rsidRPr="003E455B" w:rsidRDefault="0095076A" w:rsidP="00507BDE">
      <w:pPr>
        <w:pStyle w:val="Akapitzlist"/>
        <w:numPr>
          <w:ilvl w:val="0"/>
          <w:numId w:val="83"/>
        </w:numPr>
        <w:spacing w:after="150" w:line="360" w:lineRule="auto"/>
        <w:ind w:left="426" w:hanging="426"/>
        <w:jc w:val="both"/>
        <w:rPr>
          <w:rFonts w:ascii="Times New Roman" w:hAnsi="Times New Roman"/>
        </w:rPr>
      </w:pPr>
      <w:r w:rsidRPr="003E455B">
        <w:rPr>
          <w:rFonts w:ascii="Times New Roman" w:eastAsia="Times New Roman" w:hAnsi="Times New Roman"/>
          <w:lang w:eastAsia="pl-PL"/>
        </w:rPr>
        <w:t>w odniesieniu do Pani/Pana danych osobowych decyzje nie będą podejmowane w sposób zautomatyzowany, stosowanie do art. 22 RODO;</w:t>
      </w:r>
    </w:p>
    <w:p w:rsidR="0095076A" w:rsidRPr="003E455B" w:rsidRDefault="0095076A" w:rsidP="00507BDE">
      <w:pPr>
        <w:pStyle w:val="Akapitzlist"/>
        <w:numPr>
          <w:ilvl w:val="0"/>
          <w:numId w:val="83"/>
        </w:numPr>
        <w:spacing w:after="150" w:line="360" w:lineRule="auto"/>
        <w:ind w:left="426" w:hanging="426"/>
        <w:jc w:val="both"/>
        <w:rPr>
          <w:rFonts w:ascii="Times New Roman" w:eastAsia="Times New Roman" w:hAnsi="Times New Roman"/>
          <w:color w:val="00B0F0"/>
          <w:lang w:eastAsia="pl-PL"/>
        </w:rPr>
      </w:pPr>
      <w:r w:rsidRPr="003E455B">
        <w:rPr>
          <w:rFonts w:ascii="Times New Roman" w:eastAsia="Times New Roman" w:hAnsi="Times New Roman"/>
          <w:lang w:eastAsia="pl-PL"/>
        </w:rPr>
        <w:t>posiada Pani/Pan:</w:t>
      </w:r>
    </w:p>
    <w:p w:rsidR="0095076A" w:rsidRPr="003E455B" w:rsidRDefault="0095076A" w:rsidP="00507BDE">
      <w:pPr>
        <w:pStyle w:val="Akapitzlist"/>
        <w:numPr>
          <w:ilvl w:val="0"/>
          <w:numId w:val="84"/>
        </w:numPr>
        <w:spacing w:after="150" w:line="360" w:lineRule="auto"/>
        <w:ind w:left="709" w:hanging="283"/>
        <w:jc w:val="both"/>
        <w:rPr>
          <w:rFonts w:ascii="Times New Roman" w:eastAsia="Times New Roman" w:hAnsi="Times New Roman"/>
          <w:color w:val="00B0F0"/>
          <w:lang w:eastAsia="pl-PL"/>
        </w:rPr>
      </w:pPr>
      <w:r w:rsidRPr="003E455B">
        <w:rPr>
          <w:rFonts w:ascii="Times New Roman" w:eastAsia="Times New Roman" w:hAnsi="Times New Roman"/>
          <w:lang w:eastAsia="pl-PL"/>
        </w:rPr>
        <w:t>na podstawie art. 15 RODO prawo dostępu do danych osobowych Pani/Pana dotyczących;</w:t>
      </w:r>
    </w:p>
    <w:p w:rsidR="0095076A" w:rsidRPr="003E455B" w:rsidRDefault="0095076A" w:rsidP="00507BDE">
      <w:pPr>
        <w:pStyle w:val="Akapitzlist"/>
        <w:numPr>
          <w:ilvl w:val="0"/>
          <w:numId w:val="84"/>
        </w:numPr>
        <w:spacing w:after="150" w:line="360" w:lineRule="auto"/>
        <w:ind w:left="709" w:hanging="283"/>
        <w:jc w:val="both"/>
        <w:rPr>
          <w:rFonts w:ascii="Times New Roman" w:eastAsia="Times New Roman" w:hAnsi="Times New Roman"/>
          <w:lang w:eastAsia="pl-PL"/>
        </w:rPr>
      </w:pPr>
      <w:r w:rsidRPr="003E455B">
        <w:rPr>
          <w:rFonts w:ascii="Times New Roman" w:eastAsia="Times New Roman" w:hAnsi="Times New Roman"/>
          <w:lang w:eastAsia="pl-PL"/>
        </w:rPr>
        <w:t>na podstawie art. 16 RODO prawo do sprostowania Pani/Pana danych osobowych</w:t>
      </w:r>
      <w:r w:rsidRPr="003E455B">
        <w:rPr>
          <w:rFonts w:ascii="Times New Roman" w:eastAsia="Times New Roman" w:hAnsi="Times New Roman"/>
          <w:b/>
          <w:lang w:eastAsia="pl-PL"/>
        </w:rPr>
        <w:t>*</w:t>
      </w:r>
      <w:r w:rsidRPr="003E455B">
        <w:rPr>
          <w:rFonts w:ascii="Times New Roman" w:eastAsia="Times New Roman" w:hAnsi="Times New Roman"/>
          <w:lang w:eastAsia="pl-PL"/>
        </w:rPr>
        <w:t>;</w:t>
      </w:r>
    </w:p>
    <w:p w:rsidR="0095076A" w:rsidRPr="003E455B" w:rsidRDefault="0095076A" w:rsidP="00507BDE">
      <w:pPr>
        <w:pStyle w:val="Akapitzlist"/>
        <w:numPr>
          <w:ilvl w:val="0"/>
          <w:numId w:val="84"/>
        </w:numPr>
        <w:spacing w:after="150" w:line="360" w:lineRule="auto"/>
        <w:ind w:left="709" w:hanging="283"/>
        <w:jc w:val="both"/>
        <w:rPr>
          <w:rFonts w:ascii="Times New Roman" w:eastAsia="Times New Roman" w:hAnsi="Times New Roman"/>
          <w:lang w:eastAsia="pl-PL"/>
        </w:rPr>
      </w:pPr>
      <w:r w:rsidRPr="003E455B">
        <w:rPr>
          <w:rFonts w:ascii="Times New Roman" w:eastAsia="Times New Roman" w:hAnsi="Times New Roman"/>
          <w:lang w:eastAsia="pl-PL"/>
        </w:rPr>
        <w:t>na podstawie art. 18 RODO prawo żądania od administratora ograniczenia przetwarzania danych osobowych z zastrzeżeniem przypadków, o których mowa w art. 18 ust. 2 RODO **;</w:t>
      </w:r>
    </w:p>
    <w:p w:rsidR="0095076A" w:rsidRPr="003E455B" w:rsidRDefault="0095076A" w:rsidP="00507BDE">
      <w:pPr>
        <w:pStyle w:val="Akapitzlist"/>
        <w:numPr>
          <w:ilvl w:val="0"/>
          <w:numId w:val="84"/>
        </w:numPr>
        <w:spacing w:after="150" w:line="360" w:lineRule="auto"/>
        <w:ind w:left="709" w:hanging="283"/>
        <w:jc w:val="both"/>
        <w:rPr>
          <w:rFonts w:ascii="Times New Roman" w:eastAsia="Times New Roman" w:hAnsi="Times New Roman"/>
          <w:i/>
          <w:color w:val="00B0F0"/>
          <w:lang w:eastAsia="pl-PL"/>
        </w:rPr>
      </w:pPr>
      <w:r w:rsidRPr="003E455B">
        <w:rPr>
          <w:rFonts w:ascii="Times New Roman" w:eastAsia="Times New Roman" w:hAnsi="Times New Roman"/>
          <w:lang w:eastAsia="pl-PL"/>
        </w:rPr>
        <w:lastRenderedPageBreak/>
        <w:t>prawo do wniesienia skargi do Prezesa Urzędu Ochrony Danych Osobowych, gdy uzna Pani/Pan, że przetwarzanie danych osobowych Pani/Pana dotyczących narusza przepisy RODO;</w:t>
      </w:r>
    </w:p>
    <w:p w:rsidR="0095076A" w:rsidRPr="003E455B" w:rsidRDefault="0095076A" w:rsidP="00507BDE">
      <w:pPr>
        <w:pStyle w:val="Akapitzlist"/>
        <w:numPr>
          <w:ilvl w:val="0"/>
          <w:numId w:val="83"/>
        </w:numPr>
        <w:spacing w:after="150" w:line="360" w:lineRule="auto"/>
        <w:ind w:left="426" w:hanging="426"/>
        <w:jc w:val="both"/>
        <w:rPr>
          <w:rFonts w:ascii="Times New Roman" w:eastAsia="Times New Roman" w:hAnsi="Times New Roman"/>
          <w:i/>
          <w:color w:val="00B0F0"/>
          <w:lang w:eastAsia="pl-PL"/>
        </w:rPr>
      </w:pPr>
      <w:r w:rsidRPr="003E455B">
        <w:rPr>
          <w:rFonts w:ascii="Times New Roman" w:eastAsia="Times New Roman" w:hAnsi="Times New Roman"/>
          <w:lang w:eastAsia="pl-PL"/>
        </w:rPr>
        <w:t>nie przysługuje Pani/Panu:</w:t>
      </w:r>
    </w:p>
    <w:p w:rsidR="0095076A" w:rsidRPr="003E455B" w:rsidRDefault="0095076A" w:rsidP="00507BDE">
      <w:pPr>
        <w:pStyle w:val="Akapitzlist"/>
        <w:numPr>
          <w:ilvl w:val="0"/>
          <w:numId w:val="85"/>
        </w:numPr>
        <w:spacing w:after="150" w:line="360" w:lineRule="auto"/>
        <w:ind w:left="709" w:hanging="283"/>
        <w:jc w:val="both"/>
        <w:rPr>
          <w:rFonts w:ascii="Times New Roman" w:eastAsia="Times New Roman" w:hAnsi="Times New Roman"/>
          <w:i/>
          <w:color w:val="00B0F0"/>
          <w:lang w:eastAsia="pl-PL"/>
        </w:rPr>
      </w:pPr>
      <w:r w:rsidRPr="003E455B">
        <w:rPr>
          <w:rFonts w:ascii="Times New Roman" w:eastAsia="Times New Roman" w:hAnsi="Times New Roman"/>
          <w:lang w:eastAsia="pl-PL"/>
        </w:rPr>
        <w:t>w związku z art. 17 ust. 3 lit. b, d lub e RODO prawo do usunięcia danych osobowych;</w:t>
      </w:r>
    </w:p>
    <w:p w:rsidR="0095076A" w:rsidRPr="003E455B" w:rsidRDefault="0095076A" w:rsidP="00507BDE">
      <w:pPr>
        <w:pStyle w:val="Akapitzlist"/>
        <w:numPr>
          <w:ilvl w:val="0"/>
          <w:numId w:val="85"/>
        </w:numPr>
        <w:spacing w:after="150" w:line="360" w:lineRule="auto"/>
        <w:ind w:left="709" w:hanging="283"/>
        <w:jc w:val="both"/>
        <w:rPr>
          <w:rFonts w:ascii="Times New Roman" w:eastAsia="Times New Roman" w:hAnsi="Times New Roman"/>
          <w:b/>
          <w:i/>
          <w:lang w:eastAsia="pl-PL"/>
        </w:rPr>
      </w:pPr>
      <w:r w:rsidRPr="003E455B">
        <w:rPr>
          <w:rFonts w:ascii="Times New Roman" w:eastAsia="Times New Roman" w:hAnsi="Times New Roman"/>
          <w:lang w:eastAsia="pl-PL"/>
        </w:rPr>
        <w:t>prawo do przenoszenia danych osobowych, o którym mowa</w:t>
      </w:r>
      <w:r w:rsidR="006A0586">
        <w:rPr>
          <w:rFonts w:ascii="Times New Roman" w:eastAsia="Times New Roman" w:hAnsi="Times New Roman"/>
          <w:lang w:eastAsia="pl-PL"/>
        </w:rPr>
        <w:t xml:space="preserve"> </w:t>
      </w:r>
      <w:r w:rsidRPr="003E455B">
        <w:rPr>
          <w:rFonts w:ascii="Times New Roman" w:eastAsia="Times New Roman" w:hAnsi="Times New Roman"/>
          <w:lang w:eastAsia="pl-PL"/>
        </w:rPr>
        <w:t>w art. 20 RODO;</w:t>
      </w:r>
    </w:p>
    <w:p w:rsidR="0095076A" w:rsidRPr="003E455B" w:rsidRDefault="0095076A" w:rsidP="00507BDE">
      <w:pPr>
        <w:pStyle w:val="Akapitzlist"/>
        <w:numPr>
          <w:ilvl w:val="0"/>
          <w:numId w:val="85"/>
        </w:numPr>
        <w:spacing w:after="150" w:line="360" w:lineRule="auto"/>
        <w:ind w:left="709" w:hanging="283"/>
        <w:jc w:val="both"/>
        <w:rPr>
          <w:rFonts w:ascii="Times New Roman" w:eastAsia="Times New Roman" w:hAnsi="Times New Roman"/>
          <w:b/>
          <w:i/>
          <w:lang w:eastAsia="pl-PL"/>
        </w:rPr>
      </w:pPr>
      <w:r w:rsidRPr="003E455B">
        <w:rPr>
          <w:rFonts w:ascii="Times New Roman" w:eastAsia="Times New Roman" w:hAnsi="Times New Roman"/>
          <w:b/>
          <w:lang w:eastAsia="pl-PL"/>
        </w:rPr>
        <w:t>na podstawie art. 21 RODO prawo sprzeciwu, wobec przetwarzania danych osobowych, gdyż podstawą prawną przetwarzania Pani/Pana danych osobowych jest art. 6 ust. 1 lit. c RODO</w:t>
      </w:r>
      <w:r w:rsidRPr="003E455B">
        <w:rPr>
          <w:rFonts w:ascii="Times New Roman" w:eastAsia="Times New Roman" w:hAnsi="Times New Roman"/>
          <w:lang w:eastAsia="pl-PL"/>
        </w:rPr>
        <w:t>.</w:t>
      </w:r>
    </w:p>
    <w:p w:rsidR="0095076A" w:rsidRPr="003E455B" w:rsidRDefault="0095076A" w:rsidP="0095076A">
      <w:pPr>
        <w:spacing w:line="276" w:lineRule="auto"/>
        <w:jc w:val="both"/>
        <w:rPr>
          <w:sz w:val="22"/>
          <w:szCs w:val="22"/>
        </w:rPr>
      </w:pPr>
    </w:p>
    <w:p w:rsidR="0095076A" w:rsidRPr="003E455B" w:rsidRDefault="0095076A" w:rsidP="0095076A">
      <w:pPr>
        <w:spacing w:line="276" w:lineRule="auto"/>
        <w:jc w:val="both"/>
        <w:rPr>
          <w:sz w:val="22"/>
          <w:szCs w:val="22"/>
        </w:rPr>
      </w:pPr>
    </w:p>
    <w:p w:rsidR="0095076A" w:rsidRPr="003E455B" w:rsidRDefault="0095076A" w:rsidP="0095076A">
      <w:pPr>
        <w:spacing w:line="276" w:lineRule="auto"/>
        <w:rPr>
          <w:sz w:val="22"/>
          <w:szCs w:val="22"/>
        </w:rPr>
      </w:pPr>
    </w:p>
    <w:p w:rsidR="0095076A" w:rsidRPr="003E455B" w:rsidRDefault="0095076A" w:rsidP="0095076A">
      <w:pPr>
        <w:pStyle w:val="Akapitzlist"/>
        <w:ind w:left="426"/>
        <w:jc w:val="both"/>
        <w:rPr>
          <w:rFonts w:ascii="Times New Roman" w:hAnsi="Times New Roman"/>
          <w:i/>
          <w:sz w:val="18"/>
          <w:szCs w:val="18"/>
        </w:rPr>
      </w:pPr>
      <w:r w:rsidRPr="003E455B">
        <w:rPr>
          <w:rFonts w:ascii="Times New Roman" w:hAnsi="Times New Roman"/>
          <w:b/>
          <w:i/>
          <w:sz w:val="18"/>
          <w:szCs w:val="18"/>
          <w:vertAlign w:val="superscript"/>
        </w:rPr>
        <w:t xml:space="preserve">** </w:t>
      </w:r>
      <w:r w:rsidRPr="003E455B">
        <w:rPr>
          <w:rFonts w:ascii="Times New Roman" w:hAnsi="Times New Roman"/>
          <w:b/>
          <w:i/>
          <w:sz w:val="18"/>
          <w:szCs w:val="18"/>
        </w:rPr>
        <w:t>Wyjaśnienie:</w:t>
      </w:r>
      <w:r w:rsidR="006A0586">
        <w:rPr>
          <w:rFonts w:ascii="Times New Roman" w:hAnsi="Times New Roman"/>
          <w:b/>
          <w:i/>
          <w:sz w:val="18"/>
          <w:szCs w:val="18"/>
        </w:rPr>
        <w:t xml:space="preserve"> </w:t>
      </w:r>
      <w:r w:rsidRPr="003E455B">
        <w:rPr>
          <w:rFonts w:ascii="Times New Roman" w:eastAsia="Times New Roman" w:hAnsi="Times New Roman"/>
          <w:i/>
          <w:sz w:val="18"/>
          <w:szCs w:val="18"/>
          <w:lang w:eastAsia="pl-PL"/>
        </w:rPr>
        <w:t xml:space="preserve">skorzystanie z prawa do sprostowania nie może skutkować zmianą </w:t>
      </w:r>
      <w:r w:rsidRPr="003E455B">
        <w:rPr>
          <w:rFonts w:ascii="Times New Roman" w:hAnsi="Times New Roman"/>
          <w:i/>
          <w:sz w:val="18"/>
          <w:szCs w:val="18"/>
        </w:rPr>
        <w:t>wyniku postępowania</w:t>
      </w:r>
      <w:r w:rsidRPr="003E455B">
        <w:rPr>
          <w:rFonts w:ascii="Times New Roman" w:hAnsi="Times New Roman"/>
          <w:i/>
          <w:sz w:val="18"/>
          <w:szCs w:val="18"/>
        </w:rPr>
        <w:br/>
        <w:t>o udzielenie zamówienia publicznego ani zmianą postanowień umowy w zakresie niezgodnym z ustawą Pzp oraz nie może naruszać integralności protokołu oraz jego załączników.</w:t>
      </w:r>
    </w:p>
    <w:p w:rsidR="0095076A" w:rsidRPr="003E455B" w:rsidRDefault="0095076A" w:rsidP="0095076A">
      <w:pPr>
        <w:pStyle w:val="Akapitzlist"/>
        <w:ind w:left="426"/>
        <w:jc w:val="both"/>
        <w:rPr>
          <w:rFonts w:ascii="Times New Roman" w:eastAsia="Times New Roman" w:hAnsi="Times New Roman"/>
          <w:i/>
          <w:sz w:val="18"/>
          <w:szCs w:val="18"/>
          <w:lang w:eastAsia="pl-PL"/>
        </w:rPr>
      </w:pPr>
      <w:r w:rsidRPr="003E455B">
        <w:rPr>
          <w:rFonts w:ascii="Times New Roman" w:hAnsi="Times New Roman"/>
          <w:b/>
          <w:i/>
          <w:sz w:val="18"/>
          <w:szCs w:val="18"/>
          <w:vertAlign w:val="superscript"/>
        </w:rPr>
        <w:t xml:space="preserve">*** </w:t>
      </w:r>
      <w:r w:rsidRPr="003E455B">
        <w:rPr>
          <w:rFonts w:ascii="Times New Roman" w:hAnsi="Times New Roman"/>
          <w:b/>
          <w:i/>
          <w:sz w:val="18"/>
          <w:szCs w:val="18"/>
        </w:rPr>
        <w:t>Wyjaśnienie:</w:t>
      </w:r>
      <w:r w:rsidRPr="003E455B">
        <w:rPr>
          <w:rFonts w:ascii="Times New Roman" w:hAnsi="Times New Roman"/>
          <w:i/>
          <w:sz w:val="18"/>
          <w:szCs w:val="18"/>
        </w:rPr>
        <w:t xml:space="preserve"> prawo do ograniczenia przetwarzania nie ma zastosowania w odniesieniu do </w:t>
      </w:r>
      <w:r w:rsidRPr="003E455B">
        <w:rPr>
          <w:rFonts w:ascii="Times New Roman" w:eastAsia="Times New Roman" w:hAnsi="Times New Roman"/>
          <w:i/>
          <w:sz w:val="18"/>
          <w:szCs w:val="18"/>
          <w:lang w:eastAsia="pl-PL"/>
        </w:rPr>
        <w:t>przechowywania, w celu zapewnienia korzystania ze środków ochrony prawnej lub w celu ochrony praw innej osoby fizycznej lub prawnej, lub z uwagi na ważne względy interesu publicznego Unii Europejskiej lub państwa członkowskiego.</w:t>
      </w:r>
    </w:p>
    <w:p w:rsidR="00FD3ABC" w:rsidRPr="003E455B" w:rsidRDefault="00FD3ABC">
      <w:pPr>
        <w:spacing w:line="276" w:lineRule="auto"/>
        <w:rPr>
          <w:b/>
          <w:i/>
          <w:sz w:val="22"/>
          <w:szCs w:val="22"/>
        </w:rPr>
      </w:pPr>
    </w:p>
    <w:p w:rsidR="00FD3ABC" w:rsidRPr="003E455B" w:rsidRDefault="00FD3ABC">
      <w:pPr>
        <w:spacing w:line="276" w:lineRule="auto"/>
        <w:rPr>
          <w:b/>
          <w:i/>
          <w:sz w:val="22"/>
          <w:szCs w:val="22"/>
        </w:rPr>
      </w:pPr>
    </w:p>
    <w:p w:rsidR="00FD3ABC" w:rsidRPr="003E455B" w:rsidRDefault="00790795">
      <w:pPr>
        <w:spacing w:line="276" w:lineRule="auto"/>
        <w:rPr>
          <w:b/>
          <w:i/>
          <w:sz w:val="22"/>
          <w:szCs w:val="22"/>
        </w:rPr>
      </w:pPr>
      <w:r w:rsidRPr="003E455B">
        <w:rPr>
          <w:b/>
          <w:i/>
          <w:sz w:val="22"/>
          <w:szCs w:val="22"/>
        </w:rPr>
        <w:br w:type="page"/>
      </w:r>
      <w:r w:rsidRPr="003E455B">
        <w:rPr>
          <w:b/>
          <w:i/>
          <w:sz w:val="22"/>
          <w:szCs w:val="22"/>
        </w:rPr>
        <w:lastRenderedPageBreak/>
        <w:t>Część II  -  Załączniki</w:t>
      </w:r>
    </w:p>
    <w:p w:rsidR="00FD3ABC" w:rsidRPr="003E455B" w:rsidRDefault="00FD3ABC">
      <w:pPr>
        <w:spacing w:line="276" w:lineRule="auto"/>
        <w:rPr>
          <w:b/>
          <w:i/>
          <w:sz w:val="22"/>
          <w:szCs w:val="22"/>
        </w:rPr>
      </w:pPr>
    </w:p>
    <w:p w:rsidR="00FD3ABC" w:rsidRPr="003E455B" w:rsidRDefault="00790795" w:rsidP="00507BDE">
      <w:pPr>
        <w:numPr>
          <w:ilvl w:val="0"/>
          <w:numId w:val="7"/>
        </w:numPr>
        <w:tabs>
          <w:tab w:val="clear" w:pos="780"/>
          <w:tab w:val="num" w:pos="426"/>
        </w:tabs>
        <w:spacing w:line="360" w:lineRule="auto"/>
        <w:ind w:left="425" w:hanging="425"/>
        <w:rPr>
          <w:b/>
          <w:bCs/>
          <w:sz w:val="22"/>
          <w:szCs w:val="22"/>
        </w:rPr>
      </w:pPr>
      <w:r w:rsidRPr="003E455B">
        <w:rPr>
          <w:b/>
          <w:bCs/>
          <w:sz w:val="22"/>
          <w:szCs w:val="22"/>
        </w:rPr>
        <w:t xml:space="preserve">Załącznik nr 1 - </w:t>
      </w:r>
      <w:r w:rsidRPr="003E455B">
        <w:rPr>
          <w:b/>
          <w:sz w:val="22"/>
          <w:szCs w:val="22"/>
        </w:rPr>
        <w:t>Formularz oferty</w:t>
      </w:r>
      <w:r w:rsidRPr="003E455B">
        <w:rPr>
          <w:b/>
          <w:bCs/>
          <w:sz w:val="22"/>
          <w:szCs w:val="22"/>
        </w:rPr>
        <w:t>,</w:t>
      </w:r>
    </w:p>
    <w:p w:rsidR="00FD3ABC" w:rsidRPr="003E455B" w:rsidRDefault="00286C02" w:rsidP="00507BDE">
      <w:pPr>
        <w:numPr>
          <w:ilvl w:val="0"/>
          <w:numId w:val="7"/>
        </w:numPr>
        <w:tabs>
          <w:tab w:val="clear" w:pos="780"/>
          <w:tab w:val="num" w:pos="426"/>
        </w:tabs>
        <w:spacing w:line="360" w:lineRule="auto"/>
        <w:ind w:left="425" w:hanging="425"/>
        <w:rPr>
          <w:b/>
          <w:bCs/>
          <w:sz w:val="22"/>
          <w:szCs w:val="22"/>
        </w:rPr>
      </w:pPr>
      <w:r w:rsidRPr="003E455B">
        <w:rPr>
          <w:b/>
          <w:bCs/>
          <w:sz w:val="22"/>
          <w:szCs w:val="22"/>
        </w:rPr>
        <w:t>Załącznik n</w:t>
      </w:r>
      <w:r w:rsidR="00790795" w:rsidRPr="003E455B">
        <w:rPr>
          <w:b/>
          <w:bCs/>
          <w:sz w:val="22"/>
          <w:szCs w:val="22"/>
        </w:rPr>
        <w:t>r 2 – Oświadczenie o spełnieniu warunków</w:t>
      </w:r>
    </w:p>
    <w:p w:rsidR="00FD3ABC" w:rsidRPr="003E455B" w:rsidRDefault="00790795" w:rsidP="00507BDE">
      <w:pPr>
        <w:numPr>
          <w:ilvl w:val="0"/>
          <w:numId w:val="7"/>
        </w:numPr>
        <w:tabs>
          <w:tab w:val="clear" w:pos="780"/>
          <w:tab w:val="num" w:pos="426"/>
        </w:tabs>
        <w:spacing w:line="360" w:lineRule="auto"/>
        <w:ind w:left="425" w:hanging="425"/>
        <w:rPr>
          <w:b/>
          <w:sz w:val="22"/>
          <w:szCs w:val="22"/>
        </w:rPr>
      </w:pPr>
      <w:r w:rsidRPr="003E455B">
        <w:rPr>
          <w:b/>
          <w:bCs/>
          <w:sz w:val="22"/>
          <w:szCs w:val="22"/>
        </w:rPr>
        <w:t xml:space="preserve">Załącznik nr 3 – </w:t>
      </w:r>
      <w:r w:rsidRPr="003E455B">
        <w:rPr>
          <w:b/>
          <w:sz w:val="22"/>
          <w:szCs w:val="22"/>
        </w:rPr>
        <w:t>oświadczenie o braku podstaw do wykluczenia</w:t>
      </w:r>
    </w:p>
    <w:p w:rsidR="00FD3ABC" w:rsidRPr="003E455B" w:rsidRDefault="00790795" w:rsidP="00507BDE">
      <w:pPr>
        <w:numPr>
          <w:ilvl w:val="0"/>
          <w:numId w:val="7"/>
        </w:numPr>
        <w:tabs>
          <w:tab w:val="clear" w:pos="780"/>
          <w:tab w:val="num" w:pos="426"/>
        </w:tabs>
        <w:spacing w:line="360" w:lineRule="auto"/>
        <w:ind w:left="425" w:hanging="425"/>
        <w:rPr>
          <w:b/>
          <w:sz w:val="22"/>
          <w:szCs w:val="22"/>
        </w:rPr>
      </w:pPr>
      <w:r w:rsidRPr="003E455B">
        <w:rPr>
          <w:b/>
          <w:sz w:val="22"/>
          <w:szCs w:val="22"/>
        </w:rPr>
        <w:t>Załącznik nr 4- Wykaz wykonanych usług,</w:t>
      </w:r>
    </w:p>
    <w:p w:rsidR="00FD3ABC" w:rsidRPr="003E455B" w:rsidRDefault="00790795" w:rsidP="00507BDE">
      <w:pPr>
        <w:numPr>
          <w:ilvl w:val="0"/>
          <w:numId w:val="7"/>
        </w:numPr>
        <w:tabs>
          <w:tab w:val="clear" w:pos="780"/>
          <w:tab w:val="num" w:pos="426"/>
        </w:tabs>
        <w:spacing w:line="360" w:lineRule="auto"/>
        <w:ind w:left="425" w:hanging="425"/>
        <w:rPr>
          <w:b/>
          <w:sz w:val="22"/>
          <w:szCs w:val="22"/>
        </w:rPr>
      </w:pPr>
      <w:r w:rsidRPr="003E455B">
        <w:rPr>
          <w:b/>
          <w:bCs/>
          <w:sz w:val="22"/>
          <w:szCs w:val="22"/>
        </w:rPr>
        <w:t xml:space="preserve">Załącznik nr 5 – </w:t>
      </w:r>
      <w:r w:rsidRPr="003E455B">
        <w:rPr>
          <w:b/>
          <w:sz w:val="22"/>
          <w:szCs w:val="22"/>
        </w:rPr>
        <w:t>Wykaz narzędzi i urządzeń,</w:t>
      </w:r>
    </w:p>
    <w:p w:rsidR="00FD3ABC" w:rsidRPr="003E455B" w:rsidRDefault="00790795" w:rsidP="00507BDE">
      <w:pPr>
        <w:numPr>
          <w:ilvl w:val="0"/>
          <w:numId w:val="7"/>
        </w:numPr>
        <w:tabs>
          <w:tab w:val="clear" w:pos="780"/>
          <w:tab w:val="num" w:pos="426"/>
        </w:tabs>
        <w:spacing w:line="360" w:lineRule="auto"/>
        <w:ind w:left="425" w:hanging="425"/>
        <w:rPr>
          <w:b/>
          <w:sz w:val="22"/>
          <w:szCs w:val="22"/>
        </w:rPr>
      </w:pPr>
      <w:r w:rsidRPr="003E455B">
        <w:rPr>
          <w:b/>
          <w:bCs/>
          <w:sz w:val="22"/>
          <w:szCs w:val="22"/>
        </w:rPr>
        <w:t xml:space="preserve">Załącznik nr 6 - </w:t>
      </w:r>
      <w:r w:rsidRPr="003E455B">
        <w:rPr>
          <w:b/>
          <w:sz w:val="22"/>
          <w:szCs w:val="22"/>
        </w:rPr>
        <w:t>Lista podmiotów należąc</w:t>
      </w:r>
      <w:r w:rsidR="008E0F85" w:rsidRPr="003E455B">
        <w:rPr>
          <w:b/>
          <w:sz w:val="22"/>
          <w:szCs w:val="22"/>
        </w:rPr>
        <w:t>ych</w:t>
      </w:r>
      <w:r w:rsidRPr="003E455B">
        <w:rPr>
          <w:b/>
          <w:sz w:val="22"/>
          <w:szCs w:val="22"/>
        </w:rPr>
        <w:t xml:space="preserve"> do tej samej grupy kapitałowej lub </w:t>
      </w:r>
      <w:r w:rsidRPr="003E455B">
        <w:rPr>
          <w:b/>
          <w:bCs/>
          <w:sz w:val="22"/>
          <w:szCs w:val="22"/>
        </w:rPr>
        <w:t xml:space="preserve"> informacja o tym, że wykonawca nie należy do grupy kapitałowej</w:t>
      </w:r>
      <w:r w:rsidRPr="003E455B">
        <w:rPr>
          <w:b/>
          <w:sz w:val="22"/>
          <w:szCs w:val="22"/>
        </w:rPr>
        <w:t>,</w:t>
      </w:r>
    </w:p>
    <w:p w:rsidR="00FD3ABC" w:rsidRPr="003E455B" w:rsidRDefault="00286C02" w:rsidP="00507BDE">
      <w:pPr>
        <w:numPr>
          <w:ilvl w:val="0"/>
          <w:numId w:val="7"/>
        </w:numPr>
        <w:tabs>
          <w:tab w:val="clear" w:pos="780"/>
          <w:tab w:val="num" w:pos="426"/>
        </w:tabs>
        <w:spacing w:line="360" w:lineRule="auto"/>
        <w:ind w:left="425" w:hanging="425"/>
        <w:jc w:val="both"/>
        <w:rPr>
          <w:b/>
          <w:bCs/>
          <w:i/>
          <w:sz w:val="22"/>
          <w:szCs w:val="22"/>
        </w:rPr>
      </w:pPr>
      <w:r w:rsidRPr="003E455B">
        <w:rPr>
          <w:b/>
          <w:sz w:val="22"/>
          <w:szCs w:val="22"/>
        </w:rPr>
        <w:t>Załącznik n</w:t>
      </w:r>
      <w:r w:rsidR="00790795" w:rsidRPr="003E455B">
        <w:rPr>
          <w:b/>
          <w:sz w:val="22"/>
          <w:szCs w:val="22"/>
        </w:rPr>
        <w:t>r 7 - Wzór umowy,</w:t>
      </w:r>
    </w:p>
    <w:p w:rsidR="009149A6" w:rsidRPr="003E455B" w:rsidRDefault="00790795" w:rsidP="00507BDE">
      <w:pPr>
        <w:numPr>
          <w:ilvl w:val="0"/>
          <w:numId w:val="7"/>
        </w:numPr>
        <w:tabs>
          <w:tab w:val="clear" w:pos="780"/>
          <w:tab w:val="num" w:pos="426"/>
        </w:tabs>
        <w:spacing w:line="360" w:lineRule="auto"/>
        <w:ind w:left="425" w:hanging="425"/>
        <w:jc w:val="both"/>
        <w:rPr>
          <w:b/>
          <w:bCs/>
          <w:i/>
          <w:sz w:val="22"/>
          <w:szCs w:val="22"/>
        </w:rPr>
      </w:pPr>
      <w:r w:rsidRPr="003E455B">
        <w:rPr>
          <w:b/>
          <w:sz w:val="22"/>
          <w:szCs w:val="22"/>
        </w:rPr>
        <w:t>Załącznik nr 8 – opis przedmiotu zamówienia.</w:t>
      </w:r>
    </w:p>
    <w:p w:rsidR="009149A6" w:rsidRPr="000D2E45" w:rsidRDefault="009149A6" w:rsidP="00507BDE">
      <w:pPr>
        <w:numPr>
          <w:ilvl w:val="0"/>
          <w:numId w:val="7"/>
        </w:numPr>
        <w:tabs>
          <w:tab w:val="clear" w:pos="780"/>
          <w:tab w:val="num" w:pos="426"/>
        </w:tabs>
        <w:spacing w:line="360" w:lineRule="auto"/>
        <w:ind w:left="425" w:hanging="425"/>
        <w:jc w:val="both"/>
        <w:rPr>
          <w:b/>
          <w:bCs/>
          <w:i/>
          <w:sz w:val="22"/>
        </w:rPr>
      </w:pPr>
      <w:r w:rsidRPr="000D2E45">
        <w:rPr>
          <w:b/>
          <w:sz w:val="22"/>
        </w:rPr>
        <w:t>Załącznik n</w:t>
      </w:r>
      <w:r w:rsidR="00286C02" w:rsidRPr="000D2E45">
        <w:rPr>
          <w:b/>
          <w:sz w:val="22"/>
        </w:rPr>
        <w:t xml:space="preserve">r 9 do SIWZ – </w:t>
      </w:r>
      <w:r w:rsidR="000D2E45" w:rsidRPr="000D2E45">
        <w:rPr>
          <w:b/>
          <w:sz w:val="22"/>
        </w:rPr>
        <w:t>Uchwała nr XIV/73/2019 Rady Gminy Dąbrowice z dnia 27 listopada 2019 r. w sprawie przyjęcia Regulaminu utrzymania czystości i porządku na terenie Gminy Dąbrowice</w:t>
      </w:r>
    </w:p>
    <w:p w:rsidR="009149A6" w:rsidRPr="000D2E45" w:rsidRDefault="009149A6" w:rsidP="009149A6">
      <w:pPr>
        <w:numPr>
          <w:ilvl w:val="0"/>
          <w:numId w:val="7"/>
        </w:numPr>
        <w:tabs>
          <w:tab w:val="clear" w:pos="780"/>
          <w:tab w:val="num" w:pos="426"/>
        </w:tabs>
        <w:spacing w:line="360" w:lineRule="auto"/>
        <w:ind w:left="425" w:hanging="425"/>
        <w:jc w:val="both"/>
        <w:rPr>
          <w:b/>
          <w:bCs/>
          <w:i/>
          <w:sz w:val="22"/>
        </w:rPr>
      </w:pPr>
      <w:r w:rsidRPr="000D2E45">
        <w:rPr>
          <w:b/>
          <w:sz w:val="22"/>
        </w:rPr>
        <w:t>Załącznik n</w:t>
      </w:r>
      <w:r w:rsidR="00286C02" w:rsidRPr="000D2E45">
        <w:rPr>
          <w:b/>
          <w:sz w:val="22"/>
        </w:rPr>
        <w:t xml:space="preserve">r 10 do SIWZ – </w:t>
      </w:r>
      <w:r w:rsidR="000D2E45" w:rsidRPr="000D2E45">
        <w:rPr>
          <w:b/>
          <w:sz w:val="22"/>
        </w:rPr>
        <w:t xml:space="preserve">Uchwała nr XIV/74/2019 Rady Gminy Dąbrowice </w:t>
      </w:r>
      <w:r w:rsidR="000D2E45" w:rsidRPr="000D2E45">
        <w:rPr>
          <w:b/>
          <w:sz w:val="22"/>
        </w:rPr>
        <w:br/>
        <w:t>z dnia 27 listopada 2019 r. w sprawie określenia szczegółowego sposobu i zakresu świadczenia usług na terenie Gminy Dąbrowice w zakresie odbierania odpadów komunalnych od właścicieli nieruchomości i zagospodarowania tych odpadów, w zamian za uiszczoną przez właściciela nieruchomości opłatę za gospodarowanie odpadami komunalnymi, w szczególności częstotliwość odbierania usług przez punkty selektywnego zbierania odpadów komunalnych</w:t>
      </w:r>
    </w:p>
    <w:p w:rsidR="00FD3ABC" w:rsidRPr="003E455B" w:rsidRDefault="00FD3ABC">
      <w:pPr>
        <w:spacing w:line="276" w:lineRule="auto"/>
        <w:ind w:left="425"/>
        <w:jc w:val="both"/>
        <w:rPr>
          <w:sz w:val="22"/>
          <w:szCs w:val="22"/>
        </w:rPr>
      </w:pPr>
    </w:p>
    <w:p w:rsidR="00FD3ABC" w:rsidRPr="003E455B" w:rsidRDefault="00FD3ABC">
      <w:pPr>
        <w:spacing w:line="276" w:lineRule="auto"/>
        <w:ind w:left="425"/>
        <w:jc w:val="both"/>
        <w:rPr>
          <w:bCs/>
          <w:i/>
          <w:sz w:val="22"/>
          <w:szCs w:val="22"/>
        </w:rPr>
      </w:pPr>
    </w:p>
    <w:p w:rsidR="00FD3ABC" w:rsidRPr="003E455B" w:rsidRDefault="00FD3ABC">
      <w:pPr>
        <w:spacing w:line="276" w:lineRule="auto"/>
        <w:ind w:left="425"/>
        <w:jc w:val="both"/>
        <w:rPr>
          <w:bCs/>
          <w:i/>
          <w:sz w:val="22"/>
          <w:szCs w:val="22"/>
        </w:rPr>
      </w:pPr>
    </w:p>
    <w:p w:rsidR="00FD3ABC" w:rsidRPr="003E455B" w:rsidRDefault="00FD3ABC">
      <w:pPr>
        <w:spacing w:line="360" w:lineRule="auto"/>
        <w:jc w:val="right"/>
        <w:rPr>
          <w:b/>
          <w:sz w:val="22"/>
          <w:szCs w:val="22"/>
        </w:rPr>
      </w:pPr>
    </w:p>
    <w:p w:rsidR="00FD3ABC" w:rsidRPr="003E455B" w:rsidRDefault="00FD3ABC">
      <w:pPr>
        <w:spacing w:line="360" w:lineRule="auto"/>
        <w:jc w:val="right"/>
        <w:rPr>
          <w:b/>
          <w:sz w:val="22"/>
          <w:szCs w:val="22"/>
        </w:rPr>
      </w:pPr>
    </w:p>
    <w:p w:rsidR="00FD3ABC" w:rsidRPr="003E455B" w:rsidRDefault="00FD3ABC">
      <w:pPr>
        <w:spacing w:line="360" w:lineRule="auto"/>
        <w:jc w:val="right"/>
        <w:rPr>
          <w:b/>
          <w:sz w:val="22"/>
          <w:szCs w:val="22"/>
        </w:rPr>
      </w:pPr>
    </w:p>
    <w:p w:rsidR="00FD3ABC" w:rsidRPr="003E455B" w:rsidRDefault="00FD3ABC">
      <w:pPr>
        <w:spacing w:line="360" w:lineRule="auto"/>
        <w:jc w:val="right"/>
        <w:rPr>
          <w:b/>
          <w:sz w:val="22"/>
          <w:szCs w:val="22"/>
        </w:rPr>
      </w:pPr>
    </w:p>
    <w:p w:rsidR="00FD3ABC" w:rsidRPr="003E455B" w:rsidRDefault="00FD3ABC">
      <w:pPr>
        <w:spacing w:line="360" w:lineRule="auto"/>
        <w:jc w:val="right"/>
        <w:rPr>
          <w:b/>
          <w:sz w:val="22"/>
          <w:szCs w:val="22"/>
        </w:rPr>
      </w:pPr>
    </w:p>
    <w:p w:rsidR="00FD3ABC" w:rsidRPr="003E455B" w:rsidRDefault="00FD3ABC">
      <w:pPr>
        <w:spacing w:line="360" w:lineRule="auto"/>
        <w:jc w:val="right"/>
        <w:rPr>
          <w:b/>
          <w:sz w:val="22"/>
          <w:szCs w:val="22"/>
        </w:rPr>
      </w:pPr>
    </w:p>
    <w:p w:rsidR="00FD3ABC" w:rsidRPr="003E455B" w:rsidRDefault="00FD3ABC">
      <w:pPr>
        <w:spacing w:line="360" w:lineRule="auto"/>
        <w:jc w:val="right"/>
        <w:rPr>
          <w:b/>
          <w:sz w:val="22"/>
          <w:szCs w:val="22"/>
        </w:rPr>
      </w:pPr>
    </w:p>
    <w:p w:rsidR="00FD3ABC" w:rsidRPr="003E455B" w:rsidRDefault="00FD3ABC">
      <w:pPr>
        <w:spacing w:line="360" w:lineRule="auto"/>
        <w:jc w:val="right"/>
        <w:rPr>
          <w:b/>
          <w:sz w:val="22"/>
          <w:szCs w:val="22"/>
        </w:rPr>
      </w:pPr>
    </w:p>
    <w:p w:rsidR="00FD3ABC" w:rsidRPr="003E455B" w:rsidRDefault="00FD3ABC">
      <w:pPr>
        <w:spacing w:line="360" w:lineRule="auto"/>
        <w:jc w:val="right"/>
        <w:rPr>
          <w:b/>
          <w:sz w:val="22"/>
          <w:szCs w:val="22"/>
        </w:rPr>
      </w:pPr>
    </w:p>
    <w:p w:rsidR="00FD3ABC" w:rsidRPr="003E455B" w:rsidRDefault="00790795">
      <w:pPr>
        <w:overflowPunct/>
        <w:autoSpaceDE/>
        <w:autoSpaceDN/>
        <w:adjustRightInd/>
        <w:jc w:val="right"/>
        <w:textAlignment w:val="auto"/>
        <w:rPr>
          <w:b/>
          <w:sz w:val="22"/>
          <w:szCs w:val="22"/>
        </w:rPr>
      </w:pPr>
      <w:r w:rsidRPr="003E455B">
        <w:rPr>
          <w:b/>
          <w:sz w:val="22"/>
          <w:szCs w:val="22"/>
        </w:rPr>
        <w:br w:type="page"/>
      </w:r>
      <w:r w:rsidRPr="003E455B">
        <w:rPr>
          <w:b/>
          <w:sz w:val="22"/>
          <w:szCs w:val="22"/>
        </w:rPr>
        <w:lastRenderedPageBreak/>
        <w:t>Załącznik nr 1</w:t>
      </w:r>
    </w:p>
    <w:p w:rsidR="00231DBA" w:rsidRPr="003E455B" w:rsidRDefault="00231DBA">
      <w:pPr>
        <w:overflowPunct/>
        <w:autoSpaceDE/>
        <w:autoSpaceDN/>
        <w:adjustRightInd/>
        <w:jc w:val="right"/>
        <w:textAlignment w:val="auto"/>
        <w:rPr>
          <w:b/>
          <w:sz w:val="22"/>
          <w:szCs w:val="22"/>
        </w:rPr>
      </w:pPr>
    </w:p>
    <w:p w:rsidR="00231DBA" w:rsidRPr="003E455B" w:rsidRDefault="00231DBA">
      <w:pPr>
        <w:overflowPunct/>
        <w:autoSpaceDE/>
        <w:autoSpaceDN/>
        <w:adjustRightInd/>
        <w:jc w:val="right"/>
        <w:textAlignment w:val="auto"/>
        <w:rPr>
          <w:b/>
          <w:sz w:val="22"/>
          <w:szCs w:val="22"/>
        </w:rPr>
      </w:pPr>
    </w:p>
    <w:p w:rsidR="00FD3ABC" w:rsidRPr="003E455B" w:rsidRDefault="00790795">
      <w:pPr>
        <w:pStyle w:val="Tytu"/>
        <w:rPr>
          <w:b/>
          <w:sz w:val="22"/>
          <w:szCs w:val="22"/>
        </w:rPr>
      </w:pPr>
      <w:r w:rsidRPr="003E455B">
        <w:rPr>
          <w:b/>
          <w:sz w:val="22"/>
          <w:szCs w:val="22"/>
        </w:rPr>
        <w:t>O F E R T A</w:t>
      </w:r>
    </w:p>
    <w:p w:rsidR="00FD3ABC" w:rsidRPr="003E455B" w:rsidRDefault="00FD3ABC">
      <w:pPr>
        <w:pStyle w:val="Tytu"/>
        <w:rPr>
          <w:sz w:val="22"/>
          <w:szCs w:val="22"/>
        </w:rPr>
      </w:pPr>
    </w:p>
    <w:p w:rsidR="00FD3ABC" w:rsidRPr="003E455B" w:rsidRDefault="00790795">
      <w:pPr>
        <w:pStyle w:val="Tytu"/>
        <w:jc w:val="both"/>
        <w:rPr>
          <w:sz w:val="22"/>
          <w:szCs w:val="22"/>
        </w:rPr>
      </w:pPr>
      <w:r w:rsidRPr="003E455B">
        <w:rPr>
          <w:sz w:val="22"/>
          <w:szCs w:val="22"/>
        </w:rPr>
        <w:t>Nazwa Wykonawcy/Wykonawców w przypadku oferty wspólnej:</w:t>
      </w:r>
      <w:r w:rsidRPr="003E455B">
        <w:rPr>
          <w:b/>
          <w:sz w:val="22"/>
          <w:szCs w:val="22"/>
        </w:rPr>
        <w:t>*</w:t>
      </w:r>
    </w:p>
    <w:p w:rsidR="00FD3ABC" w:rsidRPr="003E455B" w:rsidRDefault="00FD3ABC">
      <w:pPr>
        <w:pStyle w:val="Tytu"/>
        <w:jc w:val="both"/>
        <w:rPr>
          <w:sz w:val="22"/>
          <w:szCs w:val="22"/>
        </w:rPr>
      </w:pPr>
    </w:p>
    <w:p w:rsidR="00FD3ABC" w:rsidRPr="003E455B" w:rsidRDefault="00790795">
      <w:pPr>
        <w:tabs>
          <w:tab w:val="left" w:leader="dot" w:pos="9072"/>
        </w:tabs>
        <w:rPr>
          <w:sz w:val="22"/>
          <w:szCs w:val="22"/>
          <w:lang w:val="en-US"/>
        </w:rPr>
      </w:pPr>
      <w:r w:rsidRPr="003E455B">
        <w:rPr>
          <w:sz w:val="22"/>
          <w:szCs w:val="22"/>
          <w:lang w:val="en-US"/>
        </w:rPr>
        <w:t>.</w:t>
      </w:r>
      <w:r w:rsidRPr="003E455B">
        <w:rPr>
          <w:sz w:val="22"/>
          <w:szCs w:val="22"/>
          <w:lang w:val="en-US"/>
        </w:rPr>
        <w:tab/>
      </w:r>
    </w:p>
    <w:p w:rsidR="00FD3ABC" w:rsidRPr="003E455B" w:rsidRDefault="00790795">
      <w:pPr>
        <w:tabs>
          <w:tab w:val="left" w:leader="dot" w:pos="9072"/>
        </w:tabs>
        <w:rPr>
          <w:sz w:val="22"/>
          <w:szCs w:val="22"/>
          <w:lang w:val="en-US"/>
        </w:rPr>
      </w:pPr>
      <w:r w:rsidRPr="003E455B">
        <w:rPr>
          <w:sz w:val="22"/>
          <w:szCs w:val="22"/>
          <w:lang w:val="en-US"/>
        </w:rPr>
        <w:t xml:space="preserve">Adres: </w:t>
      </w:r>
      <w:r w:rsidRPr="003E455B">
        <w:rPr>
          <w:b/>
          <w:sz w:val="22"/>
          <w:szCs w:val="22"/>
          <w:lang w:val="en-US"/>
        </w:rPr>
        <w:t>**</w:t>
      </w:r>
    </w:p>
    <w:p w:rsidR="00FD3ABC" w:rsidRPr="003E455B" w:rsidRDefault="00790795">
      <w:pPr>
        <w:tabs>
          <w:tab w:val="left" w:leader="dot" w:pos="9072"/>
        </w:tabs>
        <w:rPr>
          <w:sz w:val="22"/>
          <w:szCs w:val="22"/>
          <w:lang w:val="en-US"/>
        </w:rPr>
      </w:pPr>
      <w:r w:rsidRPr="003E455B">
        <w:rPr>
          <w:sz w:val="22"/>
          <w:szCs w:val="22"/>
          <w:lang w:val="en-US"/>
        </w:rPr>
        <w:tab/>
      </w:r>
    </w:p>
    <w:p w:rsidR="00FD3ABC" w:rsidRPr="003E455B" w:rsidRDefault="00FD3ABC">
      <w:pPr>
        <w:tabs>
          <w:tab w:val="left" w:leader="dot" w:pos="9072"/>
        </w:tabs>
        <w:rPr>
          <w:sz w:val="22"/>
          <w:szCs w:val="22"/>
          <w:lang w:val="en-US"/>
        </w:rPr>
      </w:pPr>
    </w:p>
    <w:p w:rsidR="00FD3ABC" w:rsidRPr="003E455B" w:rsidRDefault="00790795">
      <w:pPr>
        <w:tabs>
          <w:tab w:val="left" w:leader="dot" w:pos="8931"/>
        </w:tabs>
        <w:spacing w:line="480" w:lineRule="auto"/>
        <w:ind w:left="284"/>
        <w:rPr>
          <w:sz w:val="22"/>
          <w:szCs w:val="22"/>
          <w:lang w:val="en-US"/>
        </w:rPr>
      </w:pPr>
      <w:r w:rsidRPr="003E455B">
        <w:rPr>
          <w:b/>
          <w:sz w:val="22"/>
          <w:szCs w:val="22"/>
          <w:lang w:val="en-US"/>
        </w:rPr>
        <w:t>Tel.</w:t>
      </w:r>
      <w:r w:rsidRPr="003E455B">
        <w:rPr>
          <w:sz w:val="22"/>
          <w:szCs w:val="22"/>
          <w:lang w:val="en-US"/>
        </w:rPr>
        <w:t xml:space="preserve">: …………………..…………… </w:t>
      </w:r>
      <w:r w:rsidRPr="003E455B">
        <w:rPr>
          <w:b/>
          <w:sz w:val="22"/>
          <w:szCs w:val="22"/>
          <w:lang w:val="en-US"/>
        </w:rPr>
        <w:t>Fax.</w:t>
      </w:r>
      <w:r w:rsidRPr="003E455B">
        <w:rPr>
          <w:sz w:val="22"/>
          <w:szCs w:val="22"/>
          <w:lang w:val="en-US"/>
        </w:rPr>
        <w:t xml:space="preserve"> ………………..………….</w:t>
      </w:r>
    </w:p>
    <w:p w:rsidR="00FD3ABC" w:rsidRPr="003E455B" w:rsidRDefault="00790795">
      <w:pPr>
        <w:tabs>
          <w:tab w:val="left" w:leader="dot" w:pos="8931"/>
        </w:tabs>
        <w:spacing w:line="480" w:lineRule="auto"/>
        <w:ind w:left="284"/>
        <w:rPr>
          <w:sz w:val="22"/>
          <w:szCs w:val="22"/>
          <w:lang w:val="en-US"/>
        </w:rPr>
      </w:pPr>
      <w:r w:rsidRPr="003E455B">
        <w:rPr>
          <w:b/>
          <w:sz w:val="22"/>
          <w:szCs w:val="22"/>
          <w:lang w:val="en-US"/>
        </w:rPr>
        <w:t>Email</w:t>
      </w:r>
      <w:r w:rsidRPr="003E455B">
        <w:rPr>
          <w:sz w:val="22"/>
          <w:szCs w:val="22"/>
          <w:lang w:val="en-US"/>
        </w:rPr>
        <w:t xml:space="preserve">: …………………………………@............................  </w:t>
      </w:r>
      <w:r w:rsidRPr="003E455B">
        <w:rPr>
          <w:b/>
          <w:sz w:val="22"/>
          <w:szCs w:val="22"/>
          <w:lang w:val="en-US"/>
        </w:rPr>
        <w:t>I</w:t>
      </w:r>
      <w:r w:rsidRPr="003E455B">
        <w:rPr>
          <w:sz w:val="22"/>
          <w:szCs w:val="22"/>
          <w:lang w:val="en-US"/>
        </w:rPr>
        <w:t>: http:// …………………………………………………...</w:t>
      </w:r>
    </w:p>
    <w:p w:rsidR="00FD3ABC" w:rsidRPr="003E455B" w:rsidRDefault="00790795">
      <w:pPr>
        <w:tabs>
          <w:tab w:val="left" w:leader="dot" w:pos="4395"/>
          <w:tab w:val="left" w:leader="dot" w:pos="8931"/>
        </w:tabs>
        <w:spacing w:line="480" w:lineRule="auto"/>
        <w:ind w:left="284"/>
        <w:rPr>
          <w:sz w:val="22"/>
          <w:szCs w:val="22"/>
        </w:rPr>
      </w:pPr>
      <w:r w:rsidRPr="003E455B">
        <w:rPr>
          <w:sz w:val="22"/>
          <w:szCs w:val="22"/>
        </w:rPr>
        <w:t xml:space="preserve">REGON </w:t>
      </w:r>
      <w:r w:rsidRPr="003E455B">
        <w:rPr>
          <w:sz w:val="22"/>
          <w:szCs w:val="22"/>
        </w:rPr>
        <w:tab/>
        <w:t xml:space="preserve"> NIP </w:t>
      </w:r>
      <w:r w:rsidRPr="003E455B">
        <w:rPr>
          <w:sz w:val="22"/>
          <w:szCs w:val="22"/>
        </w:rPr>
        <w:tab/>
      </w:r>
    </w:p>
    <w:p w:rsidR="00FD3ABC" w:rsidRPr="003E455B" w:rsidRDefault="00790795">
      <w:pPr>
        <w:pStyle w:val="Tytu"/>
        <w:jc w:val="both"/>
        <w:rPr>
          <w:b/>
          <w:bCs/>
          <w:sz w:val="22"/>
          <w:szCs w:val="22"/>
        </w:rPr>
      </w:pPr>
      <w:r w:rsidRPr="003E455B">
        <w:rPr>
          <w:sz w:val="22"/>
          <w:szCs w:val="22"/>
        </w:rPr>
        <w:t xml:space="preserve">Nawiązując do ogłoszenia o zamówieniu udzielanym w trybie przetargu nieograniczonego </w:t>
      </w:r>
      <w:r w:rsidRPr="003E455B">
        <w:rPr>
          <w:sz w:val="22"/>
          <w:szCs w:val="22"/>
        </w:rPr>
        <w:br/>
        <w:t xml:space="preserve">na wykonanie zadania: </w:t>
      </w:r>
      <w:r w:rsidRPr="003E455B">
        <w:rPr>
          <w:b/>
          <w:bCs/>
          <w:sz w:val="22"/>
          <w:szCs w:val="22"/>
        </w:rPr>
        <w:t>„Świadczenie usługi odbioru i zagospodarowania odpadów komunalnych od właścicieli nieruchomości na terenie Gminy Dąbrowice”.</w:t>
      </w:r>
    </w:p>
    <w:p w:rsidR="00FD3ABC" w:rsidRPr="003E455B" w:rsidRDefault="00790795">
      <w:pPr>
        <w:jc w:val="center"/>
        <w:rPr>
          <w:sz w:val="22"/>
          <w:szCs w:val="22"/>
        </w:rPr>
      </w:pPr>
      <w:r w:rsidRPr="003E455B">
        <w:rPr>
          <w:sz w:val="22"/>
          <w:szCs w:val="22"/>
        </w:rPr>
        <w:t xml:space="preserve">(znak sprawy: </w:t>
      </w:r>
      <w:r w:rsidRPr="00681365">
        <w:rPr>
          <w:sz w:val="22"/>
          <w:szCs w:val="22"/>
        </w:rPr>
        <w:t>ZP</w:t>
      </w:r>
      <w:r w:rsidR="00A150D7">
        <w:rPr>
          <w:kern w:val="2"/>
          <w:sz w:val="22"/>
          <w:szCs w:val="22"/>
        </w:rPr>
        <w:t>.271.15</w:t>
      </w:r>
      <w:r w:rsidRPr="00681365">
        <w:rPr>
          <w:kern w:val="2"/>
          <w:sz w:val="22"/>
          <w:szCs w:val="22"/>
        </w:rPr>
        <w:t>.201</w:t>
      </w:r>
      <w:r w:rsidR="00895483" w:rsidRPr="00681365">
        <w:rPr>
          <w:kern w:val="2"/>
          <w:sz w:val="22"/>
          <w:szCs w:val="22"/>
        </w:rPr>
        <w:t>9</w:t>
      </w:r>
      <w:r w:rsidRPr="00681365">
        <w:rPr>
          <w:kern w:val="2"/>
          <w:sz w:val="22"/>
          <w:szCs w:val="22"/>
        </w:rPr>
        <w:t>)</w:t>
      </w:r>
    </w:p>
    <w:p w:rsidR="00FD3ABC" w:rsidRPr="003E455B" w:rsidRDefault="00FD3ABC">
      <w:pPr>
        <w:rPr>
          <w:sz w:val="22"/>
          <w:szCs w:val="22"/>
        </w:rPr>
      </w:pPr>
    </w:p>
    <w:p w:rsidR="00C52500" w:rsidRPr="003E455B" w:rsidRDefault="00C52500" w:rsidP="00C52500">
      <w:pPr>
        <w:overflowPunct/>
        <w:jc w:val="both"/>
        <w:textAlignment w:val="auto"/>
        <w:rPr>
          <w:color w:val="000000"/>
          <w:sz w:val="24"/>
          <w:szCs w:val="24"/>
        </w:rPr>
      </w:pPr>
      <w:r w:rsidRPr="003E455B">
        <w:rPr>
          <w:color w:val="000000"/>
          <w:sz w:val="24"/>
          <w:szCs w:val="24"/>
        </w:rPr>
        <w:t>. Oferujemy wykonanie zamówienia w okresie objętym Specyfikacją Istotnych Warunków Zamówienia za cenę:</w:t>
      </w:r>
    </w:p>
    <w:p w:rsidR="00C52500" w:rsidRPr="003E455B" w:rsidRDefault="00C52500" w:rsidP="00C52500">
      <w:pPr>
        <w:overflowPunct/>
        <w:jc w:val="both"/>
        <w:textAlignment w:val="auto"/>
        <w:rPr>
          <w:sz w:val="22"/>
          <w:szCs w:val="22"/>
        </w:rPr>
      </w:pPr>
    </w:p>
    <w:p w:rsidR="00C52500" w:rsidRPr="003E455B" w:rsidRDefault="00C52500" w:rsidP="00C52500">
      <w:pPr>
        <w:overflowPunct/>
        <w:jc w:val="both"/>
        <w:textAlignment w:val="auto"/>
        <w:rPr>
          <w:sz w:val="22"/>
          <w:szCs w:val="22"/>
        </w:rPr>
      </w:pPr>
    </w:p>
    <w:tbl>
      <w:tblPr>
        <w:tblW w:w="0" w:type="auto"/>
        <w:jc w:val="center"/>
        <w:tblLayout w:type="fixed"/>
        <w:tblLook w:val="0000"/>
      </w:tblPr>
      <w:tblGrid>
        <w:gridCol w:w="3260"/>
        <w:gridCol w:w="2693"/>
        <w:gridCol w:w="2977"/>
      </w:tblGrid>
      <w:tr w:rsidR="00C52500" w:rsidRPr="003E455B" w:rsidTr="00A33946">
        <w:trPr>
          <w:trHeight w:val="1645"/>
          <w:jc w:val="center"/>
        </w:trPr>
        <w:tc>
          <w:tcPr>
            <w:tcW w:w="3260" w:type="dxa"/>
            <w:tcBorders>
              <w:top w:val="single" w:sz="4" w:space="0" w:color="000000"/>
              <w:left w:val="single" w:sz="4" w:space="0" w:color="000000"/>
              <w:bottom w:val="single" w:sz="4" w:space="0" w:color="000000"/>
              <w:right w:val="single" w:sz="4" w:space="0" w:color="000000"/>
            </w:tcBorders>
            <w:shd w:val="clear" w:color="000000" w:fill="FFFFFF"/>
          </w:tcPr>
          <w:p w:rsidR="00C52500" w:rsidRPr="003E455B" w:rsidRDefault="00C52500" w:rsidP="00A33946">
            <w:pPr>
              <w:overflowPunct/>
              <w:jc w:val="center"/>
              <w:textAlignment w:val="auto"/>
              <w:rPr>
                <w:b/>
                <w:bCs/>
                <w:sz w:val="24"/>
                <w:szCs w:val="24"/>
              </w:rPr>
            </w:pPr>
            <w:r w:rsidRPr="003E455B">
              <w:rPr>
                <w:b/>
                <w:bCs/>
                <w:sz w:val="24"/>
                <w:szCs w:val="24"/>
              </w:rPr>
              <w:t xml:space="preserve">Cena brutto za odbiór i zagospodarowanie 1 Mg niesegregowanych (zmieszanych) odpadów komunalnych  </w:t>
            </w:r>
            <w:r w:rsidRPr="003E455B">
              <w:rPr>
                <w:b/>
                <w:bCs/>
                <w:sz w:val="24"/>
                <w:szCs w:val="24"/>
              </w:rPr>
              <w:br/>
              <w:t>i zebranych selektywnie odpadów komunalnych*</w:t>
            </w:r>
          </w:p>
          <w:p w:rsidR="00C52500" w:rsidRPr="003E455B" w:rsidRDefault="00C52500" w:rsidP="00A33946">
            <w:pPr>
              <w:overflowPunct/>
              <w:jc w:val="center"/>
              <w:textAlignment w:val="auto"/>
              <w:rPr>
                <w:sz w:val="22"/>
                <w:szCs w:val="22"/>
              </w:rPr>
            </w:pPr>
            <w:r w:rsidRPr="003E455B">
              <w:rPr>
                <w:b/>
                <w:bCs/>
                <w:sz w:val="24"/>
                <w:szCs w:val="24"/>
              </w:rPr>
              <w:t>(zł)</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Pr>
          <w:p w:rsidR="00C52500" w:rsidRPr="003E455B" w:rsidRDefault="00C52500" w:rsidP="00A33946">
            <w:pPr>
              <w:overflowPunct/>
              <w:jc w:val="center"/>
              <w:textAlignment w:val="auto"/>
              <w:rPr>
                <w:b/>
                <w:bCs/>
                <w:sz w:val="24"/>
                <w:szCs w:val="24"/>
              </w:rPr>
            </w:pPr>
            <w:r w:rsidRPr="003E455B">
              <w:rPr>
                <w:b/>
                <w:bCs/>
                <w:sz w:val="24"/>
                <w:szCs w:val="24"/>
              </w:rPr>
              <w:t>Szacowana masa odpadów komunalnych przewidziana do odbioru w okresie od 01.02.2020 – 31.01.2022</w:t>
            </w:r>
          </w:p>
          <w:p w:rsidR="00C52500" w:rsidRPr="003E455B" w:rsidRDefault="00C52500" w:rsidP="00A33946">
            <w:pPr>
              <w:overflowPunct/>
              <w:jc w:val="center"/>
              <w:textAlignment w:val="auto"/>
              <w:rPr>
                <w:sz w:val="22"/>
                <w:szCs w:val="22"/>
              </w:rPr>
            </w:pPr>
            <w:r w:rsidRPr="003E455B">
              <w:rPr>
                <w:b/>
                <w:bCs/>
                <w:sz w:val="24"/>
                <w:szCs w:val="24"/>
              </w:rPr>
              <w:t>(Mg)</w:t>
            </w:r>
          </w:p>
        </w:tc>
        <w:tc>
          <w:tcPr>
            <w:tcW w:w="2977" w:type="dxa"/>
            <w:tcBorders>
              <w:top w:val="single" w:sz="4" w:space="0" w:color="000000"/>
              <w:left w:val="single" w:sz="4" w:space="0" w:color="000000"/>
              <w:bottom w:val="single" w:sz="4" w:space="0" w:color="000000"/>
              <w:right w:val="single" w:sz="4" w:space="0" w:color="000000"/>
            </w:tcBorders>
            <w:shd w:val="clear" w:color="000000" w:fill="FFFFFF"/>
          </w:tcPr>
          <w:p w:rsidR="00C52500" w:rsidRPr="003E455B" w:rsidRDefault="00C52500" w:rsidP="00A33946">
            <w:pPr>
              <w:overflowPunct/>
              <w:jc w:val="center"/>
              <w:textAlignment w:val="auto"/>
              <w:rPr>
                <w:b/>
                <w:bCs/>
                <w:sz w:val="24"/>
                <w:szCs w:val="24"/>
              </w:rPr>
            </w:pPr>
            <w:r w:rsidRPr="003E455B">
              <w:rPr>
                <w:b/>
                <w:bCs/>
                <w:sz w:val="24"/>
                <w:szCs w:val="24"/>
              </w:rPr>
              <w:t xml:space="preserve">Wartość brutto </w:t>
            </w:r>
          </w:p>
          <w:p w:rsidR="00C52500" w:rsidRPr="003E455B" w:rsidRDefault="00C52500" w:rsidP="00A33946">
            <w:pPr>
              <w:overflowPunct/>
              <w:jc w:val="center"/>
              <w:textAlignment w:val="auto"/>
              <w:rPr>
                <w:b/>
                <w:bCs/>
                <w:sz w:val="24"/>
                <w:szCs w:val="24"/>
              </w:rPr>
            </w:pPr>
            <w:r w:rsidRPr="003E455B">
              <w:rPr>
                <w:b/>
                <w:bCs/>
                <w:sz w:val="24"/>
                <w:szCs w:val="24"/>
              </w:rPr>
              <w:t>(zł)</w:t>
            </w:r>
          </w:p>
          <w:p w:rsidR="00C52500" w:rsidRPr="003E455B" w:rsidRDefault="00C52500" w:rsidP="00A33946">
            <w:pPr>
              <w:overflowPunct/>
              <w:jc w:val="center"/>
              <w:textAlignment w:val="auto"/>
              <w:rPr>
                <w:b/>
                <w:bCs/>
                <w:sz w:val="24"/>
                <w:szCs w:val="24"/>
              </w:rPr>
            </w:pPr>
            <w:r w:rsidRPr="003E455B">
              <w:rPr>
                <w:b/>
                <w:bCs/>
                <w:sz w:val="24"/>
                <w:szCs w:val="24"/>
              </w:rPr>
              <w:t>[iloczyn AxB]*</w:t>
            </w:r>
          </w:p>
          <w:p w:rsidR="00C52500" w:rsidRPr="003E455B" w:rsidRDefault="00C52500" w:rsidP="00A33946">
            <w:pPr>
              <w:overflowPunct/>
              <w:jc w:val="center"/>
              <w:textAlignment w:val="auto"/>
              <w:rPr>
                <w:sz w:val="22"/>
                <w:szCs w:val="22"/>
              </w:rPr>
            </w:pPr>
          </w:p>
        </w:tc>
      </w:tr>
      <w:tr w:rsidR="00C52500" w:rsidRPr="003E455B" w:rsidTr="00A33946">
        <w:trPr>
          <w:trHeight w:val="312"/>
          <w:jc w:val="center"/>
        </w:trPr>
        <w:tc>
          <w:tcPr>
            <w:tcW w:w="3260" w:type="dxa"/>
            <w:tcBorders>
              <w:top w:val="single" w:sz="4" w:space="0" w:color="000000"/>
              <w:left w:val="single" w:sz="4" w:space="0" w:color="000000"/>
              <w:bottom w:val="single" w:sz="4" w:space="0" w:color="000000"/>
              <w:right w:val="single" w:sz="4" w:space="0" w:color="000000"/>
            </w:tcBorders>
            <w:shd w:val="clear" w:color="000000" w:fill="FFFFFF"/>
          </w:tcPr>
          <w:p w:rsidR="00C52500" w:rsidRPr="003E455B" w:rsidRDefault="00C52500" w:rsidP="00A33946">
            <w:pPr>
              <w:overflowPunct/>
              <w:jc w:val="center"/>
              <w:textAlignment w:val="auto"/>
              <w:rPr>
                <w:sz w:val="22"/>
                <w:szCs w:val="22"/>
              </w:rPr>
            </w:pPr>
            <w:r w:rsidRPr="003E455B">
              <w:rPr>
                <w:b/>
                <w:bCs/>
                <w:sz w:val="24"/>
                <w:szCs w:val="24"/>
              </w:rPr>
              <w:t>A</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Pr>
          <w:p w:rsidR="00C52500" w:rsidRPr="003E455B" w:rsidRDefault="00C52500" w:rsidP="00A33946">
            <w:pPr>
              <w:overflowPunct/>
              <w:jc w:val="center"/>
              <w:textAlignment w:val="auto"/>
              <w:rPr>
                <w:sz w:val="22"/>
                <w:szCs w:val="22"/>
              </w:rPr>
            </w:pPr>
            <w:r w:rsidRPr="003E455B">
              <w:rPr>
                <w:b/>
                <w:bCs/>
                <w:sz w:val="24"/>
                <w:szCs w:val="24"/>
              </w:rPr>
              <w:t>B</w:t>
            </w:r>
          </w:p>
        </w:tc>
        <w:tc>
          <w:tcPr>
            <w:tcW w:w="2977" w:type="dxa"/>
            <w:tcBorders>
              <w:top w:val="single" w:sz="4" w:space="0" w:color="000000"/>
              <w:left w:val="single" w:sz="4" w:space="0" w:color="000000"/>
              <w:bottom w:val="single" w:sz="4" w:space="0" w:color="000000"/>
              <w:right w:val="single" w:sz="4" w:space="0" w:color="000000"/>
            </w:tcBorders>
            <w:shd w:val="clear" w:color="000000" w:fill="FFFFFF"/>
          </w:tcPr>
          <w:p w:rsidR="00C52500" w:rsidRPr="003E455B" w:rsidRDefault="00C52500" w:rsidP="00A33946">
            <w:pPr>
              <w:overflowPunct/>
              <w:jc w:val="center"/>
              <w:textAlignment w:val="auto"/>
              <w:rPr>
                <w:sz w:val="22"/>
                <w:szCs w:val="22"/>
              </w:rPr>
            </w:pPr>
            <w:r w:rsidRPr="003E455B">
              <w:rPr>
                <w:b/>
                <w:bCs/>
                <w:sz w:val="24"/>
                <w:szCs w:val="24"/>
              </w:rPr>
              <w:t>C</w:t>
            </w:r>
          </w:p>
        </w:tc>
      </w:tr>
      <w:tr w:rsidR="00C52500" w:rsidRPr="003E455B" w:rsidTr="006A0586">
        <w:trPr>
          <w:trHeight w:val="533"/>
          <w:jc w:val="center"/>
        </w:trPr>
        <w:tc>
          <w:tcPr>
            <w:tcW w:w="3260"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C52500" w:rsidRPr="003E455B" w:rsidRDefault="00C52500" w:rsidP="00A33946">
            <w:pPr>
              <w:overflowPunct/>
              <w:spacing w:line="360" w:lineRule="auto"/>
              <w:jc w:val="both"/>
              <w:textAlignment w:val="auto"/>
              <w:rPr>
                <w:sz w:val="22"/>
                <w:szCs w:val="22"/>
              </w:rPr>
            </w:pPr>
          </w:p>
        </w:tc>
        <w:tc>
          <w:tcPr>
            <w:tcW w:w="2693"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C52500" w:rsidRPr="003E455B" w:rsidRDefault="00C52500" w:rsidP="00A33946">
            <w:pPr>
              <w:overflowPunct/>
              <w:jc w:val="center"/>
              <w:textAlignment w:val="auto"/>
              <w:rPr>
                <w:sz w:val="22"/>
                <w:szCs w:val="22"/>
              </w:rPr>
            </w:pPr>
            <w:r w:rsidRPr="003E455B">
              <w:rPr>
                <w:b/>
                <w:bCs/>
                <w:smallCaps/>
                <w:color w:val="000000"/>
                <w:sz w:val="24"/>
                <w:szCs w:val="24"/>
              </w:rPr>
              <w:t>612,54</w:t>
            </w:r>
          </w:p>
        </w:tc>
        <w:tc>
          <w:tcPr>
            <w:tcW w:w="297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C52500" w:rsidRPr="003E455B" w:rsidRDefault="00C52500" w:rsidP="00A33946">
            <w:pPr>
              <w:overflowPunct/>
              <w:spacing w:line="360" w:lineRule="auto"/>
              <w:jc w:val="both"/>
              <w:textAlignment w:val="auto"/>
              <w:rPr>
                <w:sz w:val="22"/>
                <w:szCs w:val="22"/>
              </w:rPr>
            </w:pPr>
          </w:p>
        </w:tc>
      </w:tr>
    </w:tbl>
    <w:p w:rsidR="00C52500" w:rsidRPr="003E455B" w:rsidRDefault="00C52500" w:rsidP="00C52500">
      <w:pPr>
        <w:overflowPunct/>
        <w:jc w:val="both"/>
        <w:textAlignment w:val="auto"/>
        <w:rPr>
          <w:sz w:val="22"/>
          <w:szCs w:val="22"/>
        </w:rPr>
      </w:pPr>
    </w:p>
    <w:p w:rsidR="00C52500" w:rsidRPr="003E455B" w:rsidRDefault="00C52500" w:rsidP="00C52500">
      <w:pPr>
        <w:overflowPunct/>
        <w:textAlignment w:val="auto"/>
        <w:rPr>
          <w:i/>
          <w:iCs/>
          <w:sz w:val="24"/>
          <w:szCs w:val="24"/>
        </w:rPr>
      </w:pPr>
      <w:r w:rsidRPr="003E455B">
        <w:rPr>
          <w:i/>
          <w:iCs/>
          <w:sz w:val="24"/>
          <w:szCs w:val="24"/>
        </w:rPr>
        <w:t>* z dokładnością do</w:t>
      </w:r>
      <w:r w:rsidRPr="003E455B">
        <w:rPr>
          <w:i/>
          <w:iCs/>
          <w:sz w:val="24"/>
          <w:szCs w:val="24"/>
          <w:u w:val="single"/>
        </w:rPr>
        <w:t xml:space="preserve"> </w:t>
      </w:r>
      <w:r w:rsidRPr="003E455B">
        <w:rPr>
          <w:b/>
          <w:bCs/>
          <w:i/>
          <w:iCs/>
          <w:sz w:val="24"/>
          <w:szCs w:val="24"/>
          <w:u w:val="single"/>
        </w:rPr>
        <w:t>dwóch</w:t>
      </w:r>
      <w:r w:rsidRPr="003E455B">
        <w:rPr>
          <w:i/>
          <w:iCs/>
          <w:sz w:val="24"/>
          <w:szCs w:val="24"/>
        </w:rPr>
        <w:t xml:space="preserve"> miejsc po przecinku</w:t>
      </w:r>
    </w:p>
    <w:p w:rsidR="006A0586" w:rsidRDefault="00790795">
      <w:pPr>
        <w:tabs>
          <w:tab w:val="left" w:leader="dot" w:pos="3969"/>
          <w:tab w:val="left" w:leader="dot" w:pos="9072"/>
        </w:tabs>
        <w:spacing w:before="180"/>
        <w:ind w:left="425"/>
        <w:rPr>
          <w:sz w:val="22"/>
          <w:szCs w:val="22"/>
        </w:rPr>
      </w:pPr>
      <w:r w:rsidRPr="003E455B">
        <w:rPr>
          <w:sz w:val="22"/>
          <w:szCs w:val="22"/>
        </w:rPr>
        <w:t xml:space="preserve">Cena  całkowita (brutto) usługi za cały okres realizacji:   </w:t>
      </w:r>
    </w:p>
    <w:p w:rsidR="00FD3ABC" w:rsidRPr="003E455B" w:rsidRDefault="00790795">
      <w:pPr>
        <w:tabs>
          <w:tab w:val="left" w:leader="dot" w:pos="3969"/>
          <w:tab w:val="left" w:leader="dot" w:pos="9072"/>
        </w:tabs>
        <w:spacing w:before="180"/>
        <w:ind w:left="425"/>
        <w:rPr>
          <w:sz w:val="22"/>
          <w:szCs w:val="22"/>
        </w:rPr>
      </w:pPr>
      <w:r w:rsidRPr="003E455B">
        <w:rPr>
          <w:sz w:val="22"/>
          <w:szCs w:val="22"/>
        </w:rPr>
        <w:t>…………………………………………</w:t>
      </w:r>
      <w:r w:rsidR="006116E6" w:rsidRPr="003E455B">
        <w:rPr>
          <w:sz w:val="22"/>
          <w:szCs w:val="22"/>
        </w:rPr>
        <w:t>........</w:t>
      </w:r>
      <w:r w:rsidRPr="003E455B">
        <w:rPr>
          <w:sz w:val="22"/>
          <w:szCs w:val="22"/>
        </w:rPr>
        <w:t xml:space="preserve">…..…. zł </w:t>
      </w:r>
    </w:p>
    <w:p w:rsidR="00FD3ABC" w:rsidRPr="003E455B" w:rsidRDefault="00790795">
      <w:pPr>
        <w:tabs>
          <w:tab w:val="left" w:leader="dot" w:pos="3969"/>
          <w:tab w:val="left" w:leader="dot" w:pos="9072"/>
        </w:tabs>
        <w:spacing w:before="180"/>
        <w:ind w:left="425"/>
        <w:rPr>
          <w:sz w:val="22"/>
          <w:szCs w:val="22"/>
        </w:rPr>
      </w:pPr>
      <w:r w:rsidRPr="003E455B">
        <w:rPr>
          <w:sz w:val="22"/>
          <w:szCs w:val="22"/>
        </w:rPr>
        <w:t xml:space="preserve"> słownie złotych: ............................................................................................................</w:t>
      </w:r>
      <w:r w:rsidR="006116E6" w:rsidRPr="003E455B">
        <w:rPr>
          <w:sz w:val="22"/>
          <w:szCs w:val="22"/>
        </w:rPr>
        <w:t>....</w:t>
      </w:r>
      <w:r w:rsidRPr="003E455B">
        <w:rPr>
          <w:sz w:val="22"/>
          <w:szCs w:val="22"/>
        </w:rPr>
        <w:t>.............................................</w:t>
      </w:r>
    </w:p>
    <w:p w:rsidR="00FD3ABC" w:rsidRPr="003E455B" w:rsidRDefault="00790795">
      <w:pPr>
        <w:shd w:val="clear" w:color="auto" w:fill="FFFFFF"/>
        <w:tabs>
          <w:tab w:val="left" w:leader="dot" w:pos="9072"/>
        </w:tabs>
        <w:spacing w:before="180" w:line="269" w:lineRule="exact"/>
        <w:ind w:left="426"/>
        <w:rPr>
          <w:bCs/>
          <w:sz w:val="22"/>
          <w:szCs w:val="22"/>
        </w:rPr>
      </w:pPr>
      <w:r w:rsidRPr="003E455B">
        <w:rPr>
          <w:bCs/>
          <w:sz w:val="22"/>
          <w:szCs w:val="22"/>
        </w:rPr>
        <w:tab/>
      </w:r>
    </w:p>
    <w:p w:rsidR="00BB72FB" w:rsidRPr="003E455B" w:rsidRDefault="00BB72FB" w:rsidP="00BB72FB">
      <w:pPr>
        <w:shd w:val="clear" w:color="auto" w:fill="FFFFFF"/>
        <w:tabs>
          <w:tab w:val="left" w:leader="dot" w:pos="9072"/>
        </w:tabs>
        <w:spacing w:before="180" w:line="269" w:lineRule="exact"/>
        <w:ind w:left="426"/>
        <w:rPr>
          <w:bCs/>
          <w:sz w:val="22"/>
          <w:szCs w:val="22"/>
        </w:rPr>
      </w:pPr>
      <w:r w:rsidRPr="003E455B">
        <w:rPr>
          <w:bCs/>
          <w:sz w:val="22"/>
          <w:szCs w:val="22"/>
        </w:rPr>
        <w:t>Warunki płatności – termin płatności faktury: .............</w:t>
      </w:r>
      <w:r w:rsidRPr="003E455B">
        <w:rPr>
          <w:bCs/>
          <w:sz w:val="22"/>
          <w:szCs w:val="22"/>
          <w:vertAlign w:val="superscript"/>
        </w:rPr>
        <w:t xml:space="preserve">(*) </w:t>
      </w:r>
      <w:r w:rsidRPr="003E455B">
        <w:rPr>
          <w:bCs/>
          <w:sz w:val="22"/>
          <w:szCs w:val="22"/>
        </w:rPr>
        <w:t>dni od dnia wystawienia.</w:t>
      </w:r>
    </w:p>
    <w:p w:rsidR="00BB72FB" w:rsidRPr="003E455B" w:rsidRDefault="00BB72FB" w:rsidP="00BB72FB">
      <w:pPr>
        <w:shd w:val="clear" w:color="auto" w:fill="FFFFFF"/>
        <w:tabs>
          <w:tab w:val="left" w:leader="dot" w:pos="9072"/>
        </w:tabs>
        <w:spacing w:before="180" w:line="269" w:lineRule="exact"/>
        <w:ind w:left="426"/>
        <w:rPr>
          <w:bCs/>
          <w:sz w:val="22"/>
          <w:szCs w:val="22"/>
        </w:rPr>
      </w:pPr>
      <w:r w:rsidRPr="003E455B">
        <w:rPr>
          <w:bCs/>
          <w:sz w:val="22"/>
          <w:szCs w:val="22"/>
          <w:vertAlign w:val="superscript"/>
        </w:rPr>
        <w:t>(*)</w:t>
      </w:r>
      <w:r w:rsidRPr="003E455B">
        <w:rPr>
          <w:bCs/>
          <w:sz w:val="22"/>
          <w:szCs w:val="22"/>
        </w:rPr>
        <w:t xml:space="preserve"> należy podać liczbę naturalną od 21 do 30.</w:t>
      </w:r>
    </w:p>
    <w:p w:rsidR="00BB72FB" w:rsidRPr="003E455B" w:rsidRDefault="00BB72FB" w:rsidP="00BB72FB">
      <w:pPr>
        <w:shd w:val="clear" w:color="auto" w:fill="FFFFFF"/>
        <w:tabs>
          <w:tab w:val="left" w:leader="dot" w:pos="9072"/>
        </w:tabs>
        <w:spacing w:before="180" w:line="269" w:lineRule="exact"/>
        <w:ind w:left="426"/>
        <w:rPr>
          <w:bCs/>
          <w:sz w:val="22"/>
          <w:szCs w:val="22"/>
        </w:rPr>
      </w:pPr>
      <w:r w:rsidRPr="003E455B">
        <w:rPr>
          <w:bCs/>
          <w:sz w:val="22"/>
          <w:szCs w:val="22"/>
        </w:rPr>
        <w:lastRenderedPageBreak/>
        <w:t>Jeżeli wpisana liczba dni będzie mniejsza niż 21 Zamawiający odr</w:t>
      </w:r>
      <w:r w:rsidR="009149A6" w:rsidRPr="003E455B">
        <w:rPr>
          <w:bCs/>
          <w:sz w:val="22"/>
          <w:szCs w:val="22"/>
        </w:rPr>
        <w:t>zuci ofertę na podst. art. 89. u</w:t>
      </w:r>
      <w:r w:rsidRPr="003E455B">
        <w:rPr>
          <w:bCs/>
          <w:sz w:val="22"/>
          <w:szCs w:val="22"/>
        </w:rPr>
        <w:t>st. 1 pkt 2</w:t>
      </w:r>
    </w:p>
    <w:p w:rsidR="00BB72FB" w:rsidRPr="003E455B" w:rsidRDefault="00BB72FB">
      <w:pPr>
        <w:shd w:val="clear" w:color="auto" w:fill="FFFFFF"/>
        <w:tabs>
          <w:tab w:val="left" w:leader="dot" w:pos="9072"/>
        </w:tabs>
        <w:spacing w:before="180" w:line="269" w:lineRule="exact"/>
        <w:ind w:left="426"/>
        <w:rPr>
          <w:bCs/>
          <w:sz w:val="22"/>
          <w:szCs w:val="22"/>
        </w:rPr>
      </w:pPr>
    </w:p>
    <w:p w:rsidR="00FD3ABC" w:rsidRPr="003E455B" w:rsidRDefault="00790795" w:rsidP="00507BDE">
      <w:pPr>
        <w:numPr>
          <w:ilvl w:val="0"/>
          <w:numId w:val="18"/>
        </w:numPr>
        <w:shd w:val="clear" w:color="auto" w:fill="FFFFFF"/>
        <w:tabs>
          <w:tab w:val="clear" w:pos="502"/>
          <w:tab w:val="num" w:pos="426"/>
        </w:tabs>
        <w:spacing w:line="269" w:lineRule="exact"/>
        <w:ind w:left="426" w:hanging="426"/>
        <w:jc w:val="both"/>
        <w:rPr>
          <w:sz w:val="22"/>
          <w:szCs w:val="22"/>
        </w:rPr>
      </w:pPr>
      <w:r w:rsidRPr="003E455B">
        <w:rPr>
          <w:sz w:val="22"/>
          <w:szCs w:val="22"/>
        </w:rPr>
        <w:t xml:space="preserve">Oświadczamy, że </w:t>
      </w:r>
      <w:r w:rsidRPr="003E455B">
        <w:rPr>
          <w:spacing w:val="-1"/>
          <w:sz w:val="22"/>
          <w:szCs w:val="22"/>
        </w:rPr>
        <w:t xml:space="preserve">cena przedmiotu zamówienia </w:t>
      </w:r>
      <w:r w:rsidRPr="003E455B">
        <w:rPr>
          <w:spacing w:val="2"/>
          <w:sz w:val="22"/>
          <w:szCs w:val="22"/>
        </w:rPr>
        <w:t xml:space="preserve">obejmuje wszelkie koszty niezbędne dla wykonania </w:t>
      </w:r>
      <w:r w:rsidRPr="003E455B">
        <w:rPr>
          <w:spacing w:val="-7"/>
          <w:sz w:val="22"/>
          <w:szCs w:val="22"/>
        </w:rPr>
        <w:t>przedmiotu umowy.</w:t>
      </w:r>
    </w:p>
    <w:p w:rsidR="00FD3ABC" w:rsidRPr="003E455B" w:rsidRDefault="00790795" w:rsidP="00507BDE">
      <w:pPr>
        <w:numPr>
          <w:ilvl w:val="0"/>
          <w:numId w:val="18"/>
        </w:numPr>
        <w:shd w:val="clear" w:color="auto" w:fill="FFFFFF"/>
        <w:tabs>
          <w:tab w:val="clear" w:pos="502"/>
          <w:tab w:val="num" w:pos="426"/>
        </w:tabs>
        <w:spacing w:line="269" w:lineRule="exact"/>
        <w:ind w:left="426" w:hanging="426"/>
        <w:jc w:val="both"/>
        <w:rPr>
          <w:sz w:val="22"/>
          <w:szCs w:val="22"/>
        </w:rPr>
      </w:pPr>
      <w:r w:rsidRPr="003E455B">
        <w:rPr>
          <w:sz w:val="22"/>
          <w:szCs w:val="22"/>
        </w:rPr>
        <w:t>Oświadczamy, że zapoznaliśmy się ze Specyfikacją Istotnych Warunków Zamówienia, nie wnosimy do niej zastrzeżeń i uznajemy się za związanych określonymi w niej postanowieniami oraz zdobyliśmy konieczne informacje do przygotowania oferty.</w:t>
      </w:r>
    </w:p>
    <w:p w:rsidR="00FD3ABC" w:rsidRPr="003E455B" w:rsidRDefault="00790795" w:rsidP="00507BDE">
      <w:pPr>
        <w:numPr>
          <w:ilvl w:val="0"/>
          <w:numId w:val="18"/>
        </w:numPr>
        <w:shd w:val="clear" w:color="auto" w:fill="FFFFFF"/>
        <w:tabs>
          <w:tab w:val="clear" w:pos="502"/>
          <w:tab w:val="num" w:pos="426"/>
        </w:tabs>
        <w:spacing w:line="269" w:lineRule="exact"/>
        <w:ind w:left="426" w:hanging="426"/>
        <w:jc w:val="both"/>
        <w:rPr>
          <w:sz w:val="22"/>
          <w:szCs w:val="22"/>
        </w:rPr>
      </w:pPr>
      <w:r w:rsidRPr="003E455B">
        <w:rPr>
          <w:sz w:val="22"/>
          <w:szCs w:val="22"/>
        </w:rPr>
        <w:t>Oświadczamy że uważamy się za związanych ofertą przez  okres 30 dni od upływu terminu na składanie ofert.</w:t>
      </w:r>
    </w:p>
    <w:p w:rsidR="00FD3ABC" w:rsidRPr="003E455B" w:rsidRDefault="00790795" w:rsidP="00507BDE">
      <w:pPr>
        <w:numPr>
          <w:ilvl w:val="0"/>
          <w:numId w:val="18"/>
        </w:numPr>
        <w:shd w:val="clear" w:color="auto" w:fill="FFFFFF"/>
        <w:tabs>
          <w:tab w:val="clear" w:pos="502"/>
          <w:tab w:val="num" w:pos="426"/>
        </w:tabs>
        <w:spacing w:line="269" w:lineRule="exact"/>
        <w:ind w:left="426" w:hanging="426"/>
        <w:jc w:val="both"/>
        <w:rPr>
          <w:sz w:val="22"/>
          <w:szCs w:val="22"/>
        </w:rPr>
      </w:pPr>
      <w:r w:rsidRPr="003E455B">
        <w:rPr>
          <w:sz w:val="22"/>
          <w:szCs w:val="22"/>
        </w:rPr>
        <w:t>Oświadczamy, że spełniamy warunki określone w art. 22 ust.1 ustawy z dnia 29.01.2004 roku Prawo zamówień publicznych (</w:t>
      </w:r>
      <w:r w:rsidR="004F78A4" w:rsidRPr="003E455B">
        <w:rPr>
          <w:sz w:val="22"/>
          <w:szCs w:val="22"/>
        </w:rPr>
        <w:t>Dz.U. z 2019</w:t>
      </w:r>
      <w:r w:rsidR="00CA75DF" w:rsidRPr="003E455B">
        <w:rPr>
          <w:sz w:val="22"/>
          <w:szCs w:val="22"/>
        </w:rPr>
        <w:t xml:space="preserve"> r. p</w:t>
      </w:r>
      <w:r w:rsidR="004F78A4" w:rsidRPr="003E455B">
        <w:rPr>
          <w:sz w:val="22"/>
          <w:szCs w:val="22"/>
        </w:rPr>
        <w:t>oz. 1843</w:t>
      </w:r>
      <w:r w:rsidR="00CA75DF" w:rsidRPr="003E455B">
        <w:rPr>
          <w:sz w:val="22"/>
          <w:szCs w:val="22"/>
        </w:rPr>
        <w:t>)</w:t>
      </w:r>
      <w:r w:rsidRPr="003E455B">
        <w:rPr>
          <w:sz w:val="22"/>
          <w:szCs w:val="22"/>
        </w:rPr>
        <w:t xml:space="preserve">oraz nie podlegamy wykluczeniu na podstawie </w:t>
      </w:r>
      <w:r w:rsidR="009149A6" w:rsidRPr="003E455B">
        <w:rPr>
          <w:sz w:val="22"/>
          <w:szCs w:val="22"/>
        </w:rPr>
        <w:t xml:space="preserve">art. 24 ust. 1 oraz </w:t>
      </w:r>
      <w:r w:rsidR="009149A6" w:rsidRPr="003E455B">
        <w:rPr>
          <w:bCs/>
          <w:sz w:val="22"/>
          <w:szCs w:val="22"/>
        </w:rPr>
        <w:t>art. 24 ust. 5, pkt. 1 ustawy</w:t>
      </w:r>
      <w:r w:rsidRPr="003E455B">
        <w:rPr>
          <w:sz w:val="22"/>
          <w:szCs w:val="22"/>
        </w:rPr>
        <w:t>.</w:t>
      </w:r>
    </w:p>
    <w:p w:rsidR="00FD3ABC" w:rsidRPr="003E455B" w:rsidRDefault="00790795" w:rsidP="00507BDE">
      <w:pPr>
        <w:numPr>
          <w:ilvl w:val="0"/>
          <w:numId w:val="18"/>
        </w:numPr>
        <w:shd w:val="clear" w:color="auto" w:fill="FFFFFF"/>
        <w:tabs>
          <w:tab w:val="clear" w:pos="502"/>
          <w:tab w:val="num" w:pos="426"/>
        </w:tabs>
        <w:spacing w:line="269" w:lineRule="exact"/>
        <w:ind w:left="426" w:hanging="426"/>
        <w:jc w:val="both"/>
        <w:rPr>
          <w:sz w:val="22"/>
          <w:szCs w:val="22"/>
        </w:rPr>
      </w:pPr>
      <w:r w:rsidRPr="003E455B">
        <w:rPr>
          <w:sz w:val="22"/>
          <w:szCs w:val="22"/>
        </w:rPr>
        <w:t xml:space="preserve">Oświadczamy że zapoznaliśmy się z wzorem umowy i zobowiązujemy się, w przypadku przyznania nam zamówienia, do zawarcia umowy na zasadach określonych w tym dokumencie </w:t>
      </w:r>
      <w:r w:rsidR="00BC7A87" w:rsidRPr="003E455B">
        <w:rPr>
          <w:sz w:val="22"/>
          <w:szCs w:val="22"/>
        </w:rPr>
        <w:br/>
      </w:r>
      <w:r w:rsidRPr="003E455B">
        <w:rPr>
          <w:sz w:val="22"/>
          <w:szCs w:val="22"/>
        </w:rPr>
        <w:t>w wyznaczonym przez Zamawiającego terminie.</w:t>
      </w:r>
    </w:p>
    <w:p w:rsidR="00FD3ABC" w:rsidRPr="003E455B" w:rsidRDefault="00790795" w:rsidP="00507BDE">
      <w:pPr>
        <w:numPr>
          <w:ilvl w:val="0"/>
          <w:numId w:val="18"/>
        </w:numPr>
        <w:shd w:val="clear" w:color="auto" w:fill="FFFFFF"/>
        <w:tabs>
          <w:tab w:val="clear" w:pos="502"/>
          <w:tab w:val="num" w:pos="426"/>
        </w:tabs>
        <w:spacing w:line="269" w:lineRule="exact"/>
        <w:ind w:left="426" w:hanging="426"/>
        <w:jc w:val="both"/>
        <w:rPr>
          <w:b/>
          <w:sz w:val="22"/>
          <w:szCs w:val="22"/>
          <w:u w:val="single"/>
        </w:rPr>
      </w:pPr>
      <w:r w:rsidRPr="003E455B">
        <w:rPr>
          <w:sz w:val="22"/>
          <w:szCs w:val="22"/>
        </w:rPr>
        <w:t>Zobowiązujemy się do wykonania przed</w:t>
      </w:r>
      <w:r w:rsidRPr="00681365">
        <w:rPr>
          <w:sz w:val="22"/>
          <w:szCs w:val="22"/>
        </w:rPr>
        <w:t>miotu zamówienia w terminie:</w:t>
      </w:r>
      <w:r w:rsidRPr="00681365">
        <w:rPr>
          <w:b/>
          <w:sz w:val="22"/>
          <w:szCs w:val="22"/>
        </w:rPr>
        <w:t xml:space="preserve"> od dnia </w:t>
      </w:r>
      <w:r w:rsidR="0023756D" w:rsidRPr="00681365">
        <w:rPr>
          <w:b/>
          <w:sz w:val="22"/>
          <w:szCs w:val="22"/>
        </w:rPr>
        <w:t>0</w:t>
      </w:r>
      <w:r w:rsidR="009113EA" w:rsidRPr="00681365">
        <w:rPr>
          <w:b/>
          <w:sz w:val="22"/>
          <w:szCs w:val="22"/>
        </w:rPr>
        <w:t>1</w:t>
      </w:r>
      <w:r w:rsidR="0023756D" w:rsidRPr="00681365">
        <w:rPr>
          <w:b/>
          <w:sz w:val="22"/>
          <w:szCs w:val="22"/>
        </w:rPr>
        <w:t xml:space="preserve"> lutego</w:t>
      </w:r>
      <w:r w:rsidR="009113EA" w:rsidRPr="00681365">
        <w:rPr>
          <w:b/>
          <w:sz w:val="22"/>
          <w:szCs w:val="22"/>
        </w:rPr>
        <w:t xml:space="preserve"> 2020</w:t>
      </w:r>
      <w:r w:rsidRPr="00681365">
        <w:rPr>
          <w:b/>
          <w:sz w:val="22"/>
          <w:szCs w:val="22"/>
        </w:rPr>
        <w:t xml:space="preserve"> – do dnia </w:t>
      </w:r>
      <w:r w:rsidR="00056282" w:rsidRPr="00681365">
        <w:rPr>
          <w:b/>
          <w:sz w:val="22"/>
          <w:szCs w:val="22"/>
        </w:rPr>
        <w:t xml:space="preserve">31 </w:t>
      </w:r>
      <w:r w:rsidR="009113EA" w:rsidRPr="00681365">
        <w:rPr>
          <w:b/>
          <w:sz w:val="22"/>
          <w:szCs w:val="22"/>
        </w:rPr>
        <w:t>stycznia</w:t>
      </w:r>
      <w:r w:rsidR="006116E6" w:rsidRPr="00681365">
        <w:rPr>
          <w:b/>
          <w:sz w:val="22"/>
          <w:szCs w:val="22"/>
        </w:rPr>
        <w:t xml:space="preserve"> 2</w:t>
      </w:r>
      <w:r w:rsidR="009113EA" w:rsidRPr="00681365">
        <w:rPr>
          <w:b/>
          <w:sz w:val="22"/>
          <w:szCs w:val="22"/>
        </w:rPr>
        <w:t>022</w:t>
      </w:r>
      <w:r w:rsidRPr="00681365">
        <w:rPr>
          <w:b/>
          <w:sz w:val="22"/>
          <w:szCs w:val="22"/>
        </w:rPr>
        <w:t xml:space="preserve"> roku.</w:t>
      </w:r>
    </w:p>
    <w:p w:rsidR="00FD3ABC" w:rsidRPr="003E455B" w:rsidRDefault="00790795" w:rsidP="00507BDE">
      <w:pPr>
        <w:numPr>
          <w:ilvl w:val="0"/>
          <w:numId w:val="18"/>
        </w:numPr>
        <w:shd w:val="clear" w:color="auto" w:fill="FFFFFF"/>
        <w:tabs>
          <w:tab w:val="clear" w:pos="502"/>
          <w:tab w:val="num" w:pos="426"/>
        </w:tabs>
        <w:spacing w:line="269" w:lineRule="exact"/>
        <w:ind w:left="426" w:hanging="426"/>
        <w:jc w:val="both"/>
        <w:rPr>
          <w:b/>
          <w:sz w:val="22"/>
          <w:szCs w:val="22"/>
        </w:rPr>
      </w:pPr>
      <w:r w:rsidRPr="003E455B">
        <w:rPr>
          <w:sz w:val="22"/>
          <w:szCs w:val="22"/>
        </w:rPr>
        <w:t>Oświadczamy, że zamówienie wykonamy sami/z udziałem podwykonawców.*</w:t>
      </w:r>
    </w:p>
    <w:p w:rsidR="00FD3ABC" w:rsidRPr="003E455B" w:rsidRDefault="00790795">
      <w:pPr>
        <w:overflowPunct/>
        <w:autoSpaceDE/>
        <w:autoSpaceDN/>
        <w:adjustRightInd/>
        <w:ind w:left="426"/>
        <w:textAlignment w:val="auto"/>
        <w:rPr>
          <w:sz w:val="22"/>
          <w:szCs w:val="22"/>
        </w:rPr>
      </w:pPr>
      <w:r w:rsidRPr="003E455B">
        <w:rPr>
          <w:sz w:val="22"/>
          <w:szCs w:val="22"/>
        </w:rPr>
        <w:t>(</w:t>
      </w:r>
      <w:r w:rsidRPr="003E455B">
        <w:rPr>
          <w:i/>
          <w:sz w:val="22"/>
          <w:szCs w:val="22"/>
        </w:rPr>
        <w:t xml:space="preserve">w przypadku udziału podwykonawców w realizacji zamówienia, Zamawiający żąda wskazania części zamówienia powierzonej podwykonawcom). </w:t>
      </w:r>
      <w:r w:rsidRPr="003E455B">
        <w:rPr>
          <w:sz w:val="22"/>
          <w:szCs w:val="22"/>
        </w:rPr>
        <w:t>Zakres zamówienia przewidziany do wykonania przez podwykonawców:</w:t>
      </w:r>
    </w:p>
    <w:p w:rsidR="00FD3ABC" w:rsidRPr="003E455B" w:rsidRDefault="00790795">
      <w:pPr>
        <w:tabs>
          <w:tab w:val="right" w:leader="dot" w:pos="9072"/>
        </w:tabs>
        <w:spacing w:before="180"/>
        <w:ind w:left="425"/>
        <w:rPr>
          <w:sz w:val="22"/>
          <w:szCs w:val="22"/>
        </w:rPr>
      </w:pPr>
      <w:r w:rsidRPr="003E455B">
        <w:rPr>
          <w:sz w:val="22"/>
          <w:szCs w:val="22"/>
        </w:rPr>
        <w:tab/>
      </w:r>
    </w:p>
    <w:p w:rsidR="00FD3ABC" w:rsidRPr="003E455B" w:rsidRDefault="00790795" w:rsidP="00507BDE">
      <w:pPr>
        <w:numPr>
          <w:ilvl w:val="0"/>
          <w:numId w:val="18"/>
        </w:numPr>
        <w:shd w:val="clear" w:color="auto" w:fill="FFFFFF"/>
        <w:tabs>
          <w:tab w:val="clear" w:pos="502"/>
          <w:tab w:val="num" w:pos="426"/>
        </w:tabs>
        <w:spacing w:before="180" w:line="269" w:lineRule="exact"/>
        <w:ind w:left="425" w:hanging="425"/>
        <w:jc w:val="both"/>
        <w:rPr>
          <w:sz w:val="22"/>
          <w:szCs w:val="22"/>
        </w:rPr>
      </w:pPr>
      <w:r w:rsidRPr="003E455B">
        <w:rPr>
          <w:sz w:val="22"/>
          <w:szCs w:val="22"/>
        </w:rPr>
        <w:t>Ofertę niniejszą składamy na .............. kolejno ponumerowanych (zapisanych) stronach.</w:t>
      </w:r>
    </w:p>
    <w:p w:rsidR="00FD3ABC" w:rsidRPr="003E455B" w:rsidRDefault="00790795" w:rsidP="00507BDE">
      <w:pPr>
        <w:numPr>
          <w:ilvl w:val="0"/>
          <w:numId w:val="18"/>
        </w:numPr>
        <w:shd w:val="clear" w:color="auto" w:fill="FFFFFF"/>
        <w:tabs>
          <w:tab w:val="clear" w:pos="502"/>
          <w:tab w:val="num" w:pos="426"/>
        </w:tabs>
        <w:spacing w:line="269" w:lineRule="exact"/>
        <w:ind w:left="425" w:hanging="425"/>
        <w:jc w:val="both"/>
        <w:rPr>
          <w:sz w:val="22"/>
          <w:szCs w:val="22"/>
        </w:rPr>
      </w:pPr>
      <w:r w:rsidRPr="003E455B">
        <w:rPr>
          <w:sz w:val="22"/>
          <w:szCs w:val="22"/>
        </w:rPr>
        <w:t>Załączni</w:t>
      </w:r>
      <w:r w:rsidR="000E6717" w:rsidRPr="003E455B">
        <w:rPr>
          <w:sz w:val="22"/>
          <w:szCs w:val="22"/>
        </w:rPr>
        <w:t>kami do niniejszej oferty są:</w:t>
      </w:r>
    </w:p>
    <w:p w:rsidR="00FD3ABC" w:rsidRPr="003E455B" w:rsidRDefault="00790795" w:rsidP="00507BDE">
      <w:pPr>
        <w:numPr>
          <w:ilvl w:val="1"/>
          <w:numId w:val="7"/>
        </w:numPr>
        <w:ind w:left="993" w:hanging="567"/>
        <w:jc w:val="both"/>
        <w:rPr>
          <w:sz w:val="22"/>
          <w:szCs w:val="22"/>
        </w:rPr>
      </w:pPr>
      <w:r w:rsidRPr="003E455B">
        <w:rPr>
          <w:sz w:val="22"/>
          <w:szCs w:val="22"/>
        </w:rPr>
        <w:t>oświadczenie o spełnieniu warunków udziału w postępowaniu -  druk </w:t>
      </w:r>
      <w:r w:rsidRPr="003E455B">
        <w:rPr>
          <w:b/>
          <w:sz w:val="22"/>
          <w:szCs w:val="22"/>
        </w:rPr>
        <w:t>Załącznik nr 2 do SIWZ</w:t>
      </w:r>
      <w:r w:rsidRPr="003E455B">
        <w:rPr>
          <w:sz w:val="22"/>
          <w:szCs w:val="22"/>
        </w:rPr>
        <w:t>,</w:t>
      </w:r>
    </w:p>
    <w:p w:rsidR="00FD3ABC" w:rsidRPr="003E455B" w:rsidRDefault="00790795" w:rsidP="00507BDE">
      <w:pPr>
        <w:numPr>
          <w:ilvl w:val="1"/>
          <w:numId w:val="7"/>
        </w:numPr>
        <w:ind w:left="993" w:hanging="567"/>
        <w:jc w:val="both"/>
        <w:rPr>
          <w:sz w:val="22"/>
          <w:szCs w:val="22"/>
        </w:rPr>
      </w:pPr>
      <w:r w:rsidRPr="003E455B">
        <w:rPr>
          <w:sz w:val="22"/>
          <w:szCs w:val="22"/>
        </w:rPr>
        <w:t xml:space="preserve">oświadczenie o braku podstaw do wykluczenia – druk </w:t>
      </w:r>
      <w:r w:rsidRPr="003E455B">
        <w:rPr>
          <w:b/>
          <w:sz w:val="22"/>
          <w:szCs w:val="22"/>
        </w:rPr>
        <w:t>Załącznik nr 3 do SIWZ,</w:t>
      </w:r>
    </w:p>
    <w:p w:rsidR="00FD3ABC" w:rsidRPr="003E455B" w:rsidRDefault="00790795" w:rsidP="00507BDE">
      <w:pPr>
        <w:numPr>
          <w:ilvl w:val="1"/>
          <w:numId w:val="7"/>
        </w:numPr>
        <w:tabs>
          <w:tab w:val="left" w:pos="851"/>
          <w:tab w:val="num" w:pos="1004"/>
        </w:tabs>
        <w:ind w:left="993" w:hanging="567"/>
        <w:jc w:val="both"/>
        <w:rPr>
          <w:sz w:val="22"/>
          <w:szCs w:val="22"/>
        </w:rPr>
      </w:pPr>
      <w:r w:rsidRPr="003E455B">
        <w:rPr>
          <w:sz w:val="22"/>
          <w:szCs w:val="22"/>
        </w:rPr>
        <w:t xml:space="preserve">aktualny odpis z właściwego rejestru lub centralnej ewidencji i informacji o działalności gospodarczej, jeżeli odrębne przepisy wymagają wpisu do rejestru, w celu wykazania braku podstaw do wykluczenia w oparciu o </w:t>
      </w:r>
      <w:r w:rsidR="00FC1ADD" w:rsidRPr="003E455B">
        <w:rPr>
          <w:bCs/>
          <w:sz w:val="22"/>
          <w:szCs w:val="22"/>
        </w:rPr>
        <w:t xml:space="preserve">art. 24 ust. 5, pkt. 1 </w:t>
      </w:r>
      <w:r w:rsidRPr="003E455B">
        <w:rPr>
          <w:sz w:val="22"/>
          <w:szCs w:val="22"/>
        </w:rPr>
        <w:t xml:space="preserve"> ustawy, wystawiony nie wcześniej niż 6 miesięcy przed upływem terminu składania ofert,</w:t>
      </w:r>
    </w:p>
    <w:p w:rsidR="00FD3ABC" w:rsidRPr="003E455B" w:rsidRDefault="00790795" w:rsidP="00507BDE">
      <w:pPr>
        <w:numPr>
          <w:ilvl w:val="1"/>
          <w:numId w:val="7"/>
        </w:numPr>
        <w:tabs>
          <w:tab w:val="num" w:pos="1004"/>
        </w:tabs>
        <w:ind w:left="993" w:hanging="567"/>
        <w:jc w:val="both"/>
        <w:rPr>
          <w:sz w:val="22"/>
          <w:szCs w:val="22"/>
        </w:rPr>
      </w:pPr>
      <w:r w:rsidRPr="003E455B">
        <w:rPr>
          <w:sz w:val="22"/>
          <w:szCs w:val="22"/>
        </w:rPr>
        <w:t>aktualne zaświadczenie właściwego Naczelnika Urzędu Skarbowego potwierdzające, że Wykonawca nie zalega z opłacaniem podatków, opłat, lub zaświadczenia, że uzyskał przewidziane prawem zwolnienie, odroczenie lub rozłożenie na raty zaległych płatności lub wstrzymanie w całości wykonania decyzji właściwego organu – wystawione nie wcześniej niż 3 miesiące przed upływem terminu składania ofert,</w:t>
      </w:r>
    </w:p>
    <w:p w:rsidR="00FD3ABC" w:rsidRPr="003E455B" w:rsidRDefault="00790795" w:rsidP="00507BDE">
      <w:pPr>
        <w:numPr>
          <w:ilvl w:val="1"/>
          <w:numId w:val="7"/>
        </w:numPr>
        <w:tabs>
          <w:tab w:val="num" w:pos="1004"/>
        </w:tabs>
        <w:ind w:left="993" w:hanging="567"/>
        <w:jc w:val="both"/>
        <w:rPr>
          <w:sz w:val="22"/>
          <w:szCs w:val="22"/>
        </w:rPr>
      </w:pPr>
      <w:r w:rsidRPr="003E455B">
        <w:rPr>
          <w:sz w:val="22"/>
          <w:szCs w:val="22"/>
        </w:rPr>
        <w:t xml:space="preserve">aktualne zaświadczenie właściwego oddziału Zakładu Ubezpieczeń Społecznych lub Kasy Rolniczego Ubezpieczenia Społecznego potwierdzające, że Wykonawca nie zalega </w:t>
      </w:r>
      <w:r w:rsidR="002E3FA9" w:rsidRPr="003E455B">
        <w:rPr>
          <w:sz w:val="22"/>
          <w:szCs w:val="22"/>
        </w:rPr>
        <w:br/>
      </w:r>
      <w:r w:rsidRPr="003E455B">
        <w:rPr>
          <w:sz w:val="22"/>
          <w:szCs w:val="22"/>
        </w:rPr>
        <w:t>z opłacaniem składek na ubezpieczenie zdrowotne lub społeczne, lub zaświadczenia, że uzyskał przewidziane prawem zwolnienie, odroczenie lub rozłożenie na raty zaległych płatności lub wstrzymanie w całości wykonania decyzji właściwego organu – wystawione nie wcześniej niż 3 miesiące przed upływem terminu składania ofert,</w:t>
      </w:r>
    </w:p>
    <w:p w:rsidR="00FD3ABC" w:rsidRPr="003E455B" w:rsidRDefault="00790795" w:rsidP="00507BDE">
      <w:pPr>
        <w:numPr>
          <w:ilvl w:val="1"/>
          <w:numId w:val="7"/>
        </w:numPr>
        <w:tabs>
          <w:tab w:val="num" w:pos="1004"/>
        </w:tabs>
        <w:ind w:left="993" w:hanging="567"/>
        <w:jc w:val="both"/>
        <w:rPr>
          <w:sz w:val="22"/>
          <w:szCs w:val="22"/>
        </w:rPr>
      </w:pPr>
      <w:r w:rsidRPr="003E455B">
        <w:rPr>
          <w:sz w:val="22"/>
          <w:szCs w:val="22"/>
        </w:rPr>
        <w:t>listę podmiotów należących do tej samej grupy kapitałowej co Wykonawca w rozumieniu ustawy  z dnia 16 lutego 2007 roku o ochronie konkurencji i konsumentów (</w:t>
      </w:r>
      <w:r w:rsidR="0088052C" w:rsidRPr="003E455B">
        <w:rPr>
          <w:sz w:val="22"/>
          <w:szCs w:val="22"/>
        </w:rPr>
        <w:t>Dz.U. z 2019</w:t>
      </w:r>
      <w:r w:rsidR="00CA75DF" w:rsidRPr="003E455B">
        <w:rPr>
          <w:sz w:val="22"/>
          <w:szCs w:val="22"/>
        </w:rPr>
        <w:t xml:space="preserve"> r. poz. </w:t>
      </w:r>
      <w:r w:rsidR="0088052C" w:rsidRPr="003E455B">
        <w:rPr>
          <w:sz w:val="22"/>
          <w:szCs w:val="22"/>
        </w:rPr>
        <w:t>369</w:t>
      </w:r>
      <w:r w:rsidR="00CA75DF" w:rsidRPr="003E455B">
        <w:rPr>
          <w:sz w:val="22"/>
          <w:szCs w:val="22"/>
        </w:rPr>
        <w:t xml:space="preserve">) </w:t>
      </w:r>
      <w:r w:rsidRPr="003E455B">
        <w:rPr>
          <w:sz w:val="22"/>
          <w:szCs w:val="22"/>
        </w:rPr>
        <w:t xml:space="preserve">albo informację o tym, że Wykonawca nie należy do grupy kapitałowej – </w:t>
      </w:r>
      <w:r w:rsidR="00CA75DF" w:rsidRPr="003E455B">
        <w:rPr>
          <w:sz w:val="22"/>
          <w:szCs w:val="22"/>
        </w:rPr>
        <w:br/>
      </w:r>
      <w:r w:rsidRPr="003E455B">
        <w:rPr>
          <w:sz w:val="22"/>
          <w:szCs w:val="22"/>
        </w:rPr>
        <w:t xml:space="preserve">w celu wykazania podstaw do wykluczenia w okolicznościach, </w:t>
      </w:r>
      <w:r w:rsidR="002E3FA9" w:rsidRPr="003E455B">
        <w:rPr>
          <w:sz w:val="22"/>
          <w:szCs w:val="22"/>
        </w:rPr>
        <w:br/>
      </w:r>
      <w:r w:rsidR="00FC1ADD" w:rsidRPr="003E455B">
        <w:rPr>
          <w:sz w:val="22"/>
          <w:szCs w:val="22"/>
        </w:rPr>
        <w:t>o których mowa w art. 24 ust. 1 pkt 23</w:t>
      </w:r>
      <w:r w:rsidRPr="003E455B">
        <w:rPr>
          <w:sz w:val="22"/>
          <w:szCs w:val="22"/>
        </w:rPr>
        <w:t xml:space="preserve"> ustawy – druk </w:t>
      </w:r>
      <w:r w:rsidRPr="003E455B">
        <w:rPr>
          <w:b/>
          <w:sz w:val="22"/>
          <w:szCs w:val="22"/>
        </w:rPr>
        <w:t>Załącznik nr 6 do SIWZ</w:t>
      </w:r>
      <w:r w:rsidRPr="003E455B">
        <w:rPr>
          <w:sz w:val="22"/>
          <w:szCs w:val="22"/>
        </w:rPr>
        <w:t>,</w:t>
      </w:r>
    </w:p>
    <w:p w:rsidR="00FD3ABC" w:rsidRPr="003E455B" w:rsidRDefault="00790795" w:rsidP="00507BDE">
      <w:pPr>
        <w:numPr>
          <w:ilvl w:val="1"/>
          <w:numId w:val="7"/>
        </w:numPr>
        <w:tabs>
          <w:tab w:val="num" w:pos="1004"/>
        </w:tabs>
        <w:ind w:left="993" w:hanging="567"/>
        <w:jc w:val="both"/>
        <w:rPr>
          <w:sz w:val="22"/>
          <w:szCs w:val="22"/>
        </w:rPr>
      </w:pPr>
      <w:r w:rsidRPr="003E455B">
        <w:rPr>
          <w:sz w:val="22"/>
          <w:szCs w:val="22"/>
        </w:rPr>
        <w:t>wpis do rejestru działalności regulowanej prowadzonego przez Wójta Gminy Dąbrowice w zakresie odbierania odpadów komunalnych od właścicieli nieruchomości, zgodnie z art. 9c ustawy o utrzymaniu czystości i porządku w gminach,</w:t>
      </w:r>
    </w:p>
    <w:p w:rsidR="00FD3ABC" w:rsidRPr="003E455B" w:rsidRDefault="00790795" w:rsidP="00507BDE">
      <w:pPr>
        <w:numPr>
          <w:ilvl w:val="1"/>
          <w:numId w:val="7"/>
        </w:numPr>
        <w:tabs>
          <w:tab w:val="num" w:pos="1004"/>
        </w:tabs>
        <w:ind w:left="993" w:hanging="567"/>
        <w:jc w:val="both"/>
        <w:rPr>
          <w:sz w:val="22"/>
          <w:szCs w:val="22"/>
        </w:rPr>
      </w:pPr>
      <w:r w:rsidRPr="003E455B">
        <w:rPr>
          <w:sz w:val="22"/>
          <w:szCs w:val="22"/>
        </w:rPr>
        <w:lastRenderedPageBreak/>
        <w:t xml:space="preserve">decyzję administracyjną - zezwolenie na  transport  odpadów wydane  przez właściwy organ zgodnie </w:t>
      </w:r>
      <w:r w:rsidR="00252941" w:rsidRPr="003E455B">
        <w:rPr>
          <w:sz w:val="22"/>
          <w:szCs w:val="22"/>
        </w:rPr>
        <w:t>zgodnie z ustawą z dnia 14 grudnia 2012 roku o odpadach (</w:t>
      </w:r>
      <w:r w:rsidR="0088052C" w:rsidRPr="003E455B">
        <w:rPr>
          <w:sz w:val="22"/>
          <w:szCs w:val="22"/>
        </w:rPr>
        <w:t>Dz.U. z 2019</w:t>
      </w:r>
      <w:r w:rsidR="00CA75DF" w:rsidRPr="003E455B">
        <w:rPr>
          <w:sz w:val="22"/>
          <w:szCs w:val="22"/>
        </w:rPr>
        <w:t xml:space="preserve"> r. poz. </w:t>
      </w:r>
      <w:r w:rsidR="0088052C" w:rsidRPr="003E455B">
        <w:rPr>
          <w:sz w:val="22"/>
          <w:szCs w:val="22"/>
        </w:rPr>
        <w:t>701</w:t>
      </w:r>
      <w:r w:rsidR="00CA75DF" w:rsidRPr="003E455B">
        <w:t>)</w:t>
      </w:r>
      <w:r w:rsidRPr="003E455B">
        <w:rPr>
          <w:sz w:val="22"/>
          <w:szCs w:val="22"/>
        </w:rPr>
        <w:t>wykaz wyko</w:t>
      </w:r>
      <w:r w:rsidR="00BC7A87" w:rsidRPr="003E455B">
        <w:rPr>
          <w:sz w:val="22"/>
          <w:szCs w:val="22"/>
        </w:rPr>
        <w:t>nanych w ciągu ostatnich trzech</w:t>
      </w:r>
      <w:r w:rsidRPr="003E455B">
        <w:rPr>
          <w:sz w:val="22"/>
          <w:szCs w:val="22"/>
        </w:rPr>
        <w:t xml:space="preserve"> lat przed u</w:t>
      </w:r>
      <w:r w:rsidR="00252941" w:rsidRPr="003E455B">
        <w:rPr>
          <w:sz w:val="22"/>
          <w:szCs w:val="22"/>
        </w:rPr>
        <w:t xml:space="preserve">pływem terminu składania ofert, </w:t>
      </w:r>
      <w:r w:rsidRPr="003E455B">
        <w:rPr>
          <w:sz w:val="22"/>
          <w:szCs w:val="22"/>
        </w:rPr>
        <w:t xml:space="preserve">a jeżeli okres prowadzenia działalności jest krótszy – </w:t>
      </w:r>
      <w:r w:rsidR="004D3B0B" w:rsidRPr="003E455B">
        <w:rPr>
          <w:sz w:val="22"/>
          <w:szCs w:val="22"/>
        </w:rPr>
        <w:br/>
      </w:r>
      <w:r w:rsidRPr="003E455B">
        <w:rPr>
          <w:sz w:val="22"/>
          <w:szCs w:val="22"/>
        </w:rPr>
        <w:t xml:space="preserve">w tym </w:t>
      </w:r>
      <w:r w:rsidR="00252941" w:rsidRPr="003E455B">
        <w:rPr>
          <w:sz w:val="22"/>
          <w:szCs w:val="22"/>
        </w:rPr>
        <w:t xml:space="preserve">okresie wykonanie, </w:t>
      </w:r>
      <w:r w:rsidRPr="003E455B">
        <w:rPr>
          <w:sz w:val="22"/>
          <w:szCs w:val="22"/>
        </w:rPr>
        <w:t xml:space="preserve">a w przypadku świadczeń okresowych lub ciągłych również wykonywanych, głównych usług dotyczących odbierania odpadów komunalnych </w:t>
      </w:r>
      <w:r w:rsidR="004D3B0B" w:rsidRPr="003E455B">
        <w:rPr>
          <w:sz w:val="22"/>
          <w:szCs w:val="22"/>
        </w:rPr>
        <w:br/>
      </w:r>
      <w:r w:rsidRPr="003E455B">
        <w:rPr>
          <w:sz w:val="22"/>
          <w:szCs w:val="22"/>
        </w:rPr>
        <w:t>z nieruchomości na których zamieszkują mieszkańcy  - co najmniej:  jednej  usłu</w:t>
      </w:r>
      <w:r w:rsidR="00252941" w:rsidRPr="003E455B">
        <w:rPr>
          <w:sz w:val="22"/>
          <w:szCs w:val="22"/>
        </w:rPr>
        <w:t xml:space="preserve">gi odbioru odpadów komunalnych, </w:t>
      </w:r>
      <w:r w:rsidRPr="003E455B">
        <w:rPr>
          <w:sz w:val="22"/>
          <w:szCs w:val="22"/>
        </w:rPr>
        <w:t xml:space="preserve">o ogólnej masie odebranych odpadów w ilości minimum 200,00 Mg, która świadczona była w sposób ciągły (nieprzerwanie) przez okres min. 12 miesięcy, wraz z podaniem wartości, przedmiotu dat wykonywania i podmiotów, na rzecz których usługa została wykonana lub jest wykonywana wraz z załączeniem dowodów potwierdzających, że usługa  ta zostały wykonane należycie - druk </w:t>
      </w:r>
      <w:r w:rsidRPr="003E455B">
        <w:rPr>
          <w:b/>
          <w:sz w:val="22"/>
          <w:szCs w:val="22"/>
        </w:rPr>
        <w:t>Załącznik nr 4 do SIWZ</w:t>
      </w:r>
      <w:r w:rsidRPr="003E455B">
        <w:rPr>
          <w:sz w:val="22"/>
          <w:szCs w:val="22"/>
        </w:rPr>
        <w:t>, gdzie dowodami potwierdzającymi należyte wykonanie usług są:</w:t>
      </w:r>
    </w:p>
    <w:p w:rsidR="00FD3ABC" w:rsidRPr="003E455B" w:rsidRDefault="00FD7A6F" w:rsidP="00FD7A6F">
      <w:pPr>
        <w:spacing w:line="260" w:lineRule="atLeast"/>
        <w:ind w:left="1702"/>
        <w:jc w:val="both"/>
        <w:rPr>
          <w:sz w:val="22"/>
          <w:szCs w:val="22"/>
        </w:rPr>
      </w:pPr>
      <w:r w:rsidRPr="003E455B">
        <w:rPr>
          <w:sz w:val="22"/>
          <w:szCs w:val="22"/>
        </w:rPr>
        <w:t xml:space="preserve">a) </w:t>
      </w:r>
      <w:r w:rsidR="00790795" w:rsidRPr="003E455B">
        <w:rPr>
          <w:sz w:val="22"/>
          <w:szCs w:val="22"/>
        </w:rPr>
        <w:t>poświadczenie, z tym że w odniesieniu do nadal wykonywanych usług okresowych lub ciągłych poświadczenie powinno być wydane nie wcześniej niż 3 miesiące przed upływem terminu składania ofert,</w:t>
      </w:r>
    </w:p>
    <w:p w:rsidR="00FD3ABC" w:rsidRPr="003E455B" w:rsidRDefault="00FD7A6F" w:rsidP="00FD7A6F">
      <w:pPr>
        <w:ind w:left="1702"/>
        <w:jc w:val="both"/>
        <w:rPr>
          <w:sz w:val="22"/>
          <w:szCs w:val="22"/>
        </w:rPr>
      </w:pPr>
      <w:r w:rsidRPr="003E455B">
        <w:rPr>
          <w:sz w:val="22"/>
          <w:szCs w:val="22"/>
        </w:rPr>
        <w:t xml:space="preserve">b) </w:t>
      </w:r>
      <w:r w:rsidR="00790795" w:rsidRPr="003E455B">
        <w:rPr>
          <w:sz w:val="22"/>
          <w:szCs w:val="22"/>
        </w:rPr>
        <w:t>oświadczenie Wykonawcy – jeżeli  uzasadnionych przyczyn o obiektywnym charakterze Wykonawca nie jest w stanie uzyskać poświadczenia,</w:t>
      </w:r>
    </w:p>
    <w:p w:rsidR="00FD3ABC" w:rsidRPr="003E455B" w:rsidRDefault="00790795">
      <w:pPr>
        <w:ind w:left="993"/>
        <w:rPr>
          <w:b/>
          <w:i/>
          <w:sz w:val="22"/>
          <w:szCs w:val="22"/>
          <w:u w:val="single"/>
        </w:rPr>
      </w:pPr>
      <w:r w:rsidRPr="003E455B">
        <w:rPr>
          <w:sz w:val="22"/>
          <w:szCs w:val="22"/>
        </w:rPr>
        <w:t>W przypadku gdy Zamawiający jest podmiotem, na rzecz którego usługi wykazane przez Wykonawcę zostały wcześniej wykonane, Wykonawca nie ma obowiązku załączania dowodów,</w:t>
      </w:r>
    </w:p>
    <w:p w:rsidR="00FD3ABC" w:rsidRPr="003E455B" w:rsidRDefault="00790795" w:rsidP="00507BDE">
      <w:pPr>
        <w:numPr>
          <w:ilvl w:val="1"/>
          <w:numId w:val="7"/>
        </w:numPr>
        <w:ind w:left="993" w:hanging="567"/>
        <w:jc w:val="both"/>
        <w:rPr>
          <w:sz w:val="22"/>
          <w:szCs w:val="22"/>
        </w:rPr>
      </w:pPr>
      <w:r w:rsidRPr="003E455B">
        <w:rPr>
          <w:sz w:val="22"/>
          <w:szCs w:val="22"/>
        </w:rPr>
        <w:t xml:space="preserve">wykaz narzędzi, wyposażenia zakładu i  urządzeń technicznych  dostępnych Wykonawcy usług, w celu wykonania zamówienia wraz z informacją o podstawie dysponowania tymi zasobami, w co najmniej  minimalnych ilościach i rodzajach jednostek,  określonych w ust. </w:t>
      </w:r>
      <w:r w:rsidR="00FD7A6F" w:rsidRPr="003E455B">
        <w:rPr>
          <w:sz w:val="22"/>
          <w:szCs w:val="22"/>
        </w:rPr>
        <w:t>5.1.2. lit. a</w:t>
      </w:r>
      <w:r w:rsidRPr="003E455B">
        <w:rPr>
          <w:sz w:val="22"/>
          <w:szCs w:val="22"/>
        </w:rPr>
        <w:t xml:space="preserve">) SIWZ  – druk </w:t>
      </w:r>
      <w:r w:rsidRPr="003E455B">
        <w:rPr>
          <w:b/>
          <w:sz w:val="22"/>
          <w:szCs w:val="22"/>
        </w:rPr>
        <w:t>Załącznik nr 5 do SIWZ,</w:t>
      </w:r>
    </w:p>
    <w:p w:rsidR="00FD3ABC" w:rsidRPr="003E455B" w:rsidRDefault="00790795" w:rsidP="00507BDE">
      <w:pPr>
        <w:numPr>
          <w:ilvl w:val="1"/>
          <w:numId w:val="7"/>
        </w:numPr>
        <w:ind w:left="993" w:hanging="567"/>
        <w:jc w:val="both"/>
        <w:rPr>
          <w:sz w:val="22"/>
          <w:szCs w:val="22"/>
        </w:rPr>
      </w:pPr>
      <w:r w:rsidRPr="003E455B">
        <w:rPr>
          <w:sz w:val="22"/>
          <w:szCs w:val="22"/>
        </w:rPr>
        <w:t>opłaconą  polisę, a przypadku jej braku inny dokument potwierdzający, że Wykonawca jest ubezpieczony od odpowiedzialności cywilnej w zakresie prowadzonej działalności związanej z charakterem niniejszego zamówi</w:t>
      </w:r>
      <w:r w:rsidR="00FC152E" w:rsidRPr="003E455B">
        <w:rPr>
          <w:sz w:val="22"/>
          <w:szCs w:val="22"/>
        </w:rPr>
        <w:t>enia na kwotę nie mniejszą niż 2</w:t>
      </w:r>
      <w:r w:rsidRPr="003E455B">
        <w:rPr>
          <w:sz w:val="22"/>
          <w:szCs w:val="22"/>
        </w:rPr>
        <w:t>00 000,00 złotych,</w:t>
      </w:r>
    </w:p>
    <w:p w:rsidR="00FD3ABC" w:rsidRPr="003E455B" w:rsidRDefault="00790795" w:rsidP="00507BDE">
      <w:pPr>
        <w:numPr>
          <w:ilvl w:val="1"/>
          <w:numId w:val="7"/>
        </w:numPr>
        <w:ind w:left="993" w:hanging="567"/>
        <w:jc w:val="both"/>
        <w:rPr>
          <w:sz w:val="22"/>
          <w:szCs w:val="22"/>
        </w:rPr>
      </w:pPr>
      <w:r w:rsidRPr="003E455B">
        <w:rPr>
          <w:sz w:val="22"/>
          <w:szCs w:val="22"/>
        </w:rPr>
        <w:t>w przypadku gdy Wykonawca polegać będzie na wiedzy i doświadczeniu, potencjale technicznym, osobach zdolnych do wykonania zamówienia lub zdolnościach finansowych innych podmiotów, Wykonawca zobowiązany jest załączyć pisemne zobowiązanie tych podmiotów  do oddania mu do dyspozycji niezbędnych zasobów na okres korzystania</w:t>
      </w:r>
      <w:r w:rsidR="002E3FA9" w:rsidRPr="003E455B">
        <w:rPr>
          <w:sz w:val="22"/>
          <w:szCs w:val="22"/>
        </w:rPr>
        <w:br/>
      </w:r>
      <w:r w:rsidRPr="003E455B">
        <w:rPr>
          <w:sz w:val="22"/>
          <w:szCs w:val="22"/>
        </w:rPr>
        <w:t>z nich przy wykonaniu zamówienia,</w:t>
      </w:r>
    </w:p>
    <w:p w:rsidR="00FD3ABC" w:rsidRPr="003E455B" w:rsidRDefault="00790795" w:rsidP="00507BDE">
      <w:pPr>
        <w:numPr>
          <w:ilvl w:val="1"/>
          <w:numId w:val="7"/>
        </w:numPr>
        <w:ind w:left="993" w:hanging="567"/>
        <w:jc w:val="both"/>
        <w:rPr>
          <w:sz w:val="22"/>
          <w:szCs w:val="22"/>
        </w:rPr>
      </w:pPr>
      <w:r w:rsidRPr="003E455B">
        <w:rPr>
          <w:sz w:val="22"/>
          <w:szCs w:val="22"/>
        </w:rPr>
        <w:t>jeżeli Wykonawca wykazuje spełnienie warunków, o których mowa w art. 22 ust. 1 ustawy i określonych w pkt 5.1. SIWZ polega na zasobach innych podmiotów na zasadach określonych w art. 26 ust. 2b ustawy, a podmioty te będą brały udział w realizacji części zamówienia, Zamawiający żąda załączenia do oferty przez Wykonawcę, w odniesieniu do tych podmiotów dokumentów wymienionych w</w:t>
      </w:r>
      <w:r w:rsidR="00DE5543" w:rsidRPr="003E455B">
        <w:rPr>
          <w:sz w:val="22"/>
          <w:szCs w:val="22"/>
        </w:rPr>
        <w:t xml:space="preserve"> pkt</w:t>
      </w:r>
      <w:r w:rsidR="00A44D30" w:rsidRPr="003E455B">
        <w:rPr>
          <w:sz w:val="22"/>
          <w:szCs w:val="22"/>
        </w:rPr>
        <w:t xml:space="preserve"> </w:t>
      </w:r>
      <w:r w:rsidR="00DE5543" w:rsidRPr="003E455B">
        <w:rPr>
          <w:sz w:val="22"/>
          <w:szCs w:val="22"/>
        </w:rPr>
        <w:t>10.2. i 10.6.</w:t>
      </w:r>
    </w:p>
    <w:p w:rsidR="00FD3ABC" w:rsidRPr="003E455B" w:rsidRDefault="00790795" w:rsidP="00507BDE">
      <w:pPr>
        <w:numPr>
          <w:ilvl w:val="1"/>
          <w:numId w:val="7"/>
        </w:numPr>
        <w:ind w:left="993" w:hanging="567"/>
        <w:jc w:val="both"/>
        <w:rPr>
          <w:sz w:val="22"/>
          <w:szCs w:val="22"/>
        </w:rPr>
      </w:pPr>
      <w:r w:rsidRPr="003E455B">
        <w:rPr>
          <w:sz w:val="22"/>
          <w:szCs w:val="22"/>
        </w:rPr>
        <w:t xml:space="preserve">Wykonawcy ubiegający się wspólnie o zamówienie składają oświadczenia </w:t>
      </w:r>
      <w:r w:rsidR="00DE5543" w:rsidRPr="003E455B">
        <w:rPr>
          <w:sz w:val="22"/>
          <w:szCs w:val="22"/>
        </w:rPr>
        <w:t>i dokumenty wymienione w pkt 10.1. – 10.5.</w:t>
      </w:r>
      <w:r w:rsidRPr="003E455B">
        <w:rPr>
          <w:sz w:val="22"/>
          <w:szCs w:val="22"/>
        </w:rPr>
        <w:t>, każdy z osobna, pozostałe oświadczenia i dokumenty łącznie (grupowo),</w:t>
      </w:r>
    </w:p>
    <w:p w:rsidR="00FD3ABC" w:rsidRPr="003E455B" w:rsidRDefault="00790795" w:rsidP="00507BDE">
      <w:pPr>
        <w:numPr>
          <w:ilvl w:val="1"/>
          <w:numId w:val="7"/>
        </w:numPr>
        <w:ind w:left="993" w:hanging="567"/>
        <w:jc w:val="both"/>
        <w:rPr>
          <w:sz w:val="22"/>
          <w:szCs w:val="22"/>
        </w:rPr>
      </w:pPr>
      <w:r w:rsidRPr="003E455B">
        <w:rPr>
          <w:sz w:val="22"/>
          <w:szCs w:val="22"/>
        </w:rPr>
        <w:t>dokument potwierdzający wniesienie wadium,</w:t>
      </w:r>
    </w:p>
    <w:p w:rsidR="00FD3ABC" w:rsidRPr="003E455B" w:rsidRDefault="00790795" w:rsidP="00507BDE">
      <w:pPr>
        <w:numPr>
          <w:ilvl w:val="1"/>
          <w:numId w:val="7"/>
        </w:numPr>
        <w:ind w:left="993" w:hanging="567"/>
        <w:jc w:val="both"/>
        <w:rPr>
          <w:sz w:val="22"/>
          <w:szCs w:val="22"/>
        </w:rPr>
      </w:pPr>
      <w:r w:rsidRPr="003E455B">
        <w:rPr>
          <w:sz w:val="22"/>
          <w:szCs w:val="22"/>
        </w:rPr>
        <w:t>pełnomocnictwo w przypadku Wykonawców ubiegających się wspólnie o udzielenie zamówienia.</w:t>
      </w:r>
    </w:p>
    <w:p w:rsidR="00FD3ABC" w:rsidRPr="003E455B" w:rsidRDefault="00790795">
      <w:pPr>
        <w:ind w:left="568"/>
        <w:rPr>
          <w:sz w:val="22"/>
          <w:szCs w:val="22"/>
        </w:rPr>
      </w:pPr>
      <w:r w:rsidRPr="003E455B">
        <w:rPr>
          <w:sz w:val="22"/>
          <w:szCs w:val="22"/>
        </w:rPr>
        <w:t>----------------------------------------------------------------------------------------</w:t>
      </w:r>
    </w:p>
    <w:p w:rsidR="00FD3ABC" w:rsidRPr="003E455B" w:rsidRDefault="00790795">
      <w:pPr>
        <w:ind w:left="993"/>
        <w:rPr>
          <w:i/>
          <w:sz w:val="22"/>
          <w:szCs w:val="22"/>
        </w:rPr>
      </w:pPr>
      <w:r w:rsidRPr="003E455B">
        <w:rPr>
          <w:b/>
          <w:sz w:val="22"/>
          <w:szCs w:val="22"/>
        </w:rPr>
        <w:t>*</w:t>
      </w:r>
      <w:r w:rsidRPr="003E455B">
        <w:rPr>
          <w:i/>
          <w:sz w:val="22"/>
          <w:szCs w:val="22"/>
        </w:rPr>
        <w:t>w przypadku oferty</w:t>
      </w:r>
      <w:r w:rsidR="00D92727">
        <w:rPr>
          <w:i/>
          <w:sz w:val="22"/>
          <w:szCs w:val="22"/>
        </w:rPr>
        <w:t xml:space="preserve"> </w:t>
      </w:r>
      <w:r w:rsidRPr="003E455B">
        <w:rPr>
          <w:i/>
          <w:sz w:val="22"/>
          <w:szCs w:val="22"/>
        </w:rPr>
        <w:t>wspólnej należy podać nazwy wszystkich wspólników spółki cywilnej lub członków konsorcjum,</w:t>
      </w:r>
    </w:p>
    <w:p w:rsidR="00FD3ABC" w:rsidRPr="003E455B" w:rsidRDefault="00790795">
      <w:pPr>
        <w:ind w:left="993"/>
        <w:rPr>
          <w:i/>
          <w:sz w:val="22"/>
          <w:szCs w:val="22"/>
        </w:rPr>
      </w:pPr>
      <w:r w:rsidRPr="003E455B">
        <w:rPr>
          <w:b/>
          <w:i/>
          <w:sz w:val="22"/>
          <w:szCs w:val="22"/>
        </w:rPr>
        <w:t>**</w:t>
      </w:r>
      <w:r w:rsidRPr="003E455B">
        <w:rPr>
          <w:i/>
          <w:sz w:val="22"/>
          <w:szCs w:val="22"/>
        </w:rPr>
        <w:t xml:space="preserve"> w przypadku oferty</w:t>
      </w:r>
      <w:r w:rsidR="00D92727">
        <w:rPr>
          <w:i/>
          <w:sz w:val="22"/>
          <w:szCs w:val="22"/>
        </w:rPr>
        <w:t xml:space="preserve"> </w:t>
      </w:r>
      <w:r w:rsidRPr="003E455B">
        <w:rPr>
          <w:i/>
          <w:sz w:val="22"/>
          <w:szCs w:val="22"/>
        </w:rPr>
        <w:t>wspólnej należy podać dane dotyczące pełnomocnika Wykonawcy</w:t>
      </w:r>
    </w:p>
    <w:p w:rsidR="00BB72FB" w:rsidRPr="003E455B" w:rsidRDefault="00790795" w:rsidP="00BB72FB">
      <w:pPr>
        <w:tabs>
          <w:tab w:val="center" w:pos="2127"/>
          <w:tab w:val="center" w:pos="6804"/>
        </w:tabs>
        <w:ind w:left="142"/>
        <w:rPr>
          <w:i/>
          <w:sz w:val="22"/>
          <w:szCs w:val="22"/>
        </w:rPr>
      </w:pPr>
      <w:r w:rsidRPr="003E455B">
        <w:rPr>
          <w:b/>
          <w:i/>
          <w:sz w:val="22"/>
          <w:szCs w:val="22"/>
        </w:rPr>
        <w:tab/>
        <w:t xml:space="preserve">*** </w:t>
      </w:r>
      <w:r w:rsidRPr="003E455B">
        <w:rPr>
          <w:i/>
          <w:sz w:val="22"/>
          <w:szCs w:val="22"/>
        </w:rPr>
        <w:t>niepotrzebne skreślić</w:t>
      </w:r>
    </w:p>
    <w:p w:rsidR="00FD3ABC" w:rsidRPr="003E455B" w:rsidRDefault="00790795">
      <w:pPr>
        <w:rPr>
          <w:sz w:val="22"/>
          <w:szCs w:val="22"/>
        </w:rPr>
      </w:pPr>
      <w:r w:rsidRPr="003E455B">
        <w:rPr>
          <w:sz w:val="22"/>
          <w:szCs w:val="22"/>
        </w:rPr>
        <w:t>Podpis i pieczęć:</w:t>
      </w:r>
    </w:p>
    <w:p w:rsidR="00FD3ABC" w:rsidRPr="003E455B" w:rsidRDefault="00FD3ABC">
      <w:pPr>
        <w:rPr>
          <w:sz w:val="22"/>
          <w:szCs w:val="22"/>
        </w:rPr>
      </w:pPr>
    </w:p>
    <w:p w:rsidR="00FD3ABC" w:rsidRPr="003E455B" w:rsidRDefault="00790795">
      <w:pPr>
        <w:tabs>
          <w:tab w:val="left" w:leader="dot" w:pos="3969"/>
          <w:tab w:val="left" w:pos="4820"/>
          <w:tab w:val="left" w:leader="dot" w:pos="9072"/>
        </w:tabs>
        <w:rPr>
          <w:sz w:val="22"/>
          <w:szCs w:val="22"/>
        </w:rPr>
      </w:pPr>
      <w:r w:rsidRPr="003E455B">
        <w:rPr>
          <w:sz w:val="22"/>
          <w:szCs w:val="22"/>
        </w:rPr>
        <w:tab/>
      </w:r>
      <w:r w:rsidRPr="003E455B">
        <w:rPr>
          <w:sz w:val="22"/>
          <w:szCs w:val="22"/>
        </w:rPr>
        <w:tab/>
      </w:r>
      <w:r w:rsidRPr="003E455B">
        <w:rPr>
          <w:sz w:val="22"/>
          <w:szCs w:val="22"/>
        </w:rPr>
        <w:tab/>
      </w:r>
    </w:p>
    <w:p w:rsidR="00231DBA" w:rsidRPr="00D92727" w:rsidRDefault="00790795" w:rsidP="00D92727">
      <w:pPr>
        <w:tabs>
          <w:tab w:val="center" w:pos="2127"/>
          <w:tab w:val="center" w:pos="6804"/>
        </w:tabs>
        <w:rPr>
          <w:i/>
          <w:sz w:val="22"/>
          <w:szCs w:val="22"/>
        </w:rPr>
      </w:pPr>
      <w:r w:rsidRPr="003E455B">
        <w:rPr>
          <w:sz w:val="22"/>
          <w:szCs w:val="22"/>
        </w:rPr>
        <w:tab/>
      </w:r>
      <w:r w:rsidRPr="003E455B">
        <w:rPr>
          <w:i/>
          <w:sz w:val="22"/>
          <w:szCs w:val="22"/>
        </w:rPr>
        <w:t>(miejsce, data )</w:t>
      </w:r>
      <w:r w:rsidRPr="003E455B">
        <w:rPr>
          <w:sz w:val="22"/>
          <w:szCs w:val="22"/>
        </w:rPr>
        <w:tab/>
      </w:r>
      <w:r w:rsidRPr="003E455B">
        <w:rPr>
          <w:i/>
          <w:sz w:val="22"/>
          <w:szCs w:val="22"/>
        </w:rPr>
        <w:t>(podpis i pieczątka</w:t>
      </w:r>
      <w:r w:rsidRPr="003E455B">
        <w:rPr>
          <w:i/>
          <w:sz w:val="22"/>
          <w:szCs w:val="22"/>
        </w:rPr>
        <w:br/>
      </w:r>
      <w:r w:rsidRPr="003E455B">
        <w:rPr>
          <w:i/>
          <w:sz w:val="22"/>
          <w:szCs w:val="22"/>
        </w:rPr>
        <w:tab/>
      </w:r>
      <w:r w:rsidRPr="003E455B">
        <w:rPr>
          <w:i/>
          <w:sz w:val="22"/>
          <w:szCs w:val="22"/>
        </w:rPr>
        <w:tab/>
        <w:t>uprawniony  przedstawiciel Wykonawcy</w:t>
      </w:r>
      <w:r w:rsidR="00D92727">
        <w:rPr>
          <w:i/>
          <w:sz w:val="22"/>
          <w:szCs w:val="22"/>
        </w:rPr>
        <w:t>)</w:t>
      </w:r>
    </w:p>
    <w:p w:rsidR="00231DBA" w:rsidRPr="003E455B" w:rsidRDefault="00231DBA" w:rsidP="00DA27B7">
      <w:pPr>
        <w:tabs>
          <w:tab w:val="center" w:pos="2127"/>
          <w:tab w:val="center" w:pos="6804"/>
        </w:tabs>
        <w:jc w:val="right"/>
        <w:rPr>
          <w:b/>
          <w:sz w:val="22"/>
          <w:szCs w:val="22"/>
        </w:rPr>
      </w:pPr>
    </w:p>
    <w:p w:rsidR="00231DBA" w:rsidRPr="003E455B" w:rsidRDefault="00231DBA" w:rsidP="00DA27B7">
      <w:pPr>
        <w:tabs>
          <w:tab w:val="center" w:pos="2127"/>
          <w:tab w:val="center" w:pos="6804"/>
        </w:tabs>
        <w:jc w:val="right"/>
        <w:rPr>
          <w:b/>
          <w:sz w:val="22"/>
          <w:szCs w:val="22"/>
        </w:rPr>
      </w:pPr>
    </w:p>
    <w:p w:rsidR="00DA27B7" w:rsidRPr="003E455B" w:rsidRDefault="00DA27B7" w:rsidP="00DA27B7">
      <w:pPr>
        <w:tabs>
          <w:tab w:val="center" w:pos="2127"/>
          <w:tab w:val="center" w:pos="6804"/>
        </w:tabs>
        <w:jc w:val="right"/>
        <w:rPr>
          <w:b/>
          <w:sz w:val="22"/>
          <w:szCs w:val="22"/>
        </w:rPr>
      </w:pPr>
      <w:r w:rsidRPr="003E455B">
        <w:rPr>
          <w:b/>
          <w:sz w:val="22"/>
          <w:szCs w:val="22"/>
        </w:rPr>
        <w:t>Załącznik Nr 2</w:t>
      </w:r>
    </w:p>
    <w:p w:rsidR="00DA27B7" w:rsidRPr="003E455B" w:rsidRDefault="00DA27B7" w:rsidP="00DA27B7">
      <w:pPr>
        <w:ind w:left="5246" w:firstLine="708"/>
        <w:rPr>
          <w:b/>
          <w:sz w:val="22"/>
          <w:szCs w:val="22"/>
        </w:rPr>
      </w:pPr>
      <w:r w:rsidRPr="003E455B">
        <w:rPr>
          <w:b/>
          <w:sz w:val="22"/>
          <w:szCs w:val="22"/>
        </w:rPr>
        <w:t>Zamawiający:</w:t>
      </w:r>
    </w:p>
    <w:p w:rsidR="00DA27B7" w:rsidRPr="003E455B" w:rsidRDefault="00DA27B7" w:rsidP="00DA27B7">
      <w:pPr>
        <w:ind w:left="5954"/>
        <w:rPr>
          <w:bCs/>
          <w:sz w:val="22"/>
          <w:szCs w:val="22"/>
        </w:rPr>
      </w:pPr>
      <w:r w:rsidRPr="003E455B">
        <w:rPr>
          <w:bCs/>
          <w:sz w:val="22"/>
          <w:szCs w:val="22"/>
        </w:rPr>
        <w:t>Gmina Dąbrowice</w:t>
      </w:r>
    </w:p>
    <w:p w:rsidR="00DA27B7" w:rsidRPr="003E455B" w:rsidRDefault="00DA27B7" w:rsidP="00DA27B7">
      <w:pPr>
        <w:ind w:left="5954"/>
        <w:rPr>
          <w:sz w:val="22"/>
          <w:szCs w:val="22"/>
        </w:rPr>
      </w:pPr>
      <w:r w:rsidRPr="003E455B">
        <w:rPr>
          <w:sz w:val="22"/>
          <w:szCs w:val="22"/>
        </w:rPr>
        <w:t>ul. Nowy Rynek 17,</w:t>
      </w:r>
    </w:p>
    <w:p w:rsidR="00DA27B7" w:rsidRPr="003E455B" w:rsidRDefault="00DA27B7" w:rsidP="00DA27B7">
      <w:pPr>
        <w:ind w:left="5954"/>
        <w:rPr>
          <w:i/>
          <w:sz w:val="22"/>
          <w:szCs w:val="22"/>
        </w:rPr>
      </w:pPr>
      <w:r w:rsidRPr="003E455B">
        <w:rPr>
          <w:sz w:val="22"/>
          <w:szCs w:val="22"/>
        </w:rPr>
        <w:t xml:space="preserve"> 99-352 Dąbrowice</w:t>
      </w:r>
    </w:p>
    <w:p w:rsidR="00DA27B7" w:rsidRPr="003E455B" w:rsidRDefault="00DA27B7" w:rsidP="00DA27B7">
      <w:pPr>
        <w:ind w:left="5954"/>
        <w:rPr>
          <w:i/>
          <w:sz w:val="22"/>
          <w:szCs w:val="22"/>
        </w:rPr>
      </w:pPr>
    </w:p>
    <w:p w:rsidR="00DA27B7" w:rsidRPr="003E455B" w:rsidRDefault="00DA27B7" w:rsidP="00DA27B7">
      <w:pPr>
        <w:ind w:right="5954"/>
        <w:rPr>
          <w:sz w:val="22"/>
          <w:szCs w:val="22"/>
        </w:rPr>
      </w:pPr>
      <w:r w:rsidRPr="003E455B">
        <w:rPr>
          <w:sz w:val="22"/>
          <w:szCs w:val="22"/>
        </w:rPr>
        <w:t>…………………………………</w:t>
      </w:r>
    </w:p>
    <w:p w:rsidR="00DA27B7" w:rsidRPr="003E455B" w:rsidRDefault="00DA27B7" w:rsidP="00DA27B7">
      <w:pPr>
        <w:ind w:right="5953"/>
        <w:rPr>
          <w:sz w:val="22"/>
          <w:szCs w:val="22"/>
        </w:rPr>
      </w:pPr>
      <w:r w:rsidRPr="003E455B">
        <w:rPr>
          <w:sz w:val="22"/>
          <w:szCs w:val="22"/>
        </w:rPr>
        <w:t xml:space="preserve">pełna nazwa/firma, adres Wykonawcy </w:t>
      </w:r>
    </w:p>
    <w:p w:rsidR="00DA27B7" w:rsidRPr="003E455B" w:rsidRDefault="00DA27B7" w:rsidP="00DA27B7">
      <w:pPr>
        <w:ind w:right="5953"/>
        <w:rPr>
          <w:i/>
          <w:sz w:val="22"/>
          <w:szCs w:val="22"/>
        </w:rPr>
      </w:pPr>
    </w:p>
    <w:p w:rsidR="00DA27B7" w:rsidRPr="003E455B" w:rsidRDefault="00DA27B7" w:rsidP="00DA27B7">
      <w:pPr>
        <w:rPr>
          <w:sz w:val="22"/>
          <w:szCs w:val="22"/>
        </w:rPr>
      </w:pPr>
    </w:p>
    <w:p w:rsidR="00DA27B7" w:rsidRPr="003E455B" w:rsidRDefault="00DA27B7" w:rsidP="00DA27B7">
      <w:pPr>
        <w:spacing w:after="120" w:line="360" w:lineRule="auto"/>
        <w:jc w:val="center"/>
        <w:rPr>
          <w:b/>
          <w:sz w:val="22"/>
          <w:szCs w:val="22"/>
          <w:u w:val="single"/>
        </w:rPr>
      </w:pPr>
      <w:r w:rsidRPr="003E455B">
        <w:rPr>
          <w:b/>
          <w:sz w:val="22"/>
          <w:szCs w:val="22"/>
          <w:u w:val="single"/>
        </w:rPr>
        <w:t xml:space="preserve">Oświadczenie wykonawcy </w:t>
      </w:r>
    </w:p>
    <w:p w:rsidR="00DA27B7" w:rsidRPr="003E455B" w:rsidRDefault="00DA27B7" w:rsidP="00DA27B7">
      <w:pPr>
        <w:spacing w:line="360" w:lineRule="auto"/>
        <w:jc w:val="center"/>
        <w:rPr>
          <w:b/>
          <w:sz w:val="22"/>
          <w:szCs w:val="22"/>
        </w:rPr>
      </w:pPr>
      <w:r w:rsidRPr="003E455B">
        <w:rPr>
          <w:b/>
          <w:sz w:val="22"/>
          <w:szCs w:val="22"/>
        </w:rPr>
        <w:t xml:space="preserve">składane na podstawie art. 25a ust. 1 ustawy z dnia 29 stycznia 2004 r. </w:t>
      </w:r>
    </w:p>
    <w:p w:rsidR="00DA27B7" w:rsidRPr="003E455B" w:rsidRDefault="00DA27B7" w:rsidP="00DA27B7">
      <w:pPr>
        <w:spacing w:line="360" w:lineRule="auto"/>
        <w:jc w:val="center"/>
        <w:rPr>
          <w:b/>
          <w:sz w:val="22"/>
          <w:szCs w:val="22"/>
        </w:rPr>
      </w:pPr>
      <w:r w:rsidRPr="003E455B">
        <w:rPr>
          <w:b/>
          <w:sz w:val="22"/>
          <w:szCs w:val="22"/>
        </w:rPr>
        <w:t xml:space="preserve"> Prawo zamówień publicznych (dalej jako: ustawa Pzp), </w:t>
      </w:r>
    </w:p>
    <w:p w:rsidR="00DA27B7" w:rsidRPr="003E455B" w:rsidRDefault="00DA27B7" w:rsidP="00DA27B7">
      <w:pPr>
        <w:spacing w:before="120" w:line="360" w:lineRule="auto"/>
        <w:jc w:val="center"/>
        <w:rPr>
          <w:sz w:val="22"/>
          <w:szCs w:val="22"/>
        </w:rPr>
      </w:pPr>
      <w:r w:rsidRPr="003E455B">
        <w:rPr>
          <w:b/>
          <w:sz w:val="22"/>
          <w:szCs w:val="22"/>
          <w:u w:val="single"/>
        </w:rPr>
        <w:t xml:space="preserve">DOTYCZĄCE SPEŁNIANIA WARUNKÓW UDZIAŁU W POSTĘPOWANIU </w:t>
      </w:r>
      <w:r w:rsidRPr="003E455B">
        <w:rPr>
          <w:b/>
          <w:sz w:val="22"/>
          <w:szCs w:val="22"/>
          <w:u w:val="single"/>
        </w:rPr>
        <w:br/>
      </w:r>
    </w:p>
    <w:p w:rsidR="00DA27B7" w:rsidRPr="003E455B" w:rsidRDefault="00DA27B7" w:rsidP="00DA27B7">
      <w:pPr>
        <w:ind w:firstLine="2"/>
        <w:jc w:val="both"/>
        <w:rPr>
          <w:b/>
          <w:sz w:val="22"/>
          <w:szCs w:val="22"/>
        </w:rPr>
      </w:pPr>
      <w:r w:rsidRPr="003E455B">
        <w:rPr>
          <w:sz w:val="22"/>
          <w:szCs w:val="22"/>
        </w:rPr>
        <w:t xml:space="preserve">Na potrzeby postępowania o udzielenie zamówienia publicznego pn. </w:t>
      </w:r>
      <w:r w:rsidR="0056040F" w:rsidRPr="003E455B">
        <w:rPr>
          <w:sz w:val="22"/>
          <w:szCs w:val="22"/>
        </w:rPr>
        <w:t>„</w:t>
      </w:r>
      <w:r w:rsidR="0056040F" w:rsidRPr="003E455B">
        <w:rPr>
          <w:b/>
          <w:bCs/>
          <w:i/>
          <w:sz w:val="22"/>
          <w:szCs w:val="22"/>
        </w:rPr>
        <w:t xml:space="preserve">Świadczenie usługi odbioru </w:t>
      </w:r>
      <w:r w:rsidR="00412706" w:rsidRPr="003E455B">
        <w:rPr>
          <w:b/>
          <w:bCs/>
          <w:i/>
          <w:sz w:val="22"/>
          <w:szCs w:val="22"/>
        </w:rPr>
        <w:br/>
      </w:r>
      <w:r w:rsidR="0056040F" w:rsidRPr="003E455B">
        <w:rPr>
          <w:b/>
          <w:bCs/>
          <w:i/>
          <w:sz w:val="22"/>
          <w:szCs w:val="22"/>
        </w:rPr>
        <w:t>i zagospodarowania odpadów komunalnych od właścicieli nieruchomości na terenie Gminy Dąbrowice”</w:t>
      </w:r>
      <w:r w:rsidRPr="003E455B">
        <w:rPr>
          <w:sz w:val="22"/>
          <w:szCs w:val="22"/>
        </w:rPr>
        <w:t>, prowadzonego przez Gminę Dąbrowice</w:t>
      </w:r>
      <w:r w:rsidRPr="003E455B">
        <w:rPr>
          <w:i/>
          <w:sz w:val="22"/>
          <w:szCs w:val="22"/>
        </w:rPr>
        <w:t xml:space="preserve">, </w:t>
      </w:r>
      <w:r w:rsidRPr="003E455B">
        <w:rPr>
          <w:sz w:val="22"/>
          <w:szCs w:val="22"/>
        </w:rPr>
        <w:t>oświadczam, co następuje:</w:t>
      </w:r>
    </w:p>
    <w:p w:rsidR="00DA27B7" w:rsidRPr="003E455B" w:rsidRDefault="00DA27B7" w:rsidP="00DA27B7">
      <w:pPr>
        <w:spacing w:line="360" w:lineRule="auto"/>
        <w:ind w:firstLine="709"/>
        <w:jc w:val="both"/>
        <w:rPr>
          <w:sz w:val="22"/>
          <w:szCs w:val="22"/>
        </w:rPr>
      </w:pPr>
    </w:p>
    <w:p w:rsidR="00DA27B7" w:rsidRPr="003E455B" w:rsidRDefault="00DA27B7" w:rsidP="00DA27B7">
      <w:pPr>
        <w:shd w:val="clear" w:color="auto" w:fill="BFBFBF"/>
        <w:spacing w:line="360" w:lineRule="auto"/>
        <w:jc w:val="both"/>
        <w:rPr>
          <w:b/>
          <w:sz w:val="22"/>
          <w:szCs w:val="22"/>
        </w:rPr>
      </w:pPr>
      <w:r w:rsidRPr="003E455B">
        <w:rPr>
          <w:b/>
          <w:sz w:val="22"/>
          <w:szCs w:val="22"/>
        </w:rPr>
        <w:t>INFORMACJA DOTYCZĄCA WYKONAWCY:</w:t>
      </w:r>
    </w:p>
    <w:p w:rsidR="00DA27B7" w:rsidRPr="003E455B" w:rsidRDefault="00DA27B7" w:rsidP="00DA27B7">
      <w:pPr>
        <w:spacing w:line="360" w:lineRule="auto"/>
        <w:jc w:val="both"/>
        <w:rPr>
          <w:sz w:val="22"/>
          <w:szCs w:val="22"/>
        </w:rPr>
      </w:pPr>
    </w:p>
    <w:p w:rsidR="00DA27B7" w:rsidRPr="003E455B" w:rsidRDefault="00DA27B7" w:rsidP="00DA27B7">
      <w:pPr>
        <w:spacing w:line="360" w:lineRule="auto"/>
        <w:jc w:val="both"/>
        <w:rPr>
          <w:sz w:val="22"/>
          <w:szCs w:val="22"/>
        </w:rPr>
      </w:pPr>
      <w:r w:rsidRPr="003E455B">
        <w:rPr>
          <w:sz w:val="22"/>
          <w:szCs w:val="22"/>
        </w:rPr>
        <w:t>Oświadczam, że spełniam warunki udziału w postępowaniu określone prz</w:t>
      </w:r>
      <w:r w:rsidR="0056040F" w:rsidRPr="003E455B">
        <w:rPr>
          <w:sz w:val="22"/>
          <w:szCs w:val="22"/>
        </w:rPr>
        <w:t>ez Zamawiającego w pkt 5.1</w:t>
      </w:r>
      <w:r w:rsidRPr="003E455B">
        <w:rPr>
          <w:sz w:val="22"/>
          <w:szCs w:val="22"/>
        </w:rPr>
        <w:t>. SIWZ.</w:t>
      </w:r>
    </w:p>
    <w:p w:rsidR="00DA27B7" w:rsidRPr="003E455B" w:rsidRDefault="00DA27B7" w:rsidP="00DA27B7">
      <w:pPr>
        <w:spacing w:line="360" w:lineRule="auto"/>
        <w:jc w:val="both"/>
        <w:rPr>
          <w:sz w:val="22"/>
          <w:szCs w:val="22"/>
        </w:rPr>
      </w:pPr>
      <w:r w:rsidRPr="003E455B">
        <w:rPr>
          <w:sz w:val="22"/>
          <w:szCs w:val="22"/>
        </w:rPr>
        <w:t>…………….…….</w:t>
      </w:r>
      <w:r w:rsidRPr="003E455B">
        <w:rPr>
          <w:i/>
          <w:sz w:val="22"/>
          <w:szCs w:val="22"/>
        </w:rPr>
        <w:t xml:space="preserve">, </w:t>
      </w:r>
      <w:r w:rsidRPr="003E455B">
        <w:rPr>
          <w:sz w:val="22"/>
          <w:szCs w:val="22"/>
        </w:rPr>
        <w:t xml:space="preserve">dnia ………….……. r. </w:t>
      </w:r>
    </w:p>
    <w:p w:rsidR="00DA27B7" w:rsidRPr="003E455B" w:rsidRDefault="00DA27B7" w:rsidP="00DA27B7">
      <w:pPr>
        <w:ind w:left="4536"/>
        <w:jc w:val="center"/>
        <w:rPr>
          <w:sz w:val="22"/>
          <w:szCs w:val="22"/>
        </w:rPr>
      </w:pPr>
      <w:r w:rsidRPr="003E455B">
        <w:rPr>
          <w:sz w:val="22"/>
          <w:szCs w:val="22"/>
        </w:rPr>
        <w:t>………………………………………..……………</w:t>
      </w:r>
    </w:p>
    <w:p w:rsidR="00DA27B7" w:rsidRPr="003E455B" w:rsidRDefault="00DA27B7" w:rsidP="00DA27B7">
      <w:pPr>
        <w:ind w:left="4536"/>
        <w:jc w:val="center"/>
        <w:rPr>
          <w:i/>
          <w:sz w:val="22"/>
          <w:szCs w:val="22"/>
        </w:rPr>
      </w:pPr>
      <w:r w:rsidRPr="003E455B">
        <w:rPr>
          <w:bCs/>
          <w:sz w:val="22"/>
          <w:szCs w:val="22"/>
        </w:rPr>
        <w:t>imię, nazwisko, podpis i pieczątka lub czytelny podpis osoby uprawnionej (osób uprawnionych) do reprezentowania Wykonawcy</w:t>
      </w:r>
    </w:p>
    <w:p w:rsidR="00DA27B7" w:rsidRPr="003E455B" w:rsidRDefault="00DA27B7" w:rsidP="00DA27B7">
      <w:pPr>
        <w:spacing w:line="360" w:lineRule="auto"/>
        <w:ind w:left="5664" w:firstLine="708"/>
        <w:jc w:val="both"/>
        <w:rPr>
          <w:i/>
          <w:sz w:val="22"/>
          <w:szCs w:val="22"/>
        </w:rPr>
      </w:pPr>
    </w:p>
    <w:p w:rsidR="00DA27B7" w:rsidRPr="003E455B" w:rsidRDefault="00DA27B7" w:rsidP="00DA27B7">
      <w:pPr>
        <w:shd w:val="clear" w:color="auto" w:fill="BFBFBF"/>
        <w:spacing w:line="360" w:lineRule="auto"/>
        <w:jc w:val="both"/>
        <w:rPr>
          <w:sz w:val="22"/>
          <w:szCs w:val="22"/>
        </w:rPr>
      </w:pPr>
      <w:r w:rsidRPr="003E455B">
        <w:rPr>
          <w:b/>
          <w:sz w:val="22"/>
          <w:szCs w:val="22"/>
        </w:rPr>
        <w:t>INFORMACJA W ZWIĄZKU Z POLEGANIEM NA ZASOBACH INNYCH PODMIOTÓW</w:t>
      </w:r>
      <w:r w:rsidRPr="003E455B">
        <w:rPr>
          <w:sz w:val="22"/>
          <w:szCs w:val="22"/>
        </w:rPr>
        <w:t xml:space="preserve">: </w:t>
      </w:r>
    </w:p>
    <w:p w:rsidR="00DA27B7" w:rsidRPr="003E455B" w:rsidRDefault="00DA27B7" w:rsidP="00DA27B7">
      <w:pPr>
        <w:spacing w:line="360" w:lineRule="auto"/>
        <w:jc w:val="both"/>
        <w:rPr>
          <w:sz w:val="22"/>
          <w:szCs w:val="22"/>
        </w:rPr>
      </w:pPr>
    </w:p>
    <w:p w:rsidR="00DA27B7" w:rsidRPr="003E455B" w:rsidRDefault="00DA27B7" w:rsidP="00DA27B7">
      <w:pPr>
        <w:spacing w:line="360" w:lineRule="auto"/>
        <w:jc w:val="both"/>
        <w:rPr>
          <w:sz w:val="22"/>
          <w:szCs w:val="22"/>
        </w:rPr>
      </w:pPr>
      <w:r w:rsidRPr="003E455B">
        <w:rPr>
          <w:sz w:val="22"/>
          <w:szCs w:val="22"/>
        </w:rPr>
        <w:t>Oświadczam, że w celu wykazania spełniania warunków udziału w postępowaniu, określonych przez zamawiaj</w:t>
      </w:r>
      <w:r w:rsidR="0056040F" w:rsidRPr="003E455B">
        <w:rPr>
          <w:sz w:val="22"/>
          <w:szCs w:val="22"/>
        </w:rPr>
        <w:t>ącego w pkt 5.1</w:t>
      </w:r>
      <w:r w:rsidRPr="003E455B">
        <w:rPr>
          <w:sz w:val="22"/>
          <w:szCs w:val="22"/>
        </w:rPr>
        <w:t xml:space="preserve">. SIWZ, polegam na zasobach następującego/ych podmiotu/ów: </w:t>
      </w:r>
    </w:p>
    <w:p w:rsidR="00DA27B7" w:rsidRPr="003E455B" w:rsidRDefault="00DA27B7" w:rsidP="00DA27B7">
      <w:pPr>
        <w:spacing w:line="360" w:lineRule="auto"/>
        <w:jc w:val="both"/>
        <w:rPr>
          <w:sz w:val="22"/>
          <w:szCs w:val="22"/>
        </w:rPr>
      </w:pPr>
      <w:r w:rsidRPr="003E455B">
        <w:rPr>
          <w:sz w:val="22"/>
          <w:szCs w:val="22"/>
        </w:rPr>
        <w:t>…………………………………………………………………………………………………………..</w:t>
      </w:r>
    </w:p>
    <w:p w:rsidR="00DA27B7" w:rsidRPr="003E455B" w:rsidRDefault="00DA27B7" w:rsidP="00DA27B7">
      <w:pPr>
        <w:spacing w:line="360" w:lineRule="auto"/>
        <w:jc w:val="both"/>
        <w:rPr>
          <w:sz w:val="22"/>
          <w:szCs w:val="22"/>
        </w:rPr>
      </w:pPr>
      <w:r w:rsidRPr="003E455B">
        <w:rPr>
          <w:sz w:val="22"/>
          <w:szCs w:val="22"/>
        </w:rPr>
        <w:t>………….…………………………………….., w następującym zakresie: ……………………………………………………………………………………….…………………</w:t>
      </w:r>
    </w:p>
    <w:p w:rsidR="00DA27B7" w:rsidRPr="003E455B" w:rsidRDefault="00DA27B7" w:rsidP="00DA27B7">
      <w:pPr>
        <w:spacing w:line="360" w:lineRule="auto"/>
        <w:jc w:val="both"/>
        <w:rPr>
          <w:i/>
          <w:sz w:val="22"/>
          <w:szCs w:val="22"/>
        </w:rPr>
      </w:pPr>
      <w:r w:rsidRPr="003E455B">
        <w:rPr>
          <w:sz w:val="22"/>
          <w:szCs w:val="22"/>
        </w:rPr>
        <w:t xml:space="preserve">………………………………………………………………………………………………………… </w:t>
      </w:r>
      <w:r w:rsidRPr="003E455B">
        <w:rPr>
          <w:i/>
          <w:sz w:val="22"/>
          <w:szCs w:val="22"/>
        </w:rPr>
        <w:t>(wskazać podmiot  - podać pełną nazwę/firmę, adres, NIP i określić odpowiedni za</w:t>
      </w:r>
      <w:r w:rsidR="007815CE" w:rsidRPr="003E455B">
        <w:rPr>
          <w:i/>
          <w:sz w:val="22"/>
          <w:szCs w:val="22"/>
        </w:rPr>
        <w:t xml:space="preserve">kres dla wskazanego podmiotu). </w:t>
      </w:r>
    </w:p>
    <w:p w:rsidR="007815CE" w:rsidRPr="003E455B" w:rsidRDefault="007815CE" w:rsidP="00DA27B7">
      <w:pPr>
        <w:spacing w:line="360" w:lineRule="auto"/>
        <w:jc w:val="both"/>
        <w:rPr>
          <w:i/>
          <w:sz w:val="22"/>
          <w:szCs w:val="22"/>
        </w:rPr>
      </w:pPr>
    </w:p>
    <w:p w:rsidR="00DA27B7" w:rsidRPr="003E455B" w:rsidRDefault="00DA27B7" w:rsidP="00DA27B7">
      <w:pPr>
        <w:spacing w:line="360" w:lineRule="auto"/>
        <w:jc w:val="both"/>
        <w:rPr>
          <w:sz w:val="22"/>
          <w:szCs w:val="22"/>
        </w:rPr>
      </w:pPr>
      <w:r w:rsidRPr="003E455B">
        <w:rPr>
          <w:sz w:val="22"/>
          <w:szCs w:val="22"/>
        </w:rPr>
        <w:lastRenderedPageBreak/>
        <w:t>…………….…….</w:t>
      </w:r>
      <w:r w:rsidRPr="003E455B">
        <w:rPr>
          <w:i/>
          <w:sz w:val="22"/>
          <w:szCs w:val="22"/>
        </w:rPr>
        <w:t xml:space="preserve">, </w:t>
      </w:r>
      <w:r w:rsidRPr="003E455B">
        <w:rPr>
          <w:sz w:val="22"/>
          <w:szCs w:val="22"/>
        </w:rPr>
        <w:t xml:space="preserve">dnia ………….……. r. </w:t>
      </w:r>
    </w:p>
    <w:p w:rsidR="00DA27B7" w:rsidRPr="003E455B" w:rsidRDefault="00DA27B7" w:rsidP="00DA27B7">
      <w:pPr>
        <w:ind w:left="4536"/>
        <w:jc w:val="center"/>
        <w:rPr>
          <w:sz w:val="22"/>
          <w:szCs w:val="22"/>
        </w:rPr>
      </w:pPr>
      <w:r w:rsidRPr="003E455B">
        <w:rPr>
          <w:sz w:val="22"/>
          <w:szCs w:val="22"/>
        </w:rPr>
        <w:t>…………………………..………….……………</w:t>
      </w:r>
    </w:p>
    <w:p w:rsidR="00DA27B7" w:rsidRPr="003E455B" w:rsidRDefault="00DA27B7" w:rsidP="00DA27B7">
      <w:pPr>
        <w:ind w:left="4536"/>
        <w:jc w:val="center"/>
        <w:rPr>
          <w:sz w:val="22"/>
          <w:szCs w:val="22"/>
        </w:rPr>
      </w:pPr>
      <w:r w:rsidRPr="003E455B">
        <w:rPr>
          <w:bCs/>
          <w:sz w:val="22"/>
          <w:szCs w:val="22"/>
        </w:rPr>
        <w:t>imię, nazwisko, podpis i pieczątka lub czytelny podpis osoby uprawnionej (osób uprawnionych) do reprezentowania Wykonawcy</w:t>
      </w:r>
    </w:p>
    <w:p w:rsidR="00DA27B7" w:rsidRPr="003E455B" w:rsidRDefault="00DA27B7" w:rsidP="00DA27B7">
      <w:pPr>
        <w:spacing w:line="360" w:lineRule="auto"/>
        <w:ind w:left="5664" w:firstLine="708"/>
        <w:jc w:val="both"/>
        <w:rPr>
          <w:i/>
          <w:sz w:val="22"/>
          <w:szCs w:val="22"/>
        </w:rPr>
      </w:pPr>
    </w:p>
    <w:p w:rsidR="00DA27B7" w:rsidRPr="003E455B" w:rsidRDefault="00DA27B7" w:rsidP="00DA27B7">
      <w:pPr>
        <w:spacing w:line="360" w:lineRule="auto"/>
        <w:ind w:left="5664" w:firstLine="708"/>
        <w:jc w:val="both"/>
        <w:rPr>
          <w:i/>
          <w:sz w:val="22"/>
          <w:szCs w:val="22"/>
        </w:rPr>
      </w:pPr>
    </w:p>
    <w:p w:rsidR="00DA27B7" w:rsidRPr="003E455B" w:rsidRDefault="00DA27B7" w:rsidP="00DA27B7">
      <w:pPr>
        <w:shd w:val="clear" w:color="auto" w:fill="BFBFBF"/>
        <w:spacing w:line="360" w:lineRule="auto"/>
        <w:jc w:val="both"/>
        <w:rPr>
          <w:b/>
          <w:sz w:val="22"/>
          <w:szCs w:val="22"/>
        </w:rPr>
      </w:pPr>
      <w:r w:rsidRPr="003E455B">
        <w:rPr>
          <w:b/>
          <w:sz w:val="22"/>
          <w:szCs w:val="22"/>
        </w:rPr>
        <w:t>OŚWIADCZENIE DOTYCZĄCE PODANYCH INFORMACJI:</w:t>
      </w:r>
    </w:p>
    <w:p w:rsidR="00DA27B7" w:rsidRPr="003E455B" w:rsidRDefault="00DA27B7" w:rsidP="00DA27B7">
      <w:pPr>
        <w:spacing w:line="360" w:lineRule="auto"/>
        <w:jc w:val="both"/>
        <w:rPr>
          <w:sz w:val="22"/>
          <w:szCs w:val="22"/>
        </w:rPr>
      </w:pPr>
    </w:p>
    <w:p w:rsidR="00DA27B7" w:rsidRPr="003E455B" w:rsidRDefault="00DA27B7" w:rsidP="00DA27B7">
      <w:pPr>
        <w:spacing w:line="360" w:lineRule="auto"/>
        <w:jc w:val="both"/>
        <w:rPr>
          <w:sz w:val="22"/>
          <w:szCs w:val="22"/>
        </w:rPr>
      </w:pPr>
      <w:r w:rsidRPr="003E455B">
        <w:rPr>
          <w:sz w:val="22"/>
          <w:szCs w:val="22"/>
        </w:rPr>
        <w:t xml:space="preserve">Oświadczam, że wszystkie informacje podane w powyższych oświadczeniach są aktualne i zgodne </w:t>
      </w:r>
      <w:r w:rsidRPr="003E455B">
        <w:rPr>
          <w:sz w:val="22"/>
          <w:szCs w:val="22"/>
        </w:rPr>
        <w:br/>
        <w:t>z prawdą oraz zostały przedstawione z pełną świadomością konsekwencji wprowadzenia zamawiającego w błąd przy przedstawianiu informacji.</w:t>
      </w:r>
    </w:p>
    <w:p w:rsidR="00DA27B7" w:rsidRPr="003E455B" w:rsidRDefault="00DA27B7" w:rsidP="00DA27B7">
      <w:pPr>
        <w:spacing w:line="360" w:lineRule="auto"/>
        <w:jc w:val="both"/>
        <w:rPr>
          <w:sz w:val="22"/>
          <w:szCs w:val="22"/>
        </w:rPr>
      </w:pPr>
    </w:p>
    <w:p w:rsidR="00DA27B7" w:rsidRPr="003E455B" w:rsidRDefault="00DA27B7" w:rsidP="00DA27B7">
      <w:pPr>
        <w:spacing w:line="360" w:lineRule="auto"/>
        <w:jc w:val="both"/>
        <w:rPr>
          <w:sz w:val="22"/>
          <w:szCs w:val="22"/>
        </w:rPr>
      </w:pPr>
      <w:r w:rsidRPr="003E455B">
        <w:rPr>
          <w:sz w:val="22"/>
          <w:szCs w:val="22"/>
        </w:rPr>
        <w:t>…………….…….</w:t>
      </w:r>
      <w:r w:rsidRPr="003E455B">
        <w:rPr>
          <w:i/>
          <w:sz w:val="22"/>
          <w:szCs w:val="22"/>
        </w:rPr>
        <w:t xml:space="preserve">, </w:t>
      </w:r>
      <w:r w:rsidRPr="003E455B">
        <w:rPr>
          <w:sz w:val="22"/>
          <w:szCs w:val="22"/>
        </w:rPr>
        <w:t xml:space="preserve">dnia ………….……. r. </w:t>
      </w:r>
    </w:p>
    <w:p w:rsidR="00DA27B7" w:rsidRPr="003E455B" w:rsidRDefault="00DA27B7" w:rsidP="00DA27B7">
      <w:pPr>
        <w:ind w:left="4536"/>
        <w:jc w:val="center"/>
        <w:rPr>
          <w:sz w:val="22"/>
          <w:szCs w:val="22"/>
        </w:rPr>
      </w:pPr>
      <w:r w:rsidRPr="003E455B">
        <w:rPr>
          <w:sz w:val="22"/>
          <w:szCs w:val="22"/>
        </w:rPr>
        <w:t>……………………….……………….……………</w:t>
      </w:r>
    </w:p>
    <w:p w:rsidR="00DA27B7" w:rsidRPr="003E455B" w:rsidRDefault="00DA27B7" w:rsidP="00DA27B7">
      <w:pPr>
        <w:ind w:left="4536"/>
        <w:jc w:val="center"/>
        <w:rPr>
          <w:sz w:val="22"/>
          <w:szCs w:val="22"/>
        </w:rPr>
      </w:pPr>
      <w:r w:rsidRPr="003E455B">
        <w:rPr>
          <w:bCs/>
          <w:sz w:val="22"/>
          <w:szCs w:val="22"/>
        </w:rPr>
        <w:t>imię, nazwisko, podpis i pieczątka lub czytelny podpis osoby uprawnionej (osób uprawnionych) do reprezentowania Wykonawcy</w:t>
      </w:r>
    </w:p>
    <w:p w:rsidR="00FD3ABC" w:rsidRPr="003E455B" w:rsidRDefault="00FD3ABC">
      <w:pPr>
        <w:jc w:val="right"/>
        <w:rPr>
          <w:b/>
          <w:sz w:val="22"/>
          <w:szCs w:val="22"/>
        </w:rPr>
      </w:pPr>
    </w:p>
    <w:p w:rsidR="00FD3ABC" w:rsidRPr="003E455B" w:rsidRDefault="00FD3ABC">
      <w:pPr>
        <w:rPr>
          <w:b/>
          <w:sz w:val="22"/>
          <w:szCs w:val="22"/>
        </w:rPr>
      </w:pPr>
    </w:p>
    <w:p w:rsidR="00FD3ABC" w:rsidRPr="003E455B" w:rsidRDefault="00FD3ABC">
      <w:pPr>
        <w:rPr>
          <w:b/>
          <w:sz w:val="22"/>
          <w:szCs w:val="22"/>
        </w:rPr>
      </w:pPr>
    </w:p>
    <w:p w:rsidR="00FD3ABC" w:rsidRPr="003E455B" w:rsidRDefault="00FD3ABC">
      <w:pPr>
        <w:rPr>
          <w:b/>
          <w:sz w:val="22"/>
          <w:szCs w:val="22"/>
        </w:rPr>
      </w:pPr>
    </w:p>
    <w:p w:rsidR="00FD3ABC" w:rsidRPr="003E455B" w:rsidRDefault="00FD3ABC">
      <w:pPr>
        <w:rPr>
          <w:b/>
          <w:sz w:val="22"/>
          <w:szCs w:val="22"/>
        </w:rPr>
      </w:pPr>
    </w:p>
    <w:p w:rsidR="00FD3ABC" w:rsidRPr="003E455B" w:rsidRDefault="00FD3ABC">
      <w:pPr>
        <w:rPr>
          <w:b/>
          <w:sz w:val="22"/>
          <w:szCs w:val="22"/>
        </w:rPr>
      </w:pPr>
    </w:p>
    <w:p w:rsidR="00FD3ABC" w:rsidRPr="003E455B" w:rsidRDefault="00FD3ABC">
      <w:pPr>
        <w:rPr>
          <w:b/>
          <w:sz w:val="22"/>
          <w:szCs w:val="22"/>
        </w:rPr>
      </w:pPr>
    </w:p>
    <w:p w:rsidR="00FD3ABC" w:rsidRPr="003E455B" w:rsidRDefault="00FD3ABC">
      <w:pPr>
        <w:rPr>
          <w:b/>
          <w:sz w:val="22"/>
          <w:szCs w:val="22"/>
        </w:rPr>
      </w:pPr>
    </w:p>
    <w:p w:rsidR="00FD3ABC" w:rsidRPr="003E455B" w:rsidRDefault="00FD3ABC">
      <w:pPr>
        <w:rPr>
          <w:b/>
          <w:sz w:val="22"/>
          <w:szCs w:val="22"/>
        </w:rPr>
      </w:pPr>
    </w:p>
    <w:p w:rsidR="00FD3ABC" w:rsidRPr="003E455B" w:rsidRDefault="00FD3ABC">
      <w:pPr>
        <w:rPr>
          <w:b/>
          <w:sz w:val="22"/>
          <w:szCs w:val="22"/>
        </w:rPr>
      </w:pPr>
    </w:p>
    <w:p w:rsidR="00FD3ABC" w:rsidRPr="003E455B" w:rsidRDefault="00FD3ABC">
      <w:pPr>
        <w:overflowPunct/>
        <w:autoSpaceDE/>
        <w:autoSpaceDN/>
        <w:adjustRightInd/>
        <w:textAlignment w:val="auto"/>
        <w:rPr>
          <w:b/>
          <w:sz w:val="22"/>
          <w:szCs w:val="22"/>
        </w:rPr>
      </w:pPr>
    </w:p>
    <w:p w:rsidR="007815CE" w:rsidRPr="003E455B" w:rsidRDefault="007815CE">
      <w:pPr>
        <w:overflowPunct/>
        <w:autoSpaceDE/>
        <w:autoSpaceDN/>
        <w:adjustRightInd/>
        <w:textAlignment w:val="auto"/>
        <w:rPr>
          <w:b/>
          <w:sz w:val="22"/>
          <w:szCs w:val="22"/>
        </w:rPr>
      </w:pPr>
    </w:p>
    <w:p w:rsidR="007815CE" w:rsidRPr="003E455B" w:rsidRDefault="007815CE">
      <w:pPr>
        <w:overflowPunct/>
        <w:autoSpaceDE/>
        <w:autoSpaceDN/>
        <w:adjustRightInd/>
        <w:textAlignment w:val="auto"/>
        <w:rPr>
          <w:b/>
          <w:sz w:val="22"/>
          <w:szCs w:val="22"/>
        </w:rPr>
      </w:pPr>
    </w:p>
    <w:p w:rsidR="007815CE" w:rsidRPr="003E455B" w:rsidRDefault="007815CE">
      <w:pPr>
        <w:overflowPunct/>
        <w:autoSpaceDE/>
        <w:autoSpaceDN/>
        <w:adjustRightInd/>
        <w:textAlignment w:val="auto"/>
        <w:rPr>
          <w:b/>
          <w:sz w:val="22"/>
          <w:szCs w:val="22"/>
        </w:rPr>
      </w:pPr>
    </w:p>
    <w:p w:rsidR="007815CE" w:rsidRPr="003E455B" w:rsidRDefault="007815CE">
      <w:pPr>
        <w:overflowPunct/>
        <w:autoSpaceDE/>
        <w:autoSpaceDN/>
        <w:adjustRightInd/>
        <w:textAlignment w:val="auto"/>
        <w:rPr>
          <w:b/>
          <w:sz w:val="22"/>
          <w:szCs w:val="22"/>
        </w:rPr>
      </w:pPr>
    </w:p>
    <w:p w:rsidR="007815CE" w:rsidRPr="003E455B" w:rsidRDefault="007815CE">
      <w:pPr>
        <w:overflowPunct/>
        <w:autoSpaceDE/>
        <w:autoSpaceDN/>
        <w:adjustRightInd/>
        <w:textAlignment w:val="auto"/>
        <w:rPr>
          <w:b/>
          <w:sz w:val="22"/>
          <w:szCs w:val="22"/>
        </w:rPr>
      </w:pPr>
    </w:p>
    <w:p w:rsidR="007815CE" w:rsidRPr="003E455B" w:rsidRDefault="007815CE">
      <w:pPr>
        <w:overflowPunct/>
        <w:autoSpaceDE/>
        <w:autoSpaceDN/>
        <w:adjustRightInd/>
        <w:textAlignment w:val="auto"/>
        <w:rPr>
          <w:b/>
          <w:sz w:val="22"/>
          <w:szCs w:val="22"/>
        </w:rPr>
      </w:pPr>
    </w:p>
    <w:p w:rsidR="007815CE" w:rsidRPr="003E455B" w:rsidRDefault="007815CE">
      <w:pPr>
        <w:overflowPunct/>
        <w:autoSpaceDE/>
        <w:autoSpaceDN/>
        <w:adjustRightInd/>
        <w:textAlignment w:val="auto"/>
        <w:rPr>
          <w:b/>
          <w:sz w:val="22"/>
          <w:szCs w:val="22"/>
        </w:rPr>
      </w:pPr>
    </w:p>
    <w:p w:rsidR="007815CE" w:rsidRPr="003E455B" w:rsidRDefault="007815CE">
      <w:pPr>
        <w:overflowPunct/>
        <w:autoSpaceDE/>
        <w:autoSpaceDN/>
        <w:adjustRightInd/>
        <w:textAlignment w:val="auto"/>
        <w:rPr>
          <w:b/>
          <w:sz w:val="22"/>
          <w:szCs w:val="22"/>
        </w:rPr>
      </w:pPr>
    </w:p>
    <w:p w:rsidR="007815CE" w:rsidRPr="003E455B" w:rsidRDefault="007815CE">
      <w:pPr>
        <w:overflowPunct/>
        <w:autoSpaceDE/>
        <w:autoSpaceDN/>
        <w:adjustRightInd/>
        <w:textAlignment w:val="auto"/>
        <w:rPr>
          <w:b/>
          <w:sz w:val="22"/>
          <w:szCs w:val="22"/>
        </w:rPr>
      </w:pPr>
    </w:p>
    <w:p w:rsidR="007815CE" w:rsidRPr="003E455B" w:rsidRDefault="007815CE">
      <w:pPr>
        <w:overflowPunct/>
        <w:autoSpaceDE/>
        <w:autoSpaceDN/>
        <w:adjustRightInd/>
        <w:textAlignment w:val="auto"/>
        <w:rPr>
          <w:b/>
          <w:sz w:val="22"/>
          <w:szCs w:val="22"/>
        </w:rPr>
      </w:pPr>
    </w:p>
    <w:p w:rsidR="007815CE" w:rsidRPr="003E455B" w:rsidRDefault="007815CE">
      <w:pPr>
        <w:overflowPunct/>
        <w:autoSpaceDE/>
        <w:autoSpaceDN/>
        <w:adjustRightInd/>
        <w:textAlignment w:val="auto"/>
        <w:rPr>
          <w:b/>
          <w:sz w:val="22"/>
          <w:szCs w:val="22"/>
        </w:rPr>
      </w:pPr>
    </w:p>
    <w:p w:rsidR="007815CE" w:rsidRPr="003E455B" w:rsidRDefault="007815CE">
      <w:pPr>
        <w:overflowPunct/>
        <w:autoSpaceDE/>
        <w:autoSpaceDN/>
        <w:adjustRightInd/>
        <w:textAlignment w:val="auto"/>
        <w:rPr>
          <w:b/>
          <w:sz w:val="22"/>
          <w:szCs w:val="22"/>
        </w:rPr>
      </w:pPr>
    </w:p>
    <w:p w:rsidR="007815CE" w:rsidRPr="003E455B" w:rsidRDefault="007815CE">
      <w:pPr>
        <w:overflowPunct/>
        <w:autoSpaceDE/>
        <w:autoSpaceDN/>
        <w:adjustRightInd/>
        <w:textAlignment w:val="auto"/>
        <w:rPr>
          <w:b/>
          <w:sz w:val="22"/>
          <w:szCs w:val="22"/>
        </w:rPr>
      </w:pPr>
    </w:p>
    <w:p w:rsidR="007815CE" w:rsidRPr="003E455B" w:rsidRDefault="007815CE">
      <w:pPr>
        <w:overflowPunct/>
        <w:autoSpaceDE/>
        <w:autoSpaceDN/>
        <w:adjustRightInd/>
        <w:textAlignment w:val="auto"/>
        <w:rPr>
          <w:b/>
          <w:sz w:val="22"/>
          <w:szCs w:val="22"/>
        </w:rPr>
      </w:pPr>
    </w:p>
    <w:p w:rsidR="007815CE" w:rsidRPr="003E455B" w:rsidRDefault="007815CE">
      <w:pPr>
        <w:overflowPunct/>
        <w:autoSpaceDE/>
        <w:autoSpaceDN/>
        <w:adjustRightInd/>
        <w:textAlignment w:val="auto"/>
        <w:rPr>
          <w:b/>
          <w:sz w:val="22"/>
          <w:szCs w:val="22"/>
        </w:rPr>
      </w:pPr>
    </w:p>
    <w:p w:rsidR="007815CE" w:rsidRPr="003E455B" w:rsidRDefault="007815CE">
      <w:pPr>
        <w:overflowPunct/>
        <w:autoSpaceDE/>
        <w:autoSpaceDN/>
        <w:adjustRightInd/>
        <w:textAlignment w:val="auto"/>
        <w:rPr>
          <w:b/>
          <w:sz w:val="22"/>
          <w:szCs w:val="22"/>
        </w:rPr>
      </w:pPr>
    </w:p>
    <w:p w:rsidR="007815CE" w:rsidRPr="003E455B" w:rsidRDefault="007815CE">
      <w:pPr>
        <w:overflowPunct/>
        <w:autoSpaceDE/>
        <w:autoSpaceDN/>
        <w:adjustRightInd/>
        <w:textAlignment w:val="auto"/>
        <w:rPr>
          <w:b/>
          <w:sz w:val="22"/>
          <w:szCs w:val="22"/>
        </w:rPr>
      </w:pPr>
    </w:p>
    <w:p w:rsidR="007815CE" w:rsidRPr="003E455B" w:rsidRDefault="007815CE">
      <w:pPr>
        <w:overflowPunct/>
        <w:autoSpaceDE/>
        <w:autoSpaceDN/>
        <w:adjustRightInd/>
        <w:textAlignment w:val="auto"/>
        <w:rPr>
          <w:b/>
          <w:sz w:val="22"/>
          <w:szCs w:val="22"/>
        </w:rPr>
      </w:pPr>
    </w:p>
    <w:p w:rsidR="007815CE" w:rsidRPr="003E455B" w:rsidRDefault="007815CE">
      <w:pPr>
        <w:overflowPunct/>
        <w:autoSpaceDE/>
        <w:autoSpaceDN/>
        <w:adjustRightInd/>
        <w:textAlignment w:val="auto"/>
        <w:rPr>
          <w:b/>
          <w:sz w:val="22"/>
          <w:szCs w:val="22"/>
        </w:rPr>
      </w:pPr>
    </w:p>
    <w:p w:rsidR="007815CE" w:rsidRPr="003E455B" w:rsidRDefault="007815CE">
      <w:pPr>
        <w:overflowPunct/>
        <w:autoSpaceDE/>
        <w:autoSpaceDN/>
        <w:adjustRightInd/>
        <w:textAlignment w:val="auto"/>
        <w:rPr>
          <w:b/>
          <w:sz w:val="22"/>
          <w:szCs w:val="22"/>
        </w:rPr>
      </w:pPr>
    </w:p>
    <w:p w:rsidR="007815CE" w:rsidRPr="003E455B" w:rsidRDefault="007815CE">
      <w:pPr>
        <w:overflowPunct/>
        <w:autoSpaceDE/>
        <w:autoSpaceDN/>
        <w:adjustRightInd/>
        <w:textAlignment w:val="auto"/>
        <w:rPr>
          <w:b/>
          <w:sz w:val="22"/>
          <w:szCs w:val="22"/>
        </w:rPr>
      </w:pPr>
    </w:p>
    <w:p w:rsidR="007815CE" w:rsidRPr="003E455B" w:rsidRDefault="007815CE">
      <w:pPr>
        <w:overflowPunct/>
        <w:autoSpaceDE/>
        <w:autoSpaceDN/>
        <w:adjustRightInd/>
        <w:textAlignment w:val="auto"/>
        <w:rPr>
          <w:b/>
          <w:sz w:val="22"/>
          <w:szCs w:val="22"/>
        </w:rPr>
      </w:pPr>
    </w:p>
    <w:p w:rsidR="00DA27B7" w:rsidRPr="003E455B" w:rsidRDefault="00DA27B7" w:rsidP="00DA27B7">
      <w:pPr>
        <w:ind w:left="5246" w:firstLine="708"/>
        <w:jc w:val="right"/>
        <w:rPr>
          <w:b/>
          <w:sz w:val="22"/>
          <w:szCs w:val="22"/>
        </w:rPr>
      </w:pPr>
      <w:r w:rsidRPr="003E455B">
        <w:rPr>
          <w:b/>
          <w:sz w:val="22"/>
          <w:szCs w:val="22"/>
        </w:rPr>
        <w:t>Załącznik Nr 3</w:t>
      </w:r>
    </w:p>
    <w:p w:rsidR="00DA27B7" w:rsidRPr="003E455B" w:rsidRDefault="00DA27B7" w:rsidP="00DA27B7">
      <w:pPr>
        <w:ind w:left="5246" w:firstLine="708"/>
        <w:rPr>
          <w:b/>
          <w:sz w:val="22"/>
          <w:szCs w:val="22"/>
        </w:rPr>
      </w:pPr>
      <w:r w:rsidRPr="003E455B">
        <w:rPr>
          <w:b/>
          <w:sz w:val="22"/>
          <w:szCs w:val="22"/>
        </w:rPr>
        <w:t>Zamawiający:</w:t>
      </w:r>
    </w:p>
    <w:p w:rsidR="00DA27B7" w:rsidRPr="003E455B" w:rsidRDefault="00DA27B7" w:rsidP="00DA27B7">
      <w:pPr>
        <w:ind w:left="5954"/>
        <w:rPr>
          <w:sz w:val="22"/>
          <w:szCs w:val="22"/>
        </w:rPr>
      </w:pPr>
      <w:r w:rsidRPr="003E455B">
        <w:rPr>
          <w:bCs/>
          <w:sz w:val="22"/>
          <w:szCs w:val="22"/>
        </w:rPr>
        <w:t>Gmina Dąbrowice</w:t>
      </w:r>
    </w:p>
    <w:p w:rsidR="00DA27B7" w:rsidRPr="003E455B" w:rsidRDefault="00DA27B7" w:rsidP="00DA27B7">
      <w:pPr>
        <w:ind w:left="5954"/>
        <w:rPr>
          <w:sz w:val="22"/>
          <w:szCs w:val="22"/>
        </w:rPr>
      </w:pPr>
      <w:r w:rsidRPr="003E455B">
        <w:rPr>
          <w:sz w:val="22"/>
          <w:szCs w:val="22"/>
        </w:rPr>
        <w:t>ul. Nowy Rynek 17,</w:t>
      </w:r>
    </w:p>
    <w:p w:rsidR="00DA27B7" w:rsidRPr="003E455B" w:rsidRDefault="00DA27B7" w:rsidP="00DA27B7">
      <w:pPr>
        <w:ind w:left="5954"/>
        <w:rPr>
          <w:i/>
          <w:sz w:val="22"/>
          <w:szCs w:val="22"/>
        </w:rPr>
      </w:pPr>
      <w:r w:rsidRPr="003E455B">
        <w:rPr>
          <w:sz w:val="22"/>
          <w:szCs w:val="22"/>
        </w:rPr>
        <w:t>99-352 Dąbrowice</w:t>
      </w:r>
    </w:p>
    <w:p w:rsidR="00DA27B7" w:rsidRPr="003E455B" w:rsidRDefault="00DA27B7" w:rsidP="00DA27B7">
      <w:pPr>
        <w:ind w:right="5954"/>
        <w:rPr>
          <w:sz w:val="22"/>
          <w:szCs w:val="22"/>
        </w:rPr>
      </w:pPr>
      <w:r w:rsidRPr="003E455B">
        <w:rPr>
          <w:sz w:val="22"/>
          <w:szCs w:val="22"/>
        </w:rPr>
        <w:t>……………………………………</w:t>
      </w:r>
    </w:p>
    <w:p w:rsidR="00DA27B7" w:rsidRPr="003E455B" w:rsidRDefault="00DA27B7" w:rsidP="00DA27B7">
      <w:pPr>
        <w:ind w:right="5953"/>
        <w:rPr>
          <w:sz w:val="22"/>
          <w:szCs w:val="22"/>
        </w:rPr>
      </w:pPr>
      <w:r w:rsidRPr="003E455B">
        <w:rPr>
          <w:sz w:val="22"/>
          <w:szCs w:val="22"/>
        </w:rPr>
        <w:t xml:space="preserve">pełna nazwa/firma, adres Wykonawcy </w:t>
      </w:r>
    </w:p>
    <w:p w:rsidR="00DA27B7" w:rsidRPr="003E455B" w:rsidRDefault="00DA27B7" w:rsidP="00DA27B7">
      <w:pPr>
        <w:rPr>
          <w:sz w:val="22"/>
          <w:szCs w:val="22"/>
        </w:rPr>
      </w:pPr>
    </w:p>
    <w:p w:rsidR="00DA27B7" w:rsidRPr="003E455B" w:rsidRDefault="00DA27B7" w:rsidP="00DA27B7">
      <w:pPr>
        <w:spacing w:after="120" w:line="360" w:lineRule="auto"/>
        <w:jc w:val="center"/>
        <w:rPr>
          <w:b/>
          <w:sz w:val="22"/>
          <w:szCs w:val="22"/>
          <w:u w:val="single"/>
        </w:rPr>
      </w:pPr>
      <w:r w:rsidRPr="003E455B">
        <w:rPr>
          <w:b/>
          <w:sz w:val="22"/>
          <w:szCs w:val="22"/>
          <w:u w:val="single"/>
        </w:rPr>
        <w:t xml:space="preserve">Oświadczenie wykonawcy </w:t>
      </w:r>
    </w:p>
    <w:p w:rsidR="00DA27B7" w:rsidRPr="003E455B" w:rsidRDefault="00DA27B7" w:rsidP="00DA27B7">
      <w:pPr>
        <w:spacing w:line="360" w:lineRule="auto"/>
        <w:jc w:val="center"/>
        <w:rPr>
          <w:b/>
          <w:sz w:val="22"/>
          <w:szCs w:val="22"/>
        </w:rPr>
      </w:pPr>
      <w:r w:rsidRPr="003E455B">
        <w:rPr>
          <w:b/>
          <w:sz w:val="22"/>
          <w:szCs w:val="22"/>
        </w:rPr>
        <w:t xml:space="preserve">składane na podstawie art. 25a ust. 1 ustawy z dnia 29 stycznia 2004 r. </w:t>
      </w:r>
    </w:p>
    <w:p w:rsidR="00DA27B7" w:rsidRPr="003E455B" w:rsidRDefault="00DA27B7" w:rsidP="00DA27B7">
      <w:pPr>
        <w:spacing w:line="360" w:lineRule="auto"/>
        <w:jc w:val="center"/>
        <w:rPr>
          <w:b/>
          <w:sz w:val="22"/>
          <w:szCs w:val="22"/>
        </w:rPr>
      </w:pPr>
      <w:r w:rsidRPr="003E455B">
        <w:rPr>
          <w:b/>
          <w:sz w:val="22"/>
          <w:szCs w:val="22"/>
        </w:rPr>
        <w:t xml:space="preserve"> Prawo zamówień publicznych (dalej jako: ustawa Pzp), </w:t>
      </w:r>
    </w:p>
    <w:p w:rsidR="00DA27B7" w:rsidRPr="003E455B" w:rsidRDefault="00DA27B7" w:rsidP="00DA27B7">
      <w:pPr>
        <w:spacing w:before="120" w:line="360" w:lineRule="auto"/>
        <w:jc w:val="center"/>
        <w:rPr>
          <w:b/>
          <w:sz w:val="22"/>
          <w:szCs w:val="22"/>
          <w:u w:val="single"/>
        </w:rPr>
      </w:pPr>
      <w:r w:rsidRPr="003E455B">
        <w:rPr>
          <w:b/>
          <w:sz w:val="22"/>
          <w:szCs w:val="22"/>
          <w:u w:val="single"/>
        </w:rPr>
        <w:t>DOTYCZĄCE PRZESŁANEK WYKLUCZENIA Z POSTĘPOWANIA</w:t>
      </w:r>
    </w:p>
    <w:p w:rsidR="00DA27B7" w:rsidRPr="003E455B" w:rsidRDefault="00DA27B7" w:rsidP="00DA27B7">
      <w:pPr>
        <w:spacing w:line="360" w:lineRule="auto"/>
        <w:jc w:val="both"/>
        <w:rPr>
          <w:sz w:val="22"/>
          <w:szCs w:val="22"/>
        </w:rPr>
      </w:pPr>
    </w:p>
    <w:p w:rsidR="00DA27B7" w:rsidRPr="003E455B" w:rsidRDefault="00DA27B7" w:rsidP="00DA27B7">
      <w:pPr>
        <w:ind w:firstLine="2"/>
        <w:jc w:val="both"/>
        <w:rPr>
          <w:b/>
          <w:sz w:val="22"/>
          <w:szCs w:val="22"/>
        </w:rPr>
      </w:pPr>
      <w:r w:rsidRPr="003E455B">
        <w:rPr>
          <w:sz w:val="22"/>
          <w:szCs w:val="22"/>
        </w:rPr>
        <w:t>Na potrzeby postępowania o udzielenie zamówienia publicznego pn. „</w:t>
      </w:r>
      <w:r w:rsidRPr="003E455B">
        <w:rPr>
          <w:b/>
          <w:bCs/>
          <w:i/>
          <w:sz w:val="22"/>
          <w:szCs w:val="22"/>
        </w:rPr>
        <w:t xml:space="preserve">Świadczenie usługi odbioru </w:t>
      </w:r>
      <w:r w:rsidR="004D3B0B" w:rsidRPr="003E455B">
        <w:rPr>
          <w:b/>
          <w:bCs/>
          <w:i/>
          <w:sz w:val="22"/>
          <w:szCs w:val="22"/>
        </w:rPr>
        <w:br/>
      </w:r>
      <w:r w:rsidRPr="003E455B">
        <w:rPr>
          <w:b/>
          <w:bCs/>
          <w:i/>
          <w:sz w:val="22"/>
          <w:szCs w:val="22"/>
        </w:rPr>
        <w:t>i zagospodarowania odpadów komunalnych od właścicieli nieruchomości na terenie Gminy Dąbrowice”</w:t>
      </w:r>
      <w:r w:rsidRPr="003E455B">
        <w:rPr>
          <w:sz w:val="22"/>
          <w:szCs w:val="22"/>
        </w:rPr>
        <w:t>, prowadzonego przez Gminę Dąbrowice</w:t>
      </w:r>
      <w:r w:rsidRPr="003E455B">
        <w:rPr>
          <w:i/>
          <w:sz w:val="22"/>
          <w:szCs w:val="22"/>
        </w:rPr>
        <w:t xml:space="preserve">, </w:t>
      </w:r>
      <w:r w:rsidRPr="003E455B">
        <w:rPr>
          <w:sz w:val="22"/>
          <w:szCs w:val="22"/>
        </w:rPr>
        <w:t>oświadczam, co następuje:</w:t>
      </w:r>
    </w:p>
    <w:p w:rsidR="00DA27B7" w:rsidRPr="003E455B" w:rsidRDefault="00DA27B7" w:rsidP="00DA27B7">
      <w:pPr>
        <w:spacing w:line="360" w:lineRule="auto"/>
        <w:jc w:val="both"/>
        <w:rPr>
          <w:sz w:val="22"/>
          <w:szCs w:val="22"/>
        </w:rPr>
      </w:pPr>
    </w:p>
    <w:p w:rsidR="00DA27B7" w:rsidRPr="003E455B" w:rsidRDefault="00DA27B7" w:rsidP="00DA27B7">
      <w:pPr>
        <w:shd w:val="clear" w:color="auto" w:fill="BFBFBF"/>
        <w:spacing w:line="360" w:lineRule="auto"/>
        <w:rPr>
          <w:b/>
          <w:sz w:val="22"/>
          <w:szCs w:val="22"/>
        </w:rPr>
      </w:pPr>
      <w:r w:rsidRPr="003E455B">
        <w:rPr>
          <w:b/>
          <w:sz w:val="22"/>
          <w:szCs w:val="22"/>
        </w:rPr>
        <w:t>OŚWIADCZENIA DOTYCZĄCE WYKONAWCY:</w:t>
      </w:r>
    </w:p>
    <w:p w:rsidR="00DA27B7" w:rsidRPr="003E455B" w:rsidRDefault="00DA27B7" w:rsidP="00DA27B7">
      <w:pPr>
        <w:pStyle w:val="Akapitzlist"/>
        <w:spacing w:line="360" w:lineRule="auto"/>
        <w:jc w:val="both"/>
        <w:rPr>
          <w:rFonts w:ascii="Times New Roman" w:hAnsi="Times New Roman"/>
        </w:rPr>
      </w:pPr>
    </w:p>
    <w:p w:rsidR="00DA27B7" w:rsidRPr="003E455B" w:rsidRDefault="00DA27B7" w:rsidP="00507BDE">
      <w:pPr>
        <w:pStyle w:val="Akapitzlist"/>
        <w:numPr>
          <w:ilvl w:val="0"/>
          <w:numId w:val="63"/>
        </w:numPr>
        <w:spacing w:line="360" w:lineRule="auto"/>
        <w:ind w:left="426"/>
        <w:jc w:val="both"/>
        <w:rPr>
          <w:rFonts w:ascii="Times New Roman" w:hAnsi="Times New Roman"/>
        </w:rPr>
      </w:pPr>
      <w:r w:rsidRPr="003E455B">
        <w:rPr>
          <w:rFonts w:ascii="Times New Roman" w:hAnsi="Times New Roman"/>
        </w:rPr>
        <w:t>Oświadczam, że nie podlegam wykluczeniu z postępowania na podstawie art. 24 ust 1 pkt 12-23 ustawy Pzp.</w:t>
      </w:r>
    </w:p>
    <w:p w:rsidR="00DA27B7" w:rsidRPr="003E455B" w:rsidRDefault="00DA27B7" w:rsidP="00507BDE">
      <w:pPr>
        <w:pStyle w:val="Akapitzlist"/>
        <w:numPr>
          <w:ilvl w:val="0"/>
          <w:numId w:val="63"/>
        </w:numPr>
        <w:spacing w:line="360" w:lineRule="auto"/>
        <w:ind w:left="426"/>
        <w:jc w:val="both"/>
        <w:rPr>
          <w:rFonts w:ascii="Times New Roman" w:hAnsi="Times New Roman"/>
        </w:rPr>
      </w:pPr>
      <w:r w:rsidRPr="003E455B">
        <w:rPr>
          <w:rFonts w:ascii="Times New Roman" w:hAnsi="Times New Roman"/>
        </w:rPr>
        <w:t>Oświadczam, że nie podlegam wykluczeniu z postępowania na podstawie art. 24 ust. 5 pkt 1 ustawy Pzp.</w:t>
      </w:r>
    </w:p>
    <w:p w:rsidR="00DA27B7" w:rsidRPr="003E455B" w:rsidRDefault="00DA27B7" w:rsidP="00DA27B7">
      <w:pPr>
        <w:spacing w:line="360" w:lineRule="auto"/>
        <w:jc w:val="both"/>
        <w:rPr>
          <w:sz w:val="22"/>
          <w:szCs w:val="22"/>
        </w:rPr>
      </w:pPr>
    </w:p>
    <w:p w:rsidR="00DA27B7" w:rsidRPr="003E455B" w:rsidRDefault="00DA27B7" w:rsidP="00DA27B7">
      <w:pPr>
        <w:spacing w:line="360" w:lineRule="auto"/>
        <w:jc w:val="both"/>
        <w:rPr>
          <w:sz w:val="22"/>
          <w:szCs w:val="22"/>
        </w:rPr>
      </w:pPr>
      <w:r w:rsidRPr="003E455B">
        <w:rPr>
          <w:sz w:val="22"/>
          <w:szCs w:val="22"/>
        </w:rPr>
        <w:t>…………….…….</w:t>
      </w:r>
      <w:r w:rsidRPr="003E455B">
        <w:rPr>
          <w:i/>
          <w:sz w:val="22"/>
          <w:szCs w:val="22"/>
        </w:rPr>
        <w:t xml:space="preserve">, </w:t>
      </w:r>
      <w:r w:rsidRPr="003E455B">
        <w:rPr>
          <w:sz w:val="22"/>
          <w:szCs w:val="22"/>
        </w:rPr>
        <w:t xml:space="preserve">dnia ………….……. r. </w:t>
      </w:r>
    </w:p>
    <w:p w:rsidR="00DA27B7" w:rsidRPr="003E455B" w:rsidRDefault="00DA27B7" w:rsidP="00DA27B7">
      <w:pPr>
        <w:ind w:left="4536"/>
        <w:rPr>
          <w:sz w:val="22"/>
          <w:szCs w:val="22"/>
        </w:rPr>
      </w:pPr>
      <w:r w:rsidRPr="003E455B">
        <w:rPr>
          <w:sz w:val="22"/>
          <w:szCs w:val="22"/>
        </w:rPr>
        <w:t>…………….………………………….……………</w:t>
      </w:r>
    </w:p>
    <w:p w:rsidR="00DA27B7" w:rsidRPr="003E455B" w:rsidRDefault="00DA27B7" w:rsidP="00DA27B7">
      <w:pPr>
        <w:ind w:left="4536"/>
        <w:jc w:val="center"/>
        <w:rPr>
          <w:sz w:val="22"/>
          <w:szCs w:val="22"/>
        </w:rPr>
      </w:pPr>
      <w:r w:rsidRPr="003E455B">
        <w:rPr>
          <w:bCs/>
          <w:sz w:val="22"/>
          <w:szCs w:val="22"/>
        </w:rPr>
        <w:t>imię, nazwisko, podpis i pieczątka lub czytelny podpis osoby uprawnionej (osób uprawnionych) do reprezentowania Wykonawcy</w:t>
      </w:r>
    </w:p>
    <w:p w:rsidR="00DA27B7" w:rsidRPr="003E455B" w:rsidRDefault="00DA27B7" w:rsidP="00DA27B7">
      <w:pPr>
        <w:spacing w:line="360" w:lineRule="auto"/>
        <w:ind w:left="5664" w:firstLine="708"/>
        <w:jc w:val="both"/>
        <w:rPr>
          <w:i/>
          <w:sz w:val="22"/>
          <w:szCs w:val="22"/>
        </w:rPr>
      </w:pPr>
    </w:p>
    <w:p w:rsidR="00DA27B7" w:rsidRPr="003E455B" w:rsidRDefault="00DA27B7" w:rsidP="00DA27B7">
      <w:pPr>
        <w:spacing w:line="360" w:lineRule="auto"/>
        <w:jc w:val="both"/>
        <w:rPr>
          <w:sz w:val="22"/>
          <w:szCs w:val="22"/>
        </w:rPr>
      </w:pPr>
    </w:p>
    <w:p w:rsidR="00DA27B7" w:rsidRPr="003E455B" w:rsidRDefault="00DA27B7" w:rsidP="00DA27B7">
      <w:pPr>
        <w:spacing w:line="360" w:lineRule="auto"/>
        <w:jc w:val="both"/>
        <w:rPr>
          <w:sz w:val="22"/>
          <w:szCs w:val="22"/>
        </w:rPr>
      </w:pPr>
      <w:r w:rsidRPr="003E455B">
        <w:rPr>
          <w:sz w:val="22"/>
          <w:szCs w:val="22"/>
        </w:rPr>
        <w:t>Oświadczam, że zachodzą w stosunku do mnie podstawy wykluczenia z postępowania na podstawie art. …………. ustawy Pzp</w:t>
      </w:r>
      <w:r w:rsidRPr="003E455B">
        <w:rPr>
          <w:i/>
          <w:sz w:val="22"/>
          <w:szCs w:val="22"/>
        </w:rPr>
        <w:t>(podać mającą zastosowanie podstawę wykluczenia spośród wymienionych w art. 24 ust. 1 pkt 13-14, 16-20 lub art. 24 ust. 5 ustawy Pzp).</w:t>
      </w:r>
      <w:r w:rsidRPr="003E455B">
        <w:rPr>
          <w:sz w:val="22"/>
          <w:szCs w:val="22"/>
        </w:rPr>
        <w:t xml:space="preserve"> Jednocześnie oświadczam, że </w:t>
      </w:r>
      <w:r w:rsidR="004D3B0B" w:rsidRPr="003E455B">
        <w:rPr>
          <w:sz w:val="22"/>
          <w:szCs w:val="22"/>
        </w:rPr>
        <w:br/>
      </w:r>
      <w:r w:rsidRPr="003E455B">
        <w:rPr>
          <w:sz w:val="22"/>
          <w:szCs w:val="22"/>
        </w:rPr>
        <w:t>w związku z ww. okolicznością, na podstawie art. 24 ust. 8 ustawy Pzp podjąłem następujące środki naprawcze:</w:t>
      </w:r>
    </w:p>
    <w:p w:rsidR="00DA27B7" w:rsidRPr="003E455B" w:rsidRDefault="00DA27B7" w:rsidP="00DA27B7">
      <w:pPr>
        <w:spacing w:line="360" w:lineRule="auto"/>
        <w:jc w:val="both"/>
        <w:rPr>
          <w:sz w:val="22"/>
          <w:szCs w:val="22"/>
        </w:rPr>
      </w:pPr>
      <w:r w:rsidRPr="003E455B">
        <w:rPr>
          <w:sz w:val="22"/>
          <w:szCs w:val="22"/>
        </w:rPr>
        <w:t>…………………………………………………………………………………………………</w:t>
      </w:r>
    </w:p>
    <w:p w:rsidR="00DA27B7" w:rsidRPr="003E455B" w:rsidRDefault="00DA27B7" w:rsidP="00DA27B7">
      <w:pPr>
        <w:spacing w:line="360" w:lineRule="auto"/>
        <w:jc w:val="both"/>
        <w:rPr>
          <w:sz w:val="22"/>
          <w:szCs w:val="22"/>
        </w:rPr>
      </w:pPr>
      <w:r w:rsidRPr="003E455B">
        <w:rPr>
          <w:sz w:val="22"/>
          <w:szCs w:val="22"/>
        </w:rPr>
        <w:t>…………………………………………………………………………………………..…………………...........…………………………………………………………………………………</w:t>
      </w:r>
    </w:p>
    <w:p w:rsidR="00DA27B7" w:rsidRPr="003E455B" w:rsidRDefault="00DA27B7" w:rsidP="00DA27B7">
      <w:pPr>
        <w:spacing w:line="360" w:lineRule="auto"/>
        <w:jc w:val="both"/>
        <w:rPr>
          <w:sz w:val="22"/>
          <w:szCs w:val="22"/>
        </w:rPr>
      </w:pPr>
      <w:r w:rsidRPr="003E455B">
        <w:rPr>
          <w:sz w:val="22"/>
          <w:szCs w:val="22"/>
        </w:rPr>
        <w:t>…………….…….</w:t>
      </w:r>
      <w:r w:rsidRPr="003E455B">
        <w:rPr>
          <w:i/>
          <w:sz w:val="22"/>
          <w:szCs w:val="22"/>
        </w:rPr>
        <w:t xml:space="preserve">, </w:t>
      </w:r>
      <w:r w:rsidRPr="003E455B">
        <w:rPr>
          <w:sz w:val="22"/>
          <w:szCs w:val="22"/>
        </w:rPr>
        <w:t xml:space="preserve">dnia ………….……. r. </w:t>
      </w:r>
    </w:p>
    <w:p w:rsidR="00DA27B7" w:rsidRPr="003E455B" w:rsidRDefault="00DA27B7" w:rsidP="00DA27B7">
      <w:pPr>
        <w:ind w:left="4536"/>
        <w:jc w:val="center"/>
        <w:rPr>
          <w:sz w:val="22"/>
          <w:szCs w:val="22"/>
        </w:rPr>
      </w:pPr>
      <w:r w:rsidRPr="003E455B">
        <w:rPr>
          <w:sz w:val="22"/>
          <w:szCs w:val="22"/>
        </w:rPr>
        <w:lastRenderedPageBreak/>
        <w:t>…………………………..…………….…………</w:t>
      </w:r>
    </w:p>
    <w:p w:rsidR="00DA27B7" w:rsidRPr="003E455B" w:rsidRDefault="00DA27B7" w:rsidP="00DA27B7">
      <w:pPr>
        <w:ind w:left="4536"/>
        <w:jc w:val="center"/>
        <w:rPr>
          <w:sz w:val="22"/>
          <w:szCs w:val="22"/>
        </w:rPr>
      </w:pPr>
      <w:r w:rsidRPr="003E455B">
        <w:rPr>
          <w:bCs/>
          <w:sz w:val="22"/>
          <w:szCs w:val="22"/>
        </w:rPr>
        <w:t>imię, nazwisko, podpis i pieczątka lub czytelny podpis osoby uprawnionej (osób uprawnionych) do reprezentowania Wykonawcy</w:t>
      </w:r>
    </w:p>
    <w:p w:rsidR="00DA27B7" w:rsidRPr="003E455B" w:rsidRDefault="00DA27B7" w:rsidP="00DA27B7">
      <w:pPr>
        <w:spacing w:line="360" w:lineRule="auto"/>
        <w:jc w:val="both"/>
        <w:rPr>
          <w:i/>
          <w:sz w:val="22"/>
          <w:szCs w:val="22"/>
        </w:rPr>
      </w:pPr>
    </w:p>
    <w:p w:rsidR="00DA27B7" w:rsidRPr="003E455B" w:rsidRDefault="00DA27B7" w:rsidP="00DA27B7">
      <w:pPr>
        <w:shd w:val="clear" w:color="auto" w:fill="BFBFBF"/>
        <w:spacing w:line="360" w:lineRule="auto"/>
        <w:jc w:val="both"/>
        <w:rPr>
          <w:b/>
          <w:sz w:val="22"/>
          <w:szCs w:val="22"/>
        </w:rPr>
      </w:pPr>
      <w:r w:rsidRPr="003E455B">
        <w:rPr>
          <w:b/>
          <w:sz w:val="22"/>
          <w:szCs w:val="22"/>
        </w:rPr>
        <w:t>OŚWIADCZENIE DOTYCZĄCE PODMIOTU, NA KTÓREGO ZASOBY POWOŁUJE SIĘ WYKONAWCA:</w:t>
      </w:r>
    </w:p>
    <w:p w:rsidR="00DA27B7" w:rsidRPr="003E455B" w:rsidRDefault="00DA27B7" w:rsidP="00DA27B7">
      <w:pPr>
        <w:spacing w:line="360" w:lineRule="auto"/>
        <w:jc w:val="both"/>
        <w:rPr>
          <w:b/>
          <w:sz w:val="22"/>
          <w:szCs w:val="22"/>
        </w:rPr>
      </w:pPr>
    </w:p>
    <w:p w:rsidR="00DA27B7" w:rsidRPr="003E455B" w:rsidRDefault="00DA27B7" w:rsidP="00DA27B7">
      <w:pPr>
        <w:spacing w:line="360" w:lineRule="auto"/>
        <w:jc w:val="both"/>
        <w:rPr>
          <w:sz w:val="22"/>
          <w:szCs w:val="22"/>
        </w:rPr>
      </w:pPr>
      <w:r w:rsidRPr="003E455B">
        <w:rPr>
          <w:sz w:val="22"/>
          <w:szCs w:val="22"/>
        </w:rPr>
        <w:t>Oświadczam, że następujący/e podmiot/y, na którego/ych zasoby powołuję się w niniejszym postępowaniu, tj.:</w:t>
      </w:r>
    </w:p>
    <w:p w:rsidR="00DA27B7" w:rsidRPr="003E455B" w:rsidRDefault="00DA27B7" w:rsidP="00DA27B7">
      <w:pPr>
        <w:spacing w:line="360" w:lineRule="auto"/>
        <w:jc w:val="both"/>
        <w:rPr>
          <w:sz w:val="22"/>
          <w:szCs w:val="22"/>
        </w:rPr>
      </w:pPr>
      <w:r w:rsidRPr="003E455B">
        <w:rPr>
          <w:sz w:val="22"/>
          <w:szCs w:val="22"/>
        </w:rPr>
        <w:t xml:space="preserve"> …………………………………………………………………….…………………………………….. </w:t>
      </w:r>
    </w:p>
    <w:p w:rsidR="00DA27B7" w:rsidRPr="003E455B" w:rsidRDefault="00DA27B7" w:rsidP="00DA27B7">
      <w:pPr>
        <w:spacing w:line="360" w:lineRule="auto"/>
        <w:jc w:val="both"/>
        <w:rPr>
          <w:i/>
          <w:sz w:val="22"/>
          <w:szCs w:val="22"/>
        </w:rPr>
      </w:pPr>
      <w:r w:rsidRPr="003E455B">
        <w:rPr>
          <w:i/>
          <w:sz w:val="22"/>
          <w:szCs w:val="22"/>
        </w:rPr>
        <w:t xml:space="preserve">(podać pełną nazwę/firmę, adres, NIP podmiotu) </w:t>
      </w:r>
      <w:r w:rsidRPr="003E455B">
        <w:rPr>
          <w:sz w:val="22"/>
          <w:szCs w:val="22"/>
        </w:rPr>
        <w:t xml:space="preserve">nie podlega/ją wykluczeniu z postępowania </w:t>
      </w:r>
      <w:r w:rsidR="004D3B0B" w:rsidRPr="003E455B">
        <w:rPr>
          <w:sz w:val="22"/>
          <w:szCs w:val="22"/>
        </w:rPr>
        <w:br/>
      </w:r>
      <w:r w:rsidRPr="003E455B">
        <w:rPr>
          <w:sz w:val="22"/>
          <w:szCs w:val="22"/>
        </w:rPr>
        <w:t>o udzielenie zamówienia.</w:t>
      </w:r>
    </w:p>
    <w:p w:rsidR="00DA27B7" w:rsidRPr="003E455B" w:rsidRDefault="00DA27B7" w:rsidP="00DA27B7">
      <w:pPr>
        <w:spacing w:line="360" w:lineRule="auto"/>
        <w:jc w:val="both"/>
        <w:rPr>
          <w:sz w:val="22"/>
          <w:szCs w:val="22"/>
        </w:rPr>
      </w:pPr>
      <w:r w:rsidRPr="003E455B">
        <w:rPr>
          <w:sz w:val="22"/>
          <w:szCs w:val="22"/>
        </w:rPr>
        <w:t>…………….…….</w:t>
      </w:r>
      <w:r w:rsidRPr="003E455B">
        <w:rPr>
          <w:i/>
          <w:sz w:val="22"/>
          <w:szCs w:val="22"/>
        </w:rPr>
        <w:t xml:space="preserve">, </w:t>
      </w:r>
      <w:r w:rsidRPr="003E455B">
        <w:rPr>
          <w:sz w:val="22"/>
          <w:szCs w:val="22"/>
        </w:rPr>
        <w:t xml:space="preserve">dnia ………….……. r. </w:t>
      </w:r>
    </w:p>
    <w:p w:rsidR="00DA27B7" w:rsidRPr="003E455B" w:rsidRDefault="00DA27B7" w:rsidP="00DA27B7">
      <w:pPr>
        <w:ind w:left="4536"/>
        <w:rPr>
          <w:sz w:val="22"/>
          <w:szCs w:val="22"/>
        </w:rPr>
      </w:pPr>
      <w:r w:rsidRPr="003E455B">
        <w:rPr>
          <w:sz w:val="22"/>
          <w:szCs w:val="22"/>
        </w:rPr>
        <w:t>…………….………………………….…………</w:t>
      </w:r>
    </w:p>
    <w:p w:rsidR="00DA27B7" w:rsidRPr="003E455B" w:rsidRDefault="00DA27B7" w:rsidP="00DA27B7">
      <w:pPr>
        <w:ind w:left="4536"/>
        <w:jc w:val="center"/>
        <w:rPr>
          <w:sz w:val="22"/>
          <w:szCs w:val="22"/>
        </w:rPr>
      </w:pPr>
      <w:r w:rsidRPr="003E455B">
        <w:rPr>
          <w:bCs/>
          <w:sz w:val="22"/>
          <w:szCs w:val="22"/>
        </w:rPr>
        <w:t>imię, nazwisko, podpis i pieczątka lub czytelny podpis osoby uprawnionej (osób uprawnionych) do reprezentowania Wykonawcy</w:t>
      </w:r>
    </w:p>
    <w:p w:rsidR="00DA27B7" w:rsidRPr="003E455B" w:rsidRDefault="00DA27B7" w:rsidP="00DA27B7">
      <w:pPr>
        <w:spacing w:line="360" w:lineRule="auto"/>
        <w:jc w:val="both"/>
        <w:rPr>
          <w:b/>
          <w:sz w:val="22"/>
          <w:szCs w:val="22"/>
        </w:rPr>
      </w:pPr>
    </w:p>
    <w:p w:rsidR="00DA27B7" w:rsidRPr="003E455B" w:rsidRDefault="00DA27B7" w:rsidP="00DA27B7">
      <w:pPr>
        <w:spacing w:line="360" w:lineRule="auto"/>
        <w:jc w:val="both"/>
        <w:rPr>
          <w:b/>
          <w:sz w:val="22"/>
          <w:szCs w:val="22"/>
        </w:rPr>
      </w:pPr>
    </w:p>
    <w:p w:rsidR="00DA27B7" w:rsidRPr="003E455B" w:rsidRDefault="00DA27B7" w:rsidP="00DA27B7">
      <w:pPr>
        <w:shd w:val="clear" w:color="auto" w:fill="BFBFBF"/>
        <w:spacing w:line="360" w:lineRule="auto"/>
        <w:jc w:val="both"/>
        <w:rPr>
          <w:b/>
          <w:sz w:val="22"/>
          <w:szCs w:val="22"/>
        </w:rPr>
      </w:pPr>
      <w:r w:rsidRPr="003E455B">
        <w:rPr>
          <w:b/>
          <w:sz w:val="22"/>
          <w:szCs w:val="22"/>
        </w:rPr>
        <w:t>OŚWIADCZENIE DOTYCZĄCE PODANYCH INFORMACJI:</w:t>
      </w:r>
    </w:p>
    <w:p w:rsidR="00DA27B7" w:rsidRPr="003E455B" w:rsidRDefault="00DA27B7" w:rsidP="00DA27B7">
      <w:pPr>
        <w:spacing w:line="360" w:lineRule="auto"/>
        <w:jc w:val="both"/>
        <w:rPr>
          <w:b/>
          <w:sz w:val="22"/>
          <w:szCs w:val="22"/>
        </w:rPr>
      </w:pPr>
    </w:p>
    <w:p w:rsidR="00DA27B7" w:rsidRPr="003E455B" w:rsidRDefault="00DA27B7" w:rsidP="00DA27B7">
      <w:pPr>
        <w:spacing w:line="360" w:lineRule="auto"/>
        <w:jc w:val="both"/>
        <w:rPr>
          <w:sz w:val="22"/>
          <w:szCs w:val="22"/>
        </w:rPr>
      </w:pPr>
      <w:r w:rsidRPr="003E455B">
        <w:rPr>
          <w:sz w:val="22"/>
          <w:szCs w:val="22"/>
        </w:rPr>
        <w:t>Oświadczam, że wszystkie informacje podane w powyższych oświadczeniach są aktualne i zgodne z prawdą oraz zostały przedstawione z pełną świadomością konsekwencji wprowadzenia zamawiającego w błąd przy przedstawianiu informacji.</w:t>
      </w:r>
    </w:p>
    <w:p w:rsidR="00DA27B7" w:rsidRPr="003E455B" w:rsidRDefault="00DA27B7" w:rsidP="00DA27B7">
      <w:pPr>
        <w:spacing w:line="360" w:lineRule="auto"/>
        <w:jc w:val="both"/>
        <w:rPr>
          <w:sz w:val="22"/>
          <w:szCs w:val="22"/>
        </w:rPr>
      </w:pPr>
    </w:p>
    <w:p w:rsidR="00DA27B7" w:rsidRPr="003E455B" w:rsidRDefault="00DA27B7" w:rsidP="00DA27B7">
      <w:pPr>
        <w:spacing w:line="360" w:lineRule="auto"/>
        <w:jc w:val="both"/>
        <w:rPr>
          <w:sz w:val="22"/>
          <w:szCs w:val="22"/>
        </w:rPr>
      </w:pPr>
    </w:p>
    <w:p w:rsidR="00DA27B7" w:rsidRPr="003E455B" w:rsidRDefault="00DA27B7" w:rsidP="00DA27B7">
      <w:pPr>
        <w:spacing w:line="360" w:lineRule="auto"/>
        <w:jc w:val="both"/>
        <w:rPr>
          <w:sz w:val="22"/>
          <w:szCs w:val="22"/>
        </w:rPr>
      </w:pPr>
      <w:r w:rsidRPr="003E455B">
        <w:rPr>
          <w:sz w:val="22"/>
          <w:szCs w:val="22"/>
        </w:rPr>
        <w:t>…………….…….</w:t>
      </w:r>
      <w:r w:rsidRPr="003E455B">
        <w:rPr>
          <w:i/>
          <w:sz w:val="22"/>
          <w:szCs w:val="22"/>
        </w:rPr>
        <w:t xml:space="preserve">, </w:t>
      </w:r>
      <w:r w:rsidRPr="003E455B">
        <w:rPr>
          <w:sz w:val="22"/>
          <w:szCs w:val="22"/>
        </w:rPr>
        <w:t xml:space="preserve">dnia ………….……. r. </w:t>
      </w:r>
    </w:p>
    <w:p w:rsidR="00DA27B7" w:rsidRPr="003E455B" w:rsidRDefault="00DA27B7" w:rsidP="00DA27B7">
      <w:pPr>
        <w:ind w:left="4536"/>
        <w:jc w:val="center"/>
        <w:rPr>
          <w:sz w:val="22"/>
          <w:szCs w:val="22"/>
        </w:rPr>
      </w:pPr>
      <w:r w:rsidRPr="003E455B">
        <w:rPr>
          <w:sz w:val="22"/>
          <w:szCs w:val="22"/>
        </w:rPr>
        <w:t>………………………………………….………</w:t>
      </w:r>
    </w:p>
    <w:p w:rsidR="00DA27B7" w:rsidRPr="003E455B" w:rsidRDefault="00DA27B7" w:rsidP="00DA27B7">
      <w:pPr>
        <w:ind w:left="4536"/>
        <w:jc w:val="center"/>
        <w:rPr>
          <w:sz w:val="22"/>
          <w:szCs w:val="22"/>
        </w:rPr>
      </w:pPr>
      <w:r w:rsidRPr="003E455B">
        <w:rPr>
          <w:bCs/>
          <w:sz w:val="22"/>
          <w:szCs w:val="22"/>
        </w:rPr>
        <w:t>imię, nazwisko, podpis i pieczątka lub czytelny podpis osoby uprawnionej (osób uprawnionych) do reprezentowania Wykonawcy</w:t>
      </w:r>
    </w:p>
    <w:p w:rsidR="00DA27B7" w:rsidRPr="003E455B" w:rsidRDefault="00DA27B7">
      <w:pPr>
        <w:overflowPunct/>
        <w:autoSpaceDE/>
        <w:autoSpaceDN/>
        <w:adjustRightInd/>
        <w:textAlignment w:val="auto"/>
        <w:rPr>
          <w:b/>
          <w:sz w:val="22"/>
          <w:szCs w:val="22"/>
        </w:rPr>
      </w:pPr>
      <w:r w:rsidRPr="003E455B">
        <w:rPr>
          <w:b/>
          <w:sz w:val="22"/>
          <w:szCs w:val="22"/>
        </w:rPr>
        <w:br w:type="page"/>
      </w:r>
    </w:p>
    <w:p w:rsidR="00FD3ABC" w:rsidRPr="003E455B" w:rsidRDefault="00790795">
      <w:pPr>
        <w:tabs>
          <w:tab w:val="center" w:pos="2127"/>
          <w:tab w:val="center" w:pos="6804"/>
        </w:tabs>
        <w:jc w:val="right"/>
        <w:rPr>
          <w:b/>
          <w:sz w:val="22"/>
          <w:szCs w:val="22"/>
        </w:rPr>
      </w:pPr>
      <w:r w:rsidRPr="003E455B">
        <w:rPr>
          <w:b/>
          <w:sz w:val="22"/>
          <w:szCs w:val="22"/>
        </w:rPr>
        <w:lastRenderedPageBreak/>
        <w:t>Załącznik Nr 4</w:t>
      </w:r>
    </w:p>
    <w:p w:rsidR="00FD3ABC" w:rsidRPr="003E455B" w:rsidRDefault="00FD3ABC">
      <w:pPr>
        <w:tabs>
          <w:tab w:val="left" w:leader="dot" w:pos="3969"/>
        </w:tabs>
        <w:rPr>
          <w:sz w:val="22"/>
          <w:szCs w:val="22"/>
        </w:rPr>
      </w:pPr>
    </w:p>
    <w:p w:rsidR="00FD3ABC" w:rsidRPr="003E455B" w:rsidRDefault="00790795">
      <w:pPr>
        <w:tabs>
          <w:tab w:val="left" w:leader="dot" w:pos="3969"/>
        </w:tabs>
        <w:rPr>
          <w:sz w:val="22"/>
          <w:szCs w:val="22"/>
        </w:rPr>
      </w:pPr>
      <w:r w:rsidRPr="003E455B">
        <w:rPr>
          <w:sz w:val="22"/>
          <w:szCs w:val="22"/>
        </w:rPr>
        <w:tab/>
      </w:r>
    </w:p>
    <w:p w:rsidR="00FD3ABC" w:rsidRPr="003E455B" w:rsidRDefault="00790795">
      <w:pPr>
        <w:tabs>
          <w:tab w:val="center" w:pos="2127"/>
        </w:tabs>
        <w:rPr>
          <w:sz w:val="22"/>
          <w:szCs w:val="22"/>
        </w:rPr>
      </w:pPr>
      <w:r w:rsidRPr="003E455B">
        <w:rPr>
          <w:sz w:val="22"/>
          <w:szCs w:val="22"/>
        </w:rPr>
        <w:tab/>
        <w:t>(pieczęć Wykonawcy)</w:t>
      </w:r>
    </w:p>
    <w:p w:rsidR="00FD3ABC" w:rsidRPr="003E455B" w:rsidRDefault="00FD3ABC">
      <w:pPr>
        <w:rPr>
          <w:b/>
          <w:sz w:val="22"/>
          <w:szCs w:val="22"/>
          <w:u w:val="single"/>
        </w:rPr>
      </w:pPr>
    </w:p>
    <w:p w:rsidR="00FD3ABC" w:rsidRPr="003E455B" w:rsidRDefault="00790795">
      <w:pPr>
        <w:jc w:val="center"/>
        <w:rPr>
          <w:b/>
          <w:sz w:val="22"/>
          <w:szCs w:val="22"/>
          <w:u w:val="single"/>
        </w:rPr>
      </w:pPr>
      <w:r w:rsidRPr="003E455B">
        <w:rPr>
          <w:b/>
          <w:sz w:val="22"/>
          <w:szCs w:val="22"/>
          <w:u w:val="single"/>
        </w:rPr>
        <w:t>Wykaz wykonanych usług</w:t>
      </w:r>
    </w:p>
    <w:p w:rsidR="00FD3ABC" w:rsidRPr="003E455B" w:rsidRDefault="00FD3ABC">
      <w:pPr>
        <w:rPr>
          <w:sz w:val="22"/>
          <w:szCs w:val="22"/>
        </w:rPr>
      </w:pPr>
    </w:p>
    <w:p w:rsidR="00FD3ABC" w:rsidRPr="003E455B" w:rsidRDefault="00790795">
      <w:pPr>
        <w:pStyle w:val="Tytu"/>
        <w:spacing w:line="276" w:lineRule="auto"/>
        <w:jc w:val="both"/>
        <w:rPr>
          <w:sz w:val="22"/>
          <w:szCs w:val="22"/>
        </w:rPr>
      </w:pPr>
      <w:r w:rsidRPr="003E455B">
        <w:rPr>
          <w:sz w:val="22"/>
          <w:szCs w:val="22"/>
        </w:rPr>
        <w:t xml:space="preserve">Składając ofertę w postępowaniu o udzielenie zamówienia publicznego prowadzonego w trybie </w:t>
      </w:r>
      <w:r w:rsidR="00120E05" w:rsidRPr="003E455B">
        <w:rPr>
          <w:sz w:val="22"/>
          <w:szCs w:val="22"/>
        </w:rPr>
        <w:t>zamówienia z wolnej ręki</w:t>
      </w:r>
      <w:r w:rsidRPr="003E455B">
        <w:rPr>
          <w:sz w:val="22"/>
          <w:szCs w:val="22"/>
        </w:rPr>
        <w:t xml:space="preserve"> na wykonanie zadania:</w:t>
      </w:r>
      <w:r w:rsidR="00B66F7A" w:rsidRPr="003E455B">
        <w:rPr>
          <w:b/>
          <w:bCs/>
          <w:sz w:val="22"/>
          <w:szCs w:val="22"/>
        </w:rPr>
        <w:t xml:space="preserve"> „Świadczenie usługi odbioru</w:t>
      </w:r>
      <w:r w:rsidR="00B66F7A" w:rsidRPr="003E455B">
        <w:rPr>
          <w:b/>
          <w:bCs/>
          <w:sz w:val="22"/>
          <w:szCs w:val="22"/>
        </w:rPr>
        <w:br/>
      </w:r>
      <w:r w:rsidRPr="003E455B">
        <w:rPr>
          <w:b/>
          <w:bCs/>
          <w:sz w:val="22"/>
          <w:szCs w:val="22"/>
        </w:rPr>
        <w:t>i zagospodarowania odpadów komunalnych od właścicieli nieruchomości na terenie Gminy Dąbrowice”</w:t>
      </w:r>
      <w:r w:rsidRPr="003E455B">
        <w:rPr>
          <w:sz w:val="22"/>
          <w:szCs w:val="22"/>
        </w:rPr>
        <w:t xml:space="preserve"> (znak sprawy</w:t>
      </w:r>
      <w:r w:rsidRPr="00681365">
        <w:rPr>
          <w:sz w:val="22"/>
          <w:szCs w:val="22"/>
        </w:rPr>
        <w:t>:</w:t>
      </w:r>
      <w:r w:rsidR="00966A70" w:rsidRPr="00681365">
        <w:rPr>
          <w:sz w:val="22"/>
          <w:szCs w:val="22"/>
        </w:rPr>
        <w:t>ZP</w:t>
      </w:r>
      <w:r w:rsidR="00A150D7">
        <w:rPr>
          <w:kern w:val="2"/>
          <w:sz w:val="22"/>
          <w:szCs w:val="22"/>
        </w:rPr>
        <w:t>.271.15</w:t>
      </w:r>
      <w:r w:rsidR="00966A70" w:rsidRPr="00681365">
        <w:rPr>
          <w:kern w:val="2"/>
          <w:sz w:val="22"/>
          <w:szCs w:val="22"/>
        </w:rPr>
        <w:t>.201</w:t>
      </w:r>
      <w:r w:rsidR="00895483" w:rsidRPr="00681365">
        <w:rPr>
          <w:kern w:val="2"/>
          <w:sz w:val="22"/>
          <w:szCs w:val="22"/>
        </w:rPr>
        <w:t>9</w:t>
      </w:r>
      <w:r w:rsidRPr="00681365">
        <w:rPr>
          <w:sz w:val="22"/>
          <w:szCs w:val="22"/>
        </w:rPr>
        <w:t>)</w:t>
      </w:r>
      <w:r w:rsidRPr="003E455B">
        <w:rPr>
          <w:bCs/>
          <w:sz w:val="22"/>
          <w:szCs w:val="22"/>
        </w:rPr>
        <w:t xml:space="preserve"> na potwierdzenie warunku określonego w pkt. 5.1.2. SIWZ, oświadczamy, że reprezentowany  przez nas podmiot gospodarczy</w:t>
      </w:r>
      <w:r w:rsidRPr="003E455B">
        <w:rPr>
          <w:sz w:val="22"/>
          <w:szCs w:val="22"/>
        </w:rPr>
        <w:t xml:space="preserve"> w ciągu ostatnich trzech  lat przed upływem terminu składania ofert, a jeżeli okres prowadzenia działalności jest krótszy – w tym okresie wykonał, a w przypadku świadczeń okresowych lub ciągłych również wykonywanych, głównych usług dotyczących odbierania odpadów komunalnych z nieruchomości na których zamieszkują mieszkańcy następujące (</w:t>
      </w:r>
      <w:r w:rsidRPr="003E455B">
        <w:rPr>
          <w:i/>
          <w:sz w:val="22"/>
          <w:szCs w:val="22"/>
        </w:rPr>
        <w:t>minimum jedną)</w:t>
      </w:r>
      <w:r w:rsidRPr="003E455B">
        <w:rPr>
          <w:sz w:val="22"/>
          <w:szCs w:val="22"/>
        </w:rPr>
        <w:t xml:space="preserve"> usługi odbioru odpadów komunalnych, </w:t>
      </w:r>
      <w:r w:rsidR="004A18E3" w:rsidRPr="003E455B">
        <w:rPr>
          <w:sz w:val="22"/>
          <w:szCs w:val="22"/>
        </w:rPr>
        <w:br/>
      </w:r>
      <w:r w:rsidRPr="003E455B">
        <w:rPr>
          <w:sz w:val="22"/>
          <w:szCs w:val="22"/>
        </w:rPr>
        <w:t xml:space="preserve">o ogólnej masie odebranych odpadów w ilości minimum 200,00 Mg, która świadczona była/jest </w:t>
      </w:r>
      <w:r w:rsidR="004A18E3" w:rsidRPr="003E455B">
        <w:rPr>
          <w:sz w:val="22"/>
          <w:szCs w:val="22"/>
        </w:rPr>
        <w:br/>
      </w:r>
      <w:r w:rsidRPr="003E455B">
        <w:rPr>
          <w:sz w:val="22"/>
          <w:szCs w:val="22"/>
        </w:rPr>
        <w:t>w sposób ciągły (nieprzerwanie) przez okres min. 12 miesięcy:</w:t>
      </w:r>
    </w:p>
    <w:p w:rsidR="00FD3ABC" w:rsidRPr="003E455B" w:rsidRDefault="00FD3ABC">
      <w:pPr>
        <w:pStyle w:val="Tytu"/>
        <w:spacing w:line="276" w:lineRule="auto"/>
        <w:jc w:val="both"/>
        <w:rPr>
          <w:bCs/>
          <w:sz w:val="22"/>
          <w:szCs w:val="22"/>
        </w:rPr>
      </w:pPr>
    </w:p>
    <w:tbl>
      <w:tblPr>
        <w:tblpPr w:leftFromText="141" w:rightFromText="141" w:vertAnchor="text" w:horzAnchor="margin" w:tblpX="108" w:tblpY="15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4"/>
        <w:gridCol w:w="2461"/>
        <w:gridCol w:w="1964"/>
        <w:gridCol w:w="2289"/>
        <w:gridCol w:w="1701"/>
      </w:tblGrid>
      <w:tr w:rsidR="00FD3ABC" w:rsidRPr="003E455B">
        <w:tc>
          <w:tcPr>
            <w:tcW w:w="624" w:type="dxa"/>
            <w:vAlign w:val="center"/>
          </w:tcPr>
          <w:p w:rsidR="00FD3ABC" w:rsidRPr="003E455B" w:rsidRDefault="00790795">
            <w:pPr>
              <w:jc w:val="center"/>
              <w:rPr>
                <w:b/>
                <w:sz w:val="22"/>
                <w:szCs w:val="22"/>
              </w:rPr>
            </w:pPr>
            <w:r w:rsidRPr="003E455B">
              <w:rPr>
                <w:b/>
                <w:sz w:val="22"/>
                <w:szCs w:val="22"/>
              </w:rPr>
              <w:t>L.P.</w:t>
            </w:r>
          </w:p>
        </w:tc>
        <w:tc>
          <w:tcPr>
            <w:tcW w:w="2461" w:type="dxa"/>
            <w:vAlign w:val="center"/>
          </w:tcPr>
          <w:p w:rsidR="00FD3ABC" w:rsidRPr="003E455B" w:rsidRDefault="00790795">
            <w:pPr>
              <w:jc w:val="center"/>
              <w:rPr>
                <w:b/>
                <w:sz w:val="22"/>
                <w:szCs w:val="22"/>
              </w:rPr>
            </w:pPr>
            <w:r w:rsidRPr="003E455B">
              <w:rPr>
                <w:b/>
                <w:sz w:val="22"/>
                <w:szCs w:val="22"/>
              </w:rPr>
              <w:t>Opis przedmiotu usługi</w:t>
            </w:r>
          </w:p>
        </w:tc>
        <w:tc>
          <w:tcPr>
            <w:tcW w:w="1964" w:type="dxa"/>
            <w:vAlign w:val="center"/>
          </w:tcPr>
          <w:p w:rsidR="00FD3ABC" w:rsidRPr="003E455B" w:rsidRDefault="00790795">
            <w:pPr>
              <w:jc w:val="center"/>
              <w:rPr>
                <w:b/>
                <w:sz w:val="22"/>
                <w:szCs w:val="22"/>
              </w:rPr>
            </w:pPr>
            <w:r w:rsidRPr="003E455B">
              <w:rPr>
                <w:b/>
                <w:sz w:val="22"/>
                <w:szCs w:val="22"/>
              </w:rPr>
              <w:t>Data wykonania/wykonywania</w:t>
            </w:r>
          </w:p>
          <w:p w:rsidR="00FD3ABC" w:rsidRPr="003E455B" w:rsidRDefault="00790795">
            <w:pPr>
              <w:jc w:val="center"/>
              <w:rPr>
                <w:b/>
                <w:sz w:val="22"/>
                <w:szCs w:val="22"/>
              </w:rPr>
            </w:pPr>
            <w:r w:rsidRPr="003E455B">
              <w:rPr>
                <w:b/>
                <w:sz w:val="22"/>
                <w:szCs w:val="22"/>
              </w:rPr>
              <w:t>(data rozpoczęcia i zakończenia)</w:t>
            </w:r>
          </w:p>
        </w:tc>
        <w:tc>
          <w:tcPr>
            <w:tcW w:w="2289" w:type="dxa"/>
            <w:vAlign w:val="center"/>
          </w:tcPr>
          <w:p w:rsidR="00FD3ABC" w:rsidRPr="003E455B" w:rsidRDefault="00790795">
            <w:pPr>
              <w:jc w:val="center"/>
              <w:rPr>
                <w:b/>
                <w:sz w:val="22"/>
                <w:szCs w:val="22"/>
              </w:rPr>
            </w:pPr>
            <w:r w:rsidRPr="003E455B">
              <w:rPr>
                <w:b/>
                <w:sz w:val="22"/>
                <w:szCs w:val="22"/>
              </w:rPr>
              <w:t>Nazwa i adres podmiotów na rzecz których usługi zostały wykonane**</w:t>
            </w:r>
          </w:p>
        </w:tc>
        <w:tc>
          <w:tcPr>
            <w:tcW w:w="1701" w:type="dxa"/>
            <w:vAlign w:val="center"/>
          </w:tcPr>
          <w:p w:rsidR="00FD3ABC" w:rsidRPr="003E455B" w:rsidRDefault="00790795">
            <w:pPr>
              <w:jc w:val="center"/>
              <w:rPr>
                <w:b/>
                <w:sz w:val="22"/>
                <w:szCs w:val="22"/>
              </w:rPr>
            </w:pPr>
            <w:r w:rsidRPr="003E455B">
              <w:rPr>
                <w:b/>
                <w:sz w:val="22"/>
                <w:szCs w:val="22"/>
              </w:rPr>
              <w:t>Nazwa i adres  podmiotu udostępniającego potencjał lub wpisać „nie dotyczy”*</w:t>
            </w:r>
          </w:p>
        </w:tc>
      </w:tr>
      <w:tr w:rsidR="00FD3ABC" w:rsidRPr="003E455B">
        <w:tc>
          <w:tcPr>
            <w:tcW w:w="624" w:type="dxa"/>
          </w:tcPr>
          <w:p w:rsidR="00FD3ABC" w:rsidRPr="003E455B" w:rsidRDefault="00FD3ABC">
            <w:pPr>
              <w:rPr>
                <w:sz w:val="22"/>
                <w:szCs w:val="22"/>
              </w:rPr>
            </w:pPr>
          </w:p>
          <w:p w:rsidR="00FD3ABC" w:rsidRPr="003E455B" w:rsidRDefault="00FD3ABC">
            <w:pPr>
              <w:rPr>
                <w:sz w:val="22"/>
                <w:szCs w:val="22"/>
              </w:rPr>
            </w:pPr>
          </w:p>
          <w:p w:rsidR="00FD3ABC" w:rsidRPr="003E455B" w:rsidRDefault="00FD3ABC">
            <w:pPr>
              <w:rPr>
                <w:sz w:val="22"/>
                <w:szCs w:val="22"/>
              </w:rPr>
            </w:pPr>
          </w:p>
        </w:tc>
        <w:tc>
          <w:tcPr>
            <w:tcW w:w="2461" w:type="dxa"/>
          </w:tcPr>
          <w:p w:rsidR="00FD3ABC" w:rsidRPr="003E455B" w:rsidRDefault="00FD3ABC">
            <w:pPr>
              <w:rPr>
                <w:sz w:val="22"/>
                <w:szCs w:val="22"/>
              </w:rPr>
            </w:pPr>
          </w:p>
        </w:tc>
        <w:tc>
          <w:tcPr>
            <w:tcW w:w="1964" w:type="dxa"/>
          </w:tcPr>
          <w:p w:rsidR="00FD3ABC" w:rsidRPr="003E455B" w:rsidRDefault="00FD3ABC">
            <w:pPr>
              <w:rPr>
                <w:sz w:val="22"/>
                <w:szCs w:val="22"/>
              </w:rPr>
            </w:pPr>
          </w:p>
        </w:tc>
        <w:tc>
          <w:tcPr>
            <w:tcW w:w="2289" w:type="dxa"/>
          </w:tcPr>
          <w:p w:rsidR="00FD3ABC" w:rsidRPr="003E455B" w:rsidRDefault="00FD3ABC">
            <w:pPr>
              <w:rPr>
                <w:sz w:val="22"/>
                <w:szCs w:val="22"/>
              </w:rPr>
            </w:pPr>
          </w:p>
        </w:tc>
        <w:tc>
          <w:tcPr>
            <w:tcW w:w="1701" w:type="dxa"/>
          </w:tcPr>
          <w:p w:rsidR="00FD3ABC" w:rsidRPr="003E455B" w:rsidRDefault="00FD3ABC">
            <w:pPr>
              <w:rPr>
                <w:sz w:val="22"/>
                <w:szCs w:val="22"/>
              </w:rPr>
            </w:pPr>
          </w:p>
        </w:tc>
      </w:tr>
      <w:tr w:rsidR="00FD3ABC" w:rsidRPr="003E455B">
        <w:tc>
          <w:tcPr>
            <w:tcW w:w="624" w:type="dxa"/>
          </w:tcPr>
          <w:p w:rsidR="00FD3ABC" w:rsidRPr="003E455B" w:rsidRDefault="00FD3ABC">
            <w:pPr>
              <w:rPr>
                <w:sz w:val="22"/>
                <w:szCs w:val="22"/>
              </w:rPr>
            </w:pPr>
          </w:p>
          <w:p w:rsidR="00FD3ABC" w:rsidRPr="003E455B" w:rsidRDefault="00FD3ABC">
            <w:pPr>
              <w:rPr>
                <w:sz w:val="22"/>
                <w:szCs w:val="22"/>
              </w:rPr>
            </w:pPr>
          </w:p>
          <w:p w:rsidR="00FD3ABC" w:rsidRPr="003E455B" w:rsidRDefault="00FD3ABC">
            <w:pPr>
              <w:rPr>
                <w:sz w:val="22"/>
                <w:szCs w:val="22"/>
              </w:rPr>
            </w:pPr>
          </w:p>
        </w:tc>
        <w:tc>
          <w:tcPr>
            <w:tcW w:w="2461" w:type="dxa"/>
          </w:tcPr>
          <w:p w:rsidR="00FD3ABC" w:rsidRPr="003E455B" w:rsidRDefault="00FD3ABC">
            <w:pPr>
              <w:rPr>
                <w:sz w:val="22"/>
                <w:szCs w:val="22"/>
              </w:rPr>
            </w:pPr>
          </w:p>
        </w:tc>
        <w:tc>
          <w:tcPr>
            <w:tcW w:w="1964" w:type="dxa"/>
          </w:tcPr>
          <w:p w:rsidR="00FD3ABC" w:rsidRPr="003E455B" w:rsidRDefault="00FD3ABC">
            <w:pPr>
              <w:rPr>
                <w:sz w:val="22"/>
                <w:szCs w:val="22"/>
              </w:rPr>
            </w:pPr>
          </w:p>
        </w:tc>
        <w:tc>
          <w:tcPr>
            <w:tcW w:w="2289" w:type="dxa"/>
          </w:tcPr>
          <w:p w:rsidR="00FD3ABC" w:rsidRPr="003E455B" w:rsidRDefault="00FD3ABC">
            <w:pPr>
              <w:rPr>
                <w:sz w:val="22"/>
                <w:szCs w:val="22"/>
              </w:rPr>
            </w:pPr>
          </w:p>
        </w:tc>
        <w:tc>
          <w:tcPr>
            <w:tcW w:w="1701" w:type="dxa"/>
          </w:tcPr>
          <w:p w:rsidR="00FD3ABC" w:rsidRPr="003E455B" w:rsidRDefault="00FD3ABC">
            <w:pPr>
              <w:rPr>
                <w:sz w:val="22"/>
                <w:szCs w:val="22"/>
              </w:rPr>
            </w:pPr>
          </w:p>
        </w:tc>
      </w:tr>
      <w:tr w:rsidR="00FD3ABC" w:rsidRPr="003E455B">
        <w:tc>
          <w:tcPr>
            <w:tcW w:w="624" w:type="dxa"/>
          </w:tcPr>
          <w:p w:rsidR="00FD3ABC" w:rsidRPr="003E455B" w:rsidRDefault="00FD3ABC">
            <w:pPr>
              <w:rPr>
                <w:sz w:val="22"/>
                <w:szCs w:val="22"/>
              </w:rPr>
            </w:pPr>
          </w:p>
          <w:p w:rsidR="00FD3ABC" w:rsidRPr="003E455B" w:rsidRDefault="00FD3ABC">
            <w:pPr>
              <w:rPr>
                <w:sz w:val="22"/>
                <w:szCs w:val="22"/>
              </w:rPr>
            </w:pPr>
          </w:p>
          <w:p w:rsidR="00FD3ABC" w:rsidRPr="003E455B" w:rsidRDefault="00FD3ABC">
            <w:pPr>
              <w:rPr>
                <w:sz w:val="22"/>
                <w:szCs w:val="22"/>
              </w:rPr>
            </w:pPr>
          </w:p>
        </w:tc>
        <w:tc>
          <w:tcPr>
            <w:tcW w:w="2461" w:type="dxa"/>
          </w:tcPr>
          <w:p w:rsidR="00FD3ABC" w:rsidRPr="003E455B" w:rsidRDefault="00FD3ABC">
            <w:pPr>
              <w:rPr>
                <w:sz w:val="22"/>
                <w:szCs w:val="22"/>
              </w:rPr>
            </w:pPr>
          </w:p>
        </w:tc>
        <w:tc>
          <w:tcPr>
            <w:tcW w:w="1964" w:type="dxa"/>
          </w:tcPr>
          <w:p w:rsidR="00FD3ABC" w:rsidRPr="003E455B" w:rsidRDefault="00FD3ABC">
            <w:pPr>
              <w:rPr>
                <w:sz w:val="22"/>
                <w:szCs w:val="22"/>
              </w:rPr>
            </w:pPr>
          </w:p>
        </w:tc>
        <w:tc>
          <w:tcPr>
            <w:tcW w:w="2289" w:type="dxa"/>
          </w:tcPr>
          <w:p w:rsidR="00FD3ABC" w:rsidRPr="003E455B" w:rsidRDefault="00FD3ABC">
            <w:pPr>
              <w:rPr>
                <w:sz w:val="22"/>
                <w:szCs w:val="22"/>
              </w:rPr>
            </w:pPr>
          </w:p>
        </w:tc>
        <w:tc>
          <w:tcPr>
            <w:tcW w:w="1701" w:type="dxa"/>
          </w:tcPr>
          <w:p w:rsidR="00FD3ABC" w:rsidRPr="003E455B" w:rsidRDefault="00FD3ABC">
            <w:pPr>
              <w:rPr>
                <w:sz w:val="22"/>
                <w:szCs w:val="22"/>
              </w:rPr>
            </w:pPr>
          </w:p>
        </w:tc>
      </w:tr>
      <w:tr w:rsidR="00FD3ABC" w:rsidRPr="003E455B">
        <w:tc>
          <w:tcPr>
            <w:tcW w:w="624" w:type="dxa"/>
          </w:tcPr>
          <w:p w:rsidR="00FD3ABC" w:rsidRPr="003E455B" w:rsidRDefault="00FD3ABC">
            <w:pPr>
              <w:rPr>
                <w:sz w:val="22"/>
                <w:szCs w:val="22"/>
              </w:rPr>
            </w:pPr>
          </w:p>
          <w:p w:rsidR="00FD3ABC" w:rsidRPr="003E455B" w:rsidRDefault="00FD3ABC">
            <w:pPr>
              <w:rPr>
                <w:sz w:val="22"/>
                <w:szCs w:val="22"/>
              </w:rPr>
            </w:pPr>
          </w:p>
          <w:p w:rsidR="00FD3ABC" w:rsidRPr="003E455B" w:rsidRDefault="00FD3ABC">
            <w:pPr>
              <w:rPr>
                <w:sz w:val="22"/>
                <w:szCs w:val="22"/>
              </w:rPr>
            </w:pPr>
          </w:p>
        </w:tc>
        <w:tc>
          <w:tcPr>
            <w:tcW w:w="2461" w:type="dxa"/>
          </w:tcPr>
          <w:p w:rsidR="00FD3ABC" w:rsidRPr="003E455B" w:rsidRDefault="00FD3ABC">
            <w:pPr>
              <w:rPr>
                <w:sz w:val="22"/>
                <w:szCs w:val="22"/>
              </w:rPr>
            </w:pPr>
          </w:p>
        </w:tc>
        <w:tc>
          <w:tcPr>
            <w:tcW w:w="1964" w:type="dxa"/>
          </w:tcPr>
          <w:p w:rsidR="00FD3ABC" w:rsidRPr="003E455B" w:rsidRDefault="00FD3ABC">
            <w:pPr>
              <w:rPr>
                <w:sz w:val="22"/>
                <w:szCs w:val="22"/>
              </w:rPr>
            </w:pPr>
          </w:p>
        </w:tc>
        <w:tc>
          <w:tcPr>
            <w:tcW w:w="2289" w:type="dxa"/>
          </w:tcPr>
          <w:p w:rsidR="00FD3ABC" w:rsidRPr="003E455B" w:rsidRDefault="00FD3ABC">
            <w:pPr>
              <w:rPr>
                <w:sz w:val="22"/>
                <w:szCs w:val="22"/>
              </w:rPr>
            </w:pPr>
          </w:p>
        </w:tc>
        <w:tc>
          <w:tcPr>
            <w:tcW w:w="1701" w:type="dxa"/>
          </w:tcPr>
          <w:p w:rsidR="00FD3ABC" w:rsidRPr="003E455B" w:rsidRDefault="00FD3ABC">
            <w:pPr>
              <w:rPr>
                <w:sz w:val="22"/>
                <w:szCs w:val="22"/>
              </w:rPr>
            </w:pPr>
          </w:p>
        </w:tc>
      </w:tr>
    </w:tbl>
    <w:p w:rsidR="00FD3ABC" w:rsidRPr="003E455B" w:rsidRDefault="00FD3ABC">
      <w:pPr>
        <w:rPr>
          <w:sz w:val="22"/>
          <w:szCs w:val="22"/>
        </w:rPr>
      </w:pPr>
    </w:p>
    <w:p w:rsidR="00FD3ABC" w:rsidRPr="003E455B" w:rsidRDefault="00790795">
      <w:pPr>
        <w:spacing w:line="276" w:lineRule="auto"/>
        <w:rPr>
          <w:sz w:val="22"/>
          <w:szCs w:val="22"/>
        </w:rPr>
      </w:pPr>
      <w:r w:rsidRPr="003E455B">
        <w:rPr>
          <w:sz w:val="22"/>
          <w:szCs w:val="22"/>
        </w:rPr>
        <w:t>----------------------------------------------------------------------------------</w:t>
      </w:r>
    </w:p>
    <w:p w:rsidR="00FD3ABC" w:rsidRPr="003E455B" w:rsidRDefault="00790795">
      <w:pPr>
        <w:spacing w:line="276" w:lineRule="auto"/>
        <w:rPr>
          <w:i/>
          <w:sz w:val="22"/>
          <w:szCs w:val="22"/>
        </w:rPr>
      </w:pPr>
      <w:r w:rsidRPr="003E455B">
        <w:rPr>
          <w:b/>
          <w:sz w:val="22"/>
          <w:szCs w:val="22"/>
        </w:rPr>
        <w:t>*</w:t>
      </w:r>
      <w:r w:rsidRPr="003E455B">
        <w:rPr>
          <w:i/>
          <w:sz w:val="22"/>
          <w:szCs w:val="22"/>
        </w:rPr>
        <w:t>w  przypadku gdy Wykonawca polega na wiedzy i doświadczeniu innych podmiotów, zobowiązany jest przedstawić dokument, o którym mowa w pkt 6.4. SIWZ.</w:t>
      </w:r>
    </w:p>
    <w:p w:rsidR="00FD3ABC" w:rsidRPr="003E455B" w:rsidRDefault="00790795">
      <w:pPr>
        <w:spacing w:line="276" w:lineRule="auto"/>
        <w:rPr>
          <w:i/>
          <w:sz w:val="22"/>
          <w:szCs w:val="22"/>
        </w:rPr>
      </w:pPr>
      <w:r w:rsidRPr="003E455B">
        <w:rPr>
          <w:b/>
          <w:sz w:val="22"/>
          <w:szCs w:val="22"/>
        </w:rPr>
        <w:t>**</w:t>
      </w:r>
      <w:r w:rsidRPr="003E455B">
        <w:rPr>
          <w:i/>
          <w:sz w:val="22"/>
          <w:szCs w:val="22"/>
        </w:rPr>
        <w:t>w przypadku zabudowy jednorodzinnej wpisać ilość obsługiwanych nieruchomości (umów na odbiór odpadów).</w:t>
      </w:r>
    </w:p>
    <w:p w:rsidR="00FD3ABC" w:rsidRPr="003E455B" w:rsidRDefault="00FD3ABC">
      <w:pPr>
        <w:spacing w:line="276" w:lineRule="auto"/>
        <w:rPr>
          <w:i/>
          <w:sz w:val="22"/>
          <w:szCs w:val="22"/>
        </w:rPr>
      </w:pPr>
    </w:p>
    <w:p w:rsidR="00FD3ABC" w:rsidRPr="003E455B" w:rsidRDefault="00FD3ABC">
      <w:pPr>
        <w:spacing w:line="276" w:lineRule="auto"/>
        <w:rPr>
          <w:i/>
          <w:sz w:val="22"/>
          <w:szCs w:val="22"/>
        </w:rPr>
      </w:pPr>
    </w:p>
    <w:p w:rsidR="00FD3ABC" w:rsidRPr="003E455B" w:rsidRDefault="00790795">
      <w:pPr>
        <w:spacing w:line="276" w:lineRule="auto"/>
        <w:rPr>
          <w:b/>
          <w:i/>
          <w:sz w:val="22"/>
          <w:szCs w:val="22"/>
          <w:u w:val="single"/>
        </w:rPr>
      </w:pPr>
      <w:r w:rsidRPr="003E455B">
        <w:rPr>
          <w:sz w:val="22"/>
          <w:szCs w:val="22"/>
        </w:rPr>
        <w:t>Jednocześnie załączam dowody  potwierdzające, że powyżej wymienione usługa/i  zostały wykonane należycie. Dowodami potwierdzającymi należyte wykonanie usług są:</w:t>
      </w:r>
    </w:p>
    <w:p w:rsidR="00FD3ABC" w:rsidRPr="003E455B" w:rsidRDefault="00790795" w:rsidP="002E3FA9">
      <w:pPr>
        <w:spacing w:line="276" w:lineRule="auto"/>
        <w:jc w:val="both"/>
        <w:rPr>
          <w:b/>
          <w:i/>
          <w:sz w:val="22"/>
          <w:szCs w:val="22"/>
          <w:u w:val="single"/>
        </w:rPr>
      </w:pPr>
      <w:r w:rsidRPr="003E455B">
        <w:rPr>
          <w:sz w:val="22"/>
          <w:szCs w:val="22"/>
        </w:rPr>
        <w:t>poświadczenie, z tym że w odniesieniu do nadal wykonywanych usług okresowych lub ciągłych poświadczenie powinno być wydane nie wcześniej niż 3 miesiące przed upływem terminu składania ofert,</w:t>
      </w:r>
    </w:p>
    <w:p w:rsidR="00FD3ABC" w:rsidRPr="003E455B" w:rsidRDefault="00790795" w:rsidP="002E3FA9">
      <w:pPr>
        <w:spacing w:line="276" w:lineRule="auto"/>
        <w:jc w:val="both"/>
        <w:rPr>
          <w:b/>
          <w:i/>
          <w:sz w:val="22"/>
          <w:szCs w:val="22"/>
          <w:u w:val="single"/>
        </w:rPr>
      </w:pPr>
      <w:r w:rsidRPr="003E455B">
        <w:rPr>
          <w:sz w:val="22"/>
          <w:szCs w:val="22"/>
        </w:rPr>
        <w:lastRenderedPageBreak/>
        <w:t>oświadczenie Wykonawcy – jeżeli z uzasadnionych przyczyn o obiektywnym charakterze Wykonawca nie jest w stanie uzyskać poświadczenia,</w:t>
      </w:r>
    </w:p>
    <w:p w:rsidR="00FD3ABC" w:rsidRPr="003E455B" w:rsidRDefault="00790795">
      <w:pPr>
        <w:spacing w:line="276" w:lineRule="auto"/>
        <w:jc w:val="both"/>
        <w:rPr>
          <w:sz w:val="22"/>
          <w:szCs w:val="22"/>
        </w:rPr>
      </w:pPr>
      <w:r w:rsidRPr="003E455B">
        <w:rPr>
          <w:sz w:val="22"/>
          <w:szCs w:val="22"/>
        </w:rPr>
        <w:t xml:space="preserve">W przypadku gdy Zamawiający jest podmiotem, na rzecz którego usługi wykazane przez Wykonawcę zostały wcześniej wykonane, Wykonawca nie ma obowiązku załączania dowodów. </w:t>
      </w:r>
    </w:p>
    <w:p w:rsidR="00FD3ABC" w:rsidRPr="003E455B" w:rsidRDefault="00FD3ABC">
      <w:pPr>
        <w:spacing w:line="276" w:lineRule="auto"/>
        <w:rPr>
          <w:b/>
          <w:i/>
          <w:sz w:val="22"/>
          <w:szCs w:val="22"/>
          <w:u w:val="single"/>
        </w:rPr>
      </w:pPr>
    </w:p>
    <w:p w:rsidR="00FD3ABC" w:rsidRPr="003E455B" w:rsidRDefault="00FD3ABC">
      <w:pPr>
        <w:spacing w:before="120" w:line="276" w:lineRule="auto"/>
        <w:rPr>
          <w:sz w:val="22"/>
          <w:szCs w:val="22"/>
        </w:rPr>
      </w:pPr>
    </w:p>
    <w:p w:rsidR="00FD3ABC" w:rsidRPr="003E455B" w:rsidRDefault="00790795">
      <w:pPr>
        <w:spacing w:before="120" w:line="276" w:lineRule="auto"/>
        <w:rPr>
          <w:sz w:val="22"/>
          <w:szCs w:val="22"/>
        </w:rPr>
      </w:pPr>
      <w:r w:rsidRPr="003E455B">
        <w:rPr>
          <w:sz w:val="22"/>
          <w:szCs w:val="22"/>
        </w:rPr>
        <w:t>Podpis i pieczęć:</w:t>
      </w:r>
    </w:p>
    <w:p w:rsidR="00FD3ABC" w:rsidRPr="003E455B" w:rsidRDefault="00FD3ABC">
      <w:pPr>
        <w:spacing w:line="276" w:lineRule="auto"/>
        <w:rPr>
          <w:sz w:val="22"/>
          <w:szCs w:val="22"/>
        </w:rPr>
      </w:pPr>
    </w:p>
    <w:p w:rsidR="00FD3ABC" w:rsidRPr="003E455B" w:rsidRDefault="00FD3ABC">
      <w:pPr>
        <w:rPr>
          <w:sz w:val="22"/>
          <w:szCs w:val="22"/>
        </w:rPr>
      </w:pPr>
    </w:p>
    <w:p w:rsidR="00FD3ABC" w:rsidRPr="003E455B" w:rsidRDefault="00FD3ABC">
      <w:pPr>
        <w:rPr>
          <w:sz w:val="22"/>
          <w:szCs w:val="22"/>
        </w:rPr>
      </w:pPr>
    </w:p>
    <w:p w:rsidR="00FD3ABC" w:rsidRPr="003E455B" w:rsidRDefault="00790795">
      <w:pPr>
        <w:tabs>
          <w:tab w:val="left" w:leader="dot" w:pos="3969"/>
          <w:tab w:val="left" w:pos="4820"/>
          <w:tab w:val="left" w:leader="dot" w:pos="9072"/>
        </w:tabs>
        <w:rPr>
          <w:sz w:val="22"/>
          <w:szCs w:val="22"/>
        </w:rPr>
      </w:pPr>
      <w:r w:rsidRPr="003E455B">
        <w:rPr>
          <w:sz w:val="22"/>
          <w:szCs w:val="22"/>
        </w:rPr>
        <w:tab/>
      </w:r>
      <w:r w:rsidRPr="003E455B">
        <w:rPr>
          <w:sz w:val="22"/>
          <w:szCs w:val="22"/>
        </w:rPr>
        <w:tab/>
      </w:r>
      <w:r w:rsidRPr="003E455B">
        <w:rPr>
          <w:sz w:val="22"/>
          <w:szCs w:val="22"/>
        </w:rPr>
        <w:tab/>
      </w:r>
    </w:p>
    <w:p w:rsidR="00FD3ABC" w:rsidRPr="003E455B" w:rsidRDefault="00790795">
      <w:pPr>
        <w:tabs>
          <w:tab w:val="center" w:pos="2127"/>
          <w:tab w:val="center" w:pos="6804"/>
        </w:tabs>
        <w:rPr>
          <w:i/>
          <w:sz w:val="22"/>
          <w:szCs w:val="22"/>
        </w:rPr>
      </w:pPr>
      <w:r w:rsidRPr="003E455B">
        <w:rPr>
          <w:sz w:val="22"/>
          <w:szCs w:val="22"/>
        </w:rPr>
        <w:tab/>
      </w:r>
      <w:r w:rsidRPr="003E455B">
        <w:rPr>
          <w:i/>
          <w:sz w:val="22"/>
          <w:szCs w:val="22"/>
        </w:rPr>
        <w:t>(miejsce, data )</w:t>
      </w:r>
      <w:r w:rsidRPr="003E455B">
        <w:rPr>
          <w:i/>
          <w:sz w:val="22"/>
          <w:szCs w:val="22"/>
        </w:rPr>
        <w:tab/>
        <w:t>(podpis i pieczątka</w:t>
      </w:r>
      <w:r w:rsidRPr="003E455B">
        <w:rPr>
          <w:i/>
          <w:sz w:val="22"/>
          <w:szCs w:val="22"/>
        </w:rPr>
        <w:br/>
      </w:r>
      <w:r w:rsidRPr="003E455B">
        <w:rPr>
          <w:i/>
          <w:sz w:val="22"/>
          <w:szCs w:val="22"/>
        </w:rPr>
        <w:tab/>
      </w:r>
      <w:r w:rsidRPr="003E455B">
        <w:rPr>
          <w:i/>
          <w:sz w:val="22"/>
          <w:szCs w:val="22"/>
        </w:rPr>
        <w:tab/>
        <w:t>uprawniony  przedstawiciel Wykonawcy)</w:t>
      </w:r>
    </w:p>
    <w:p w:rsidR="00FD3ABC" w:rsidRPr="003E455B" w:rsidRDefault="00FD3ABC">
      <w:pPr>
        <w:rPr>
          <w:b/>
          <w:i/>
          <w:sz w:val="22"/>
          <w:szCs w:val="22"/>
        </w:rPr>
      </w:pPr>
    </w:p>
    <w:p w:rsidR="00FD3ABC" w:rsidRPr="003E455B" w:rsidRDefault="00FD3ABC">
      <w:pPr>
        <w:rPr>
          <w:b/>
          <w:sz w:val="22"/>
          <w:szCs w:val="22"/>
        </w:rPr>
      </w:pPr>
    </w:p>
    <w:p w:rsidR="00FD3ABC" w:rsidRPr="003E455B" w:rsidRDefault="00FD3ABC">
      <w:pPr>
        <w:jc w:val="right"/>
        <w:rPr>
          <w:b/>
          <w:sz w:val="22"/>
          <w:szCs w:val="22"/>
        </w:rPr>
        <w:sectPr w:rsidR="00FD3ABC" w:rsidRPr="003E455B">
          <w:headerReference w:type="even" r:id="rId17"/>
          <w:headerReference w:type="default" r:id="rId18"/>
          <w:footerReference w:type="even" r:id="rId19"/>
          <w:footerReference w:type="default" r:id="rId20"/>
          <w:pgSz w:w="11906" w:h="16838" w:code="9"/>
          <w:pgMar w:top="1418" w:right="1418" w:bottom="1418" w:left="1418" w:header="709" w:footer="709" w:gutter="0"/>
          <w:pgNumType w:fmt="numberInDash"/>
          <w:cols w:space="708"/>
          <w:docGrid w:linePitch="360"/>
        </w:sectPr>
      </w:pPr>
    </w:p>
    <w:p w:rsidR="00FD3ABC" w:rsidRPr="003E455B" w:rsidRDefault="00790795">
      <w:pPr>
        <w:jc w:val="right"/>
        <w:rPr>
          <w:b/>
          <w:sz w:val="22"/>
          <w:szCs w:val="22"/>
        </w:rPr>
      </w:pPr>
      <w:r w:rsidRPr="003E455B">
        <w:rPr>
          <w:b/>
          <w:sz w:val="22"/>
          <w:szCs w:val="22"/>
        </w:rPr>
        <w:lastRenderedPageBreak/>
        <w:t>Załącznik Nr 5</w:t>
      </w:r>
    </w:p>
    <w:p w:rsidR="00FD3ABC" w:rsidRPr="003E455B" w:rsidRDefault="00790795">
      <w:pPr>
        <w:tabs>
          <w:tab w:val="left" w:leader="dot" w:pos="3969"/>
        </w:tabs>
        <w:rPr>
          <w:sz w:val="22"/>
          <w:szCs w:val="22"/>
        </w:rPr>
      </w:pPr>
      <w:r w:rsidRPr="003E455B">
        <w:rPr>
          <w:sz w:val="22"/>
          <w:szCs w:val="22"/>
        </w:rPr>
        <w:tab/>
      </w:r>
    </w:p>
    <w:p w:rsidR="00FD3ABC" w:rsidRPr="003E455B" w:rsidRDefault="00790795">
      <w:pPr>
        <w:tabs>
          <w:tab w:val="center" w:pos="2127"/>
        </w:tabs>
        <w:rPr>
          <w:sz w:val="22"/>
          <w:szCs w:val="22"/>
        </w:rPr>
      </w:pPr>
      <w:r w:rsidRPr="003E455B">
        <w:rPr>
          <w:sz w:val="22"/>
          <w:szCs w:val="22"/>
        </w:rPr>
        <w:tab/>
        <w:t>(pieczęć Wykonawcy)</w:t>
      </w:r>
    </w:p>
    <w:p w:rsidR="00FD3ABC" w:rsidRPr="003E455B" w:rsidRDefault="00FD3ABC">
      <w:pPr>
        <w:pStyle w:val="Stopka"/>
        <w:tabs>
          <w:tab w:val="clear" w:pos="4536"/>
          <w:tab w:val="clear" w:pos="9072"/>
        </w:tabs>
        <w:spacing w:line="260" w:lineRule="atLeast"/>
        <w:rPr>
          <w:bCs/>
          <w:sz w:val="22"/>
          <w:szCs w:val="22"/>
        </w:rPr>
      </w:pPr>
    </w:p>
    <w:p w:rsidR="00FD3ABC" w:rsidRPr="003E455B" w:rsidRDefault="00790795">
      <w:pPr>
        <w:pStyle w:val="Stopka"/>
        <w:tabs>
          <w:tab w:val="clear" w:pos="4536"/>
          <w:tab w:val="clear" w:pos="9072"/>
        </w:tabs>
        <w:spacing w:line="260" w:lineRule="atLeast"/>
        <w:jc w:val="center"/>
        <w:rPr>
          <w:b/>
          <w:sz w:val="22"/>
          <w:szCs w:val="22"/>
        </w:rPr>
      </w:pPr>
      <w:r w:rsidRPr="003E455B">
        <w:rPr>
          <w:b/>
          <w:sz w:val="22"/>
          <w:szCs w:val="22"/>
        </w:rPr>
        <w:t xml:space="preserve">WYKAZ </w:t>
      </w:r>
    </w:p>
    <w:p w:rsidR="00FD3ABC" w:rsidRPr="003E455B" w:rsidRDefault="00790795">
      <w:pPr>
        <w:pStyle w:val="Stopka"/>
        <w:tabs>
          <w:tab w:val="clear" w:pos="4536"/>
          <w:tab w:val="clear" w:pos="9072"/>
        </w:tabs>
        <w:spacing w:line="260" w:lineRule="atLeast"/>
        <w:jc w:val="center"/>
        <w:rPr>
          <w:b/>
          <w:sz w:val="22"/>
          <w:szCs w:val="22"/>
        </w:rPr>
      </w:pPr>
      <w:r w:rsidRPr="003E455B">
        <w:rPr>
          <w:b/>
          <w:sz w:val="22"/>
          <w:szCs w:val="22"/>
        </w:rPr>
        <w:t>narzędzi i urządzeń</w:t>
      </w:r>
    </w:p>
    <w:p w:rsidR="00FD3ABC" w:rsidRPr="003E455B" w:rsidRDefault="00FD3ABC">
      <w:pPr>
        <w:pStyle w:val="Stopka"/>
        <w:tabs>
          <w:tab w:val="clear" w:pos="4536"/>
          <w:tab w:val="clear" w:pos="9072"/>
        </w:tabs>
        <w:spacing w:line="260" w:lineRule="atLeast"/>
        <w:rPr>
          <w:bCs/>
          <w:sz w:val="22"/>
          <w:szCs w:val="22"/>
        </w:rPr>
      </w:pPr>
    </w:p>
    <w:p w:rsidR="00FD3ABC" w:rsidRPr="003E455B" w:rsidRDefault="00790795">
      <w:pPr>
        <w:pStyle w:val="Tytu"/>
        <w:spacing w:line="276" w:lineRule="auto"/>
        <w:jc w:val="both"/>
        <w:rPr>
          <w:sz w:val="22"/>
          <w:szCs w:val="22"/>
        </w:rPr>
      </w:pPr>
      <w:r w:rsidRPr="003E455B">
        <w:rPr>
          <w:sz w:val="22"/>
          <w:szCs w:val="22"/>
        </w:rPr>
        <w:t xml:space="preserve">Składając ofertę w postępowaniu o udzielenie zamówienia publicznego prowadzonego w trybie </w:t>
      </w:r>
      <w:r w:rsidR="00120E05" w:rsidRPr="003E455B">
        <w:rPr>
          <w:sz w:val="22"/>
          <w:szCs w:val="22"/>
        </w:rPr>
        <w:t>zamówienia z wolnej ręki</w:t>
      </w:r>
      <w:r w:rsidRPr="003E455B">
        <w:rPr>
          <w:sz w:val="22"/>
          <w:szCs w:val="22"/>
        </w:rPr>
        <w:t xml:space="preserve"> na wykonanie zadania:</w:t>
      </w:r>
      <w:r w:rsidR="00A44D30" w:rsidRPr="003E455B">
        <w:rPr>
          <w:sz w:val="22"/>
          <w:szCs w:val="22"/>
        </w:rPr>
        <w:t xml:space="preserve"> </w:t>
      </w:r>
      <w:r w:rsidRPr="003E455B">
        <w:rPr>
          <w:b/>
          <w:bCs/>
          <w:sz w:val="22"/>
          <w:szCs w:val="22"/>
        </w:rPr>
        <w:t xml:space="preserve">„Świadczenie usługi odbioru </w:t>
      </w:r>
      <w:r w:rsidR="002E3FA9" w:rsidRPr="003E455B">
        <w:rPr>
          <w:b/>
          <w:bCs/>
          <w:sz w:val="22"/>
          <w:szCs w:val="22"/>
        </w:rPr>
        <w:br/>
      </w:r>
      <w:r w:rsidRPr="003E455B">
        <w:rPr>
          <w:b/>
          <w:bCs/>
          <w:sz w:val="22"/>
          <w:szCs w:val="22"/>
        </w:rPr>
        <w:t>i zagospodarowania odpadów komunalnych od właścicieli nieruchomości na terenie Gminy Dąbrowice”</w:t>
      </w:r>
      <w:r w:rsidR="00A44D30" w:rsidRPr="003E455B">
        <w:rPr>
          <w:b/>
          <w:bCs/>
          <w:sz w:val="22"/>
          <w:szCs w:val="22"/>
        </w:rPr>
        <w:t xml:space="preserve"> </w:t>
      </w:r>
      <w:r w:rsidRPr="003E455B">
        <w:rPr>
          <w:bCs/>
          <w:sz w:val="22"/>
          <w:szCs w:val="22"/>
        </w:rPr>
        <w:t>na potwierdzenia w</w:t>
      </w:r>
      <w:r w:rsidR="00423992" w:rsidRPr="003E455B">
        <w:rPr>
          <w:bCs/>
          <w:sz w:val="22"/>
          <w:szCs w:val="22"/>
        </w:rPr>
        <w:t>arunku, określonego w pkt. 5.1.2</w:t>
      </w:r>
      <w:r w:rsidRPr="003E455B">
        <w:rPr>
          <w:bCs/>
          <w:sz w:val="22"/>
          <w:szCs w:val="22"/>
        </w:rPr>
        <w:t>. SIWZ</w:t>
      </w:r>
      <w:r w:rsidRPr="003E455B">
        <w:rPr>
          <w:sz w:val="22"/>
          <w:szCs w:val="22"/>
        </w:rPr>
        <w:t xml:space="preserve"> (znak sprawy</w:t>
      </w:r>
      <w:r w:rsidRPr="00681365">
        <w:rPr>
          <w:sz w:val="22"/>
          <w:szCs w:val="22"/>
        </w:rPr>
        <w:t>:</w:t>
      </w:r>
      <w:r w:rsidR="00966A70" w:rsidRPr="00681365">
        <w:rPr>
          <w:sz w:val="22"/>
          <w:szCs w:val="22"/>
        </w:rPr>
        <w:t>ZP</w:t>
      </w:r>
      <w:r w:rsidR="00A150D7">
        <w:rPr>
          <w:kern w:val="2"/>
          <w:sz w:val="22"/>
          <w:szCs w:val="22"/>
        </w:rPr>
        <w:t>.271.15</w:t>
      </w:r>
      <w:r w:rsidR="00966A70" w:rsidRPr="00681365">
        <w:rPr>
          <w:kern w:val="2"/>
          <w:sz w:val="22"/>
          <w:szCs w:val="22"/>
        </w:rPr>
        <w:t>.201</w:t>
      </w:r>
      <w:r w:rsidR="00895483" w:rsidRPr="00681365">
        <w:rPr>
          <w:kern w:val="2"/>
          <w:sz w:val="22"/>
          <w:szCs w:val="22"/>
        </w:rPr>
        <w:t>9</w:t>
      </w:r>
      <w:r w:rsidRPr="00681365">
        <w:rPr>
          <w:sz w:val="22"/>
          <w:szCs w:val="22"/>
        </w:rPr>
        <w:t>)</w:t>
      </w:r>
      <w:r w:rsidRPr="003E455B">
        <w:rPr>
          <w:sz w:val="22"/>
          <w:szCs w:val="22"/>
        </w:rPr>
        <w:t xml:space="preserve"> oświadczamy, iż dysponujemy następującym wyposażeniem zakładu i urządzeniami technicznymi w celu wykonania zamówienia:</w:t>
      </w:r>
    </w:p>
    <w:p w:rsidR="00FD3ABC" w:rsidRPr="003E455B" w:rsidRDefault="00FD3ABC">
      <w:pPr>
        <w:pStyle w:val="Stopka"/>
        <w:tabs>
          <w:tab w:val="clear" w:pos="4536"/>
          <w:tab w:val="clear" w:pos="9072"/>
        </w:tabs>
        <w:spacing w:line="260" w:lineRule="atLeast"/>
        <w:rPr>
          <w:sz w:val="22"/>
          <w:szCs w:val="22"/>
        </w:rPr>
      </w:pPr>
    </w:p>
    <w:p w:rsidR="00FD3ABC" w:rsidRPr="003E455B" w:rsidRDefault="00FD3ABC">
      <w:pPr>
        <w:pStyle w:val="Stopka"/>
        <w:tabs>
          <w:tab w:val="clear" w:pos="4536"/>
          <w:tab w:val="clear" w:pos="9072"/>
        </w:tabs>
        <w:spacing w:line="260" w:lineRule="atLeast"/>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7"/>
        <w:gridCol w:w="2419"/>
        <w:gridCol w:w="2543"/>
        <w:gridCol w:w="796"/>
        <w:gridCol w:w="2747"/>
      </w:tblGrid>
      <w:tr w:rsidR="00FD3ABC" w:rsidRPr="003E455B">
        <w:tc>
          <w:tcPr>
            <w:tcW w:w="567" w:type="dxa"/>
            <w:vAlign w:val="center"/>
          </w:tcPr>
          <w:p w:rsidR="00FD3ABC" w:rsidRPr="003E455B" w:rsidRDefault="00790795">
            <w:pPr>
              <w:pStyle w:val="Stopka"/>
              <w:tabs>
                <w:tab w:val="clear" w:pos="4536"/>
                <w:tab w:val="clear" w:pos="9072"/>
              </w:tabs>
              <w:spacing w:line="260" w:lineRule="atLeast"/>
              <w:jc w:val="center"/>
              <w:rPr>
                <w:b/>
                <w:bCs/>
                <w:sz w:val="22"/>
                <w:szCs w:val="22"/>
              </w:rPr>
            </w:pPr>
            <w:r w:rsidRPr="003E455B">
              <w:rPr>
                <w:b/>
                <w:bCs/>
                <w:sz w:val="22"/>
                <w:szCs w:val="22"/>
              </w:rPr>
              <w:t>L.P</w:t>
            </w:r>
          </w:p>
        </w:tc>
        <w:tc>
          <w:tcPr>
            <w:tcW w:w="2419" w:type="dxa"/>
            <w:vAlign w:val="center"/>
          </w:tcPr>
          <w:p w:rsidR="00FD3ABC" w:rsidRPr="003E455B" w:rsidRDefault="00790795">
            <w:pPr>
              <w:pStyle w:val="Stopka"/>
              <w:tabs>
                <w:tab w:val="clear" w:pos="4536"/>
                <w:tab w:val="clear" w:pos="9072"/>
              </w:tabs>
              <w:spacing w:line="260" w:lineRule="atLeast"/>
              <w:jc w:val="center"/>
              <w:rPr>
                <w:b/>
                <w:bCs/>
                <w:sz w:val="22"/>
                <w:szCs w:val="22"/>
              </w:rPr>
            </w:pPr>
            <w:r w:rsidRPr="003E455B">
              <w:rPr>
                <w:b/>
                <w:bCs/>
                <w:sz w:val="22"/>
                <w:szCs w:val="22"/>
              </w:rPr>
              <w:t xml:space="preserve">Nazwa narzędzi i urządzeń technicznych </w:t>
            </w:r>
          </w:p>
        </w:tc>
        <w:tc>
          <w:tcPr>
            <w:tcW w:w="2543" w:type="dxa"/>
            <w:vAlign w:val="center"/>
          </w:tcPr>
          <w:p w:rsidR="00FD3ABC" w:rsidRPr="003E455B" w:rsidRDefault="00790795">
            <w:pPr>
              <w:pStyle w:val="Stopka"/>
              <w:tabs>
                <w:tab w:val="clear" w:pos="4536"/>
                <w:tab w:val="clear" w:pos="9072"/>
              </w:tabs>
              <w:spacing w:line="260" w:lineRule="atLeast"/>
              <w:jc w:val="center"/>
              <w:rPr>
                <w:b/>
                <w:bCs/>
                <w:sz w:val="22"/>
                <w:szCs w:val="22"/>
              </w:rPr>
            </w:pPr>
            <w:r w:rsidRPr="003E455B">
              <w:rPr>
                <w:b/>
                <w:bCs/>
                <w:sz w:val="22"/>
                <w:szCs w:val="22"/>
              </w:rPr>
              <w:t>Opis podstawowych parametrów technicznych</w:t>
            </w:r>
          </w:p>
        </w:tc>
        <w:tc>
          <w:tcPr>
            <w:tcW w:w="796" w:type="dxa"/>
            <w:vAlign w:val="center"/>
          </w:tcPr>
          <w:p w:rsidR="00FD3ABC" w:rsidRPr="003E455B" w:rsidRDefault="00790795">
            <w:pPr>
              <w:pStyle w:val="Stopka"/>
              <w:tabs>
                <w:tab w:val="clear" w:pos="4536"/>
                <w:tab w:val="clear" w:pos="9072"/>
              </w:tabs>
              <w:spacing w:line="260" w:lineRule="atLeast"/>
              <w:jc w:val="center"/>
              <w:rPr>
                <w:b/>
                <w:bCs/>
                <w:sz w:val="22"/>
                <w:szCs w:val="22"/>
              </w:rPr>
            </w:pPr>
            <w:r w:rsidRPr="003E455B">
              <w:rPr>
                <w:b/>
                <w:bCs/>
                <w:sz w:val="22"/>
                <w:szCs w:val="22"/>
              </w:rPr>
              <w:t>Ilość</w:t>
            </w:r>
          </w:p>
        </w:tc>
        <w:tc>
          <w:tcPr>
            <w:tcW w:w="2747" w:type="dxa"/>
          </w:tcPr>
          <w:p w:rsidR="00FD3ABC" w:rsidRPr="003E455B" w:rsidRDefault="00790795">
            <w:pPr>
              <w:pStyle w:val="Stopka"/>
              <w:tabs>
                <w:tab w:val="clear" w:pos="4536"/>
                <w:tab w:val="clear" w:pos="9072"/>
              </w:tabs>
              <w:spacing w:line="260" w:lineRule="atLeast"/>
              <w:jc w:val="center"/>
              <w:rPr>
                <w:b/>
                <w:bCs/>
                <w:sz w:val="22"/>
                <w:szCs w:val="22"/>
              </w:rPr>
            </w:pPr>
            <w:r w:rsidRPr="003E455B">
              <w:rPr>
                <w:b/>
                <w:bCs/>
                <w:sz w:val="22"/>
                <w:szCs w:val="22"/>
              </w:rPr>
              <w:t>Wskazanie podstawy do dysponowania zasobami</w:t>
            </w:r>
          </w:p>
          <w:p w:rsidR="00FD3ABC" w:rsidRPr="003E455B" w:rsidRDefault="00790795">
            <w:pPr>
              <w:pStyle w:val="Stopka"/>
              <w:tabs>
                <w:tab w:val="clear" w:pos="4536"/>
                <w:tab w:val="clear" w:pos="9072"/>
              </w:tabs>
              <w:spacing w:line="260" w:lineRule="atLeast"/>
              <w:jc w:val="center"/>
              <w:rPr>
                <w:b/>
                <w:bCs/>
                <w:sz w:val="22"/>
                <w:szCs w:val="22"/>
              </w:rPr>
            </w:pPr>
            <w:r w:rsidRPr="003E455B">
              <w:rPr>
                <w:b/>
                <w:bCs/>
                <w:sz w:val="22"/>
                <w:szCs w:val="22"/>
              </w:rPr>
              <w:t xml:space="preserve">(np. własność, umowa najmu, zobowiązanie podmiotu trzeciego) </w:t>
            </w:r>
          </w:p>
        </w:tc>
      </w:tr>
      <w:tr w:rsidR="00FD3ABC" w:rsidRPr="003E455B">
        <w:trPr>
          <w:trHeight w:val="1418"/>
        </w:trPr>
        <w:tc>
          <w:tcPr>
            <w:tcW w:w="567" w:type="dxa"/>
            <w:vAlign w:val="center"/>
          </w:tcPr>
          <w:p w:rsidR="00FD3ABC" w:rsidRPr="003E455B" w:rsidRDefault="00790795">
            <w:pPr>
              <w:pStyle w:val="Stopka"/>
              <w:tabs>
                <w:tab w:val="clear" w:pos="4536"/>
                <w:tab w:val="clear" w:pos="9072"/>
              </w:tabs>
              <w:spacing w:line="260" w:lineRule="atLeast"/>
              <w:rPr>
                <w:bCs/>
                <w:sz w:val="22"/>
                <w:szCs w:val="22"/>
              </w:rPr>
            </w:pPr>
            <w:r w:rsidRPr="003E455B">
              <w:rPr>
                <w:bCs/>
                <w:sz w:val="22"/>
                <w:szCs w:val="22"/>
              </w:rPr>
              <w:t>1</w:t>
            </w:r>
          </w:p>
        </w:tc>
        <w:tc>
          <w:tcPr>
            <w:tcW w:w="2419" w:type="dxa"/>
            <w:vAlign w:val="center"/>
          </w:tcPr>
          <w:p w:rsidR="00FD3ABC" w:rsidRPr="003E455B" w:rsidRDefault="00790795">
            <w:pPr>
              <w:jc w:val="center"/>
              <w:rPr>
                <w:sz w:val="22"/>
                <w:szCs w:val="22"/>
              </w:rPr>
            </w:pPr>
            <w:r w:rsidRPr="003E455B">
              <w:rPr>
                <w:bCs/>
                <w:sz w:val="22"/>
                <w:szCs w:val="22"/>
              </w:rPr>
              <w:t xml:space="preserve">pojazd </w:t>
            </w:r>
            <w:r w:rsidRPr="003E455B">
              <w:rPr>
                <w:sz w:val="22"/>
                <w:szCs w:val="22"/>
              </w:rPr>
              <w:t>przeznaczony do odbierania zmieszanych odpadów komunalnych</w:t>
            </w:r>
          </w:p>
          <w:p w:rsidR="00FD3ABC" w:rsidRPr="003E455B" w:rsidRDefault="00FD3ABC">
            <w:pPr>
              <w:pStyle w:val="Stopka"/>
              <w:tabs>
                <w:tab w:val="clear" w:pos="4536"/>
                <w:tab w:val="clear" w:pos="9072"/>
              </w:tabs>
              <w:spacing w:line="260" w:lineRule="atLeast"/>
              <w:jc w:val="center"/>
              <w:rPr>
                <w:bCs/>
                <w:sz w:val="22"/>
                <w:szCs w:val="22"/>
              </w:rPr>
            </w:pPr>
          </w:p>
        </w:tc>
        <w:tc>
          <w:tcPr>
            <w:tcW w:w="2543" w:type="dxa"/>
            <w:vAlign w:val="center"/>
          </w:tcPr>
          <w:p w:rsidR="00FD3ABC" w:rsidRPr="003E455B" w:rsidRDefault="00FD3ABC">
            <w:pPr>
              <w:pStyle w:val="Stopka"/>
              <w:tabs>
                <w:tab w:val="clear" w:pos="4536"/>
                <w:tab w:val="clear" w:pos="9072"/>
              </w:tabs>
              <w:spacing w:line="260" w:lineRule="atLeast"/>
              <w:rPr>
                <w:bCs/>
                <w:sz w:val="22"/>
                <w:szCs w:val="22"/>
              </w:rPr>
            </w:pPr>
          </w:p>
        </w:tc>
        <w:tc>
          <w:tcPr>
            <w:tcW w:w="796" w:type="dxa"/>
            <w:vAlign w:val="center"/>
          </w:tcPr>
          <w:p w:rsidR="00FD3ABC" w:rsidRPr="003E455B" w:rsidRDefault="00FD3ABC">
            <w:pPr>
              <w:pStyle w:val="Stopka"/>
              <w:tabs>
                <w:tab w:val="clear" w:pos="4536"/>
                <w:tab w:val="clear" w:pos="9072"/>
              </w:tabs>
              <w:spacing w:line="260" w:lineRule="atLeast"/>
              <w:rPr>
                <w:bCs/>
                <w:sz w:val="22"/>
                <w:szCs w:val="22"/>
              </w:rPr>
            </w:pPr>
          </w:p>
        </w:tc>
        <w:tc>
          <w:tcPr>
            <w:tcW w:w="2747" w:type="dxa"/>
          </w:tcPr>
          <w:p w:rsidR="00FD3ABC" w:rsidRPr="003E455B" w:rsidRDefault="00FD3ABC">
            <w:pPr>
              <w:pStyle w:val="Stopka"/>
              <w:tabs>
                <w:tab w:val="clear" w:pos="4536"/>
                <w:tab w:val="clear" w:pos="9072"/>
              </w:tabs>
              <w:spacing w:line="260" w:lineRule="atLeast"/>
              <w:rPr>
                <w:bCs/>
                <w:sz w:val="22"/>
                <w:szCs w:val="22"/>
              </w:rPr>
            </w:pPr>
          </w:p>
        </w:tc>
      </w:tr>
      <w:tr w:rsidR="00FD3ABC" w:rsidRPr="003E455B">
        <w:trPr>
          <w:trHeight w:val="1418"/>
        </w:trPr>
        <w:tc>
          <w:tcPr>
            <w:tcW w:w="567" w:type="dxa"/>
            <w:vAlign w:val="center"/>
          </w:tcPr>
          <w:p w:rsidR="00FD3ABC" w:rsidRPr="003E455B" w:rsidRDefault="00790795">
            <w:pPr>
              <w:pStyle w:val="Stopka"/>
              <w:tabs>
                <w:tab w:val="clear" w:pos="4536"/>
                <w:tab w:val="clear" w:pos="9072"/>
              </w:tabs>
              <w:spacing w:line="260" w:lineRule="atLeast"/>
              <w:rPr>
                <w:bCs/>
                <w:sz w:val="22"/>
                <w:szCs w:val="22"/>
              </w:rPr>
            </w:pPr>
            <w:r w:rsidRPr="003E455B">
              <w:rPr>
                <w:bCs/>
                <w:sz w:val="22"/>
                <w:szCs w:val="22"/>
              </w:rPr>
              <w:t>2</w:t>
            </w:r>
          </w:p>
        </w:tc>
        <w:tc>
          <w:tcPr>
            <w:tcW w:w="2419" w:type="dxa"/>
            <w:vAlign w:val="center"/>
          </w:tcPr>
          <w:p w:rsidR="00FD3ABC" w:rsidRPr="003E455B" w:rsidRDefault="00790795">
            <w:pPr>
              <w:jc w:val="center"/>
              <w:rPr>
                <w:sz w:val="22"/>
                <w:szCs w:val="22"/>
              </w:rPr>
            </w:pPr>
            <w:r w:rsidRPr="003E455B">
              <w:rPr>
                <w:bCs/>
                <w:sz w:val="22"/>
                <w:szCs w:val="22"/>
              </w:rPr>
              <w:t xml:space="preserve">pojazd </w:t>
            </w:r>
            <w:r w:rsidRPr="003E455B">
              <w:rPr>
                <w:sz w:val="22"/>
                <w:szCs w:val="22"/>
              </w:rPr>
              <w:t>przystosowany do odbierania selektywnie zebranych odpadów komunalnych</w:t>
            </w:r>
          </w:p>
          <w:p w:rsidR="00FD3ABC" w:rsidRPr="003E455B" w:rsidRDefault="00FD3ABC">
            <w:pPr>
              <w:pStyle w:val="Stopka"/>
              <w:tabs>
                <w:tab w:val="clear" w:pos="4536"/>
                <w:tab w:val="clear" w:pos="9072"/>
              </w:tabs>
              <w:spacing w:line="260" w:lineRule="atLeast"/>
              <w:jc w:val="center"/>
              <w:rPr>
                <w:bCs/>
                <w:sz w:val="22"/>
                <w:szCs w:val="22"/>
              </w:rPr>
            </w:pPr>
          </w:p>
        </w:tc>
        <w:tc>
          <w:tcPr>
            <w:tcW w:w="2543" w:type="dxa"/>
            <w:vAlign w:val="center"/>
          </w:tcPr>
          <w:p w:rsidR="00FD3ABC" w:rsidRPr="003E455B" w:rsidRDefault="00FD3ABC">
            <w:pPr>
              <w:pStyle w:val="Stopka"/>
              <w:tabs>
                <w:tab w:val="clear" w:pos="4536"/>
                <w:tab w:val="clear" w:pos="9072"/>
              </w:tabs>
              <w:spacing w:line="260" w:lineRule="atLeast"/>
              <w:rPr>
                <w:bCs/>
                <w:sz w:val="22"/>
                <w:szCs w:val="22"/>
              </w:rPr>
            </w:pPr>
          </w:p>
        </w:tc>
        <w:tc>
          <w:tcPr>
            <w:tcW w:w="796" w:type="dxa"/>
            <w:vAlign w:val="center"/>
          </w:tcPr>
          <w:p w:rsidR="00FD3ABC" w:rsidRPr="003E455B" w:rsidRDefault="00FD3ABC">
            <w:pPr>
              <w:pStyle w:val="Stopka"/>
              <w:tabs>
                <w:tab w:val="clear" w:pos="4536"/>
                <w:tab w:val="clear" w:pos="9072"/>
              </w:tabs>
              <w:spacing w:line="260" w:lineRule="atLeast"/>
              <w:rPr>
                <w:bCs/>
                <w:sz w:val="22"/>
                <w:szCs w:val="22"/>
              </w:rPr>
            </w:pPr>
          </w:p>
        </w:tc>
        <w:tc>
          <w:tcPr>
            <w:tcW w:w="2747" w:type="dxa"/>
          </w:tcPr>
          <w:p w:rsidR="00FD3ABC" w:rsidRPr="003E455B" w:rsidRDefault="00FD3ABC">
            <w:pPr>
              <w:pStyle w:val="Stopka"/>
              <w:tabs>
                <w:tab w:val="clear" w:pos="4536"/>
                <w:tab w:val="clear" w:pos="9072"/>
              </w:tabs>
              <w:spacing w:line="260" w:lineRule="atLeast"/>
              <w:rPr>
                <w:bCs/>
                <w:sz w:val="22"/>
                <w:szCs w:val="22"/>
              </w:rPr>
            </w:pPr>
          </w:p>
        </w:tc>
      </w:tr>
      <w:tr w:rsidR="00FD3ABC" w:rsidRPr="003E455B">
        <w:trPr>
          <w:trHeight w:val="1418"/>
        </w:trPr>
        <w:tc>
          <w:tcPr>
            <w:tcW w:w="567" w:type="dxa"/>
            <w:vAlign w:val="center"/>
          </w:tcPr>
          <w:p w:rsidR="00FD3ABC" w:rsidRPr="003E455B" w:rsidRDefault="00790795">
            <w:pPr>
              <w:pStyle w:val="Stopka"/>
              <w:tabs>
                <w:tab w:val="clear" w:pos="4536"/>
                <w:tab w:val="clear" w:pos="9072"/>
              </w:tabs>
              <w:spacing w:line="260" w:lineRule="atLeast"/>
              <w:rPr>
                <w:bCs/>
                <w:sz w:val="22"/>
                <w:szCs w:val="22"/>
              </w:rPr>
            </w:pPr>
            <w:r w:rsidRPr="003E455B">
              <w:rPr>
                <w:bCs/>
                <w:sz w:val="22"/>
                <w:szCs w:val="22"/>
              </w:rPr>
              <w:t>3</w:t>
            </w:r>
          </w:p>
        </w:tc>
        <w:tc>
          <w:tcPr>
            <w:tcW w:w="2419" w:type="dxa"/>
            <w:vAlign w:val="center"/>
          </w:tcPr>
          <w:p w:rsidR="00FD3ABC" w:rsidRPr="003E455B" w:rsidRDefault="00790795">
            <w:pPr>
              <w:jc w:val="center"/>
              <w:rPr>
                <w:sz w:val="22"/>
                <w:szCs w:val="22"/>
              </w:rPr>
            </w:pPr>
            <w:r w:rsidRPr="003E455B">
              <w:rPr>
                <w:sz w:val="22"/>
                <w:szCs w:val="22"/>
              </w:rPr>
              <w:t>pojazd bez funkcji kompaktującej, wyposażony w dźwig hakowy lub bramowy</w:t>
            </w:r>
          </w:p>
          <w:p w:rsidR="00FD3ABC" w:rsidRPr="003E455B" w:rsidRDefault="00FD3ABC">
            <w:pPr>
              <w:pStyle w:val="Stopka"/>
              <w:tabs>
                <w:tab w:val="clear" w:pos="4536"/>
                <w:tab w:val="clear" w:pos="9072"/>
              </w:tabs>
              <w:spacing w:line="260" w:lineRule="atLeast"/>
              <w:jc w:val="center"/>
              <w:rPr>
                <w:bCs/>
                <w:sz w:val="22"/>
                <w:szCs w:val="22"/>
              </w:rPr>
            </w:pPr>
          </w:p>
        </w:tc>
        <w:tc>
          <w:tcPr>
            <w:tcW w:w="2543" w:type="dxa"/>
            <w:vAlign w:val="center"/>
          </w:tcPr>
          <w:p w:rsidR="00FD3ABC" w:rsidRPr="003E455B" w:rsidRDefault="00FD3ABC">
            <w:pPr>
              <w:pStyle w:val="Stopka"/>
              <w:tabs>
                <w:tab w:val="clear" w:pos="4536"/>
                <w:tab w:val="clear" w:pos="9072"/>
              </w:tabs>
              <w:spacing w:line="260" w:lineRule="atLeast"/>
              <w:rPr>
                <w:bCs/>
                <w:sz w:val="22"/>
                <w:szCs w:val="22"/>
              </w:rPr>
            </w:pPr>
          </w:p>
        </w:tc>
        <w:tc>
          <w:tcPr>
            <w:tcW w:w="796" w:type="dxa"/>
            <w:vAlign w:val="center"/>
          </w:tcPr>
          <w:p w:rsidR="00FD3ABC" w:rsidRPr="003E455B" w:rsidRDefault="00FD3ABC">
            <w:pPr>
              <w:pStyle w:val="Stopka"/>
              <w:tabs>
                <w:tab w:val="clear" w:pos="4536"/>
                <w:tab w:val="clear" w:pos="9072"/>
              </w:tabs>
              <w:spacing w:line="260" w:lineRule="atLeast"/>
              <w:rPr>
                <w:bCs/>
                <w:sz w:val="22"/>
                <w:szCs w:val="22"/>
              </w:rPr>
            </w:pPr>
          </w:p>
        </w:tc>
        <w:tc>
          <w:tcPr>
            <w:tcW w:w="2747" w:type="dxa"/>
          </w:tcPr>
          <w:p w:rsidR="00FD3ABC" w:rsidRPr="003E455B" w:rsidRDefault="00FD3ABC">
            <w:pPr>
              <w:pStyle w:val="Stopka"/>
              <w:tabs>
                <w:tab w:val="clear" w:pos="4536"/>
                <w:tab w:val="clear" w:pos="9072"/>
              </w:tabs>
              <w:spacing w:line="260" w:lineRule="atLeast"/>
              <w:rPr>
                <w:bCs/>
                <w:sz w:val="22"/>
                <w:szCs w:val="22"/>
              </w:rPr>
            </w:pPr>
          </w:p>
        </w:tc>
      </w:tr>
    </w:tbl>
    <w:p w:rsidR="00FD3ABC" w:rsidRPr="003E455B" w:rsidRDefault="00FD3ABC">
      <w:pPr>
        <w:pStyle w:val="Stopka"/>
        <w:tabs>
          <w:tab w:val="clear" w:pos="4536"/>
          <w:tab w:val="clear" w:pos="9072"/>
        </w:tabs>
        <w:spacing w:line="260" w:lineRule="atLeast"/>
        <w:rPr>
          <w:bCs/>
          <w:sz w:val="22"/>
          <w:szCs w:val="22"/>
        </w:rPr>
      </w:pPr>
    </w:p>
    <w:p w:rsidR="00FD3ABC" w:rsidRPr="003E455B" w:rsidRDefault="00790795">
      <w:pPr>
        <w:pStyle w:val="Stopka"/>
        <w:tabs>
          <w:tab w:val="clear" w:pos="4536"/>
          <w:tab w:val="clear" w:pos="9072"/>
        </w:tabs>
        <w:spacing w:line="276" w:lineRule="auto"/>
        <w:rPr>
          <w:bCs/>
          <w:sz w:val="22"/>
          <w:szCs w:val="22"/>
        </w:rPr>
      </w:pPr>
      <w:r w:rsidRPr="003E455B">
        <w:rPr>
          <w:bCs/>
          <w:sz w:val="22"/>
          <w:szCs w:val="22"/>
        </w:rPr>
        <w:t>Ponadto – oświadczam/my, że:</w:t>
      </w:r>
    </w:p>
    <w:p w:rsidR="00FD3ABC" w:rsidRPr="003E455B" w:rsidRDefault="00790795" w:rsidP="00507BDE">
      <w:pPr>
        <w:pStyle w:val="Stopka"/>
        <w:numPr>
          <w:ilvl w:val="6"/>
          <w:numId w:val="5"/>
        </w:numPr>
        <w:tabs>
          <w:tab w:val="clear" w:pos="4536"/>
          <w:tab w:val="clear" w:pos="9072"/>
        </w:tabs>
        <w:spacing w:line="276" w:lineRule="auto"/>
        <w:jc w:val="both"/>
        <w:rPr>
          <w:bCs/>
          <w:sz w:val="22"/>
          <w:szCs w:val="22"/>
        </w:rPr>
      </w:pPr>
      <w:r w:rsidRPr="003E455B">
        <w:rPr>
          <w:bCs/>
          <w:sz w:val="22"/>
          <w:szCs w:val="22"/>
        </w:rPr>
        <w:t>dysponuję na terenie bazy magazynowo – transportowej urządzeniami do selektywnego gromadzenia odpadów komunalnych przed transportem do miejsc przetwarzania,</w:t>
      </w:r>
    </w:p>
    <w:p w:rsidR="00FD3ABC" w:rsidRPr="003E455B" w:rsidRDefault="00790795" w:rsidP="00507BDE">
      <w:pPr>
        <w:pStyle w:val="Stopka"/>
        <w:numPr>
          <w:ilvl w:val="6"/>
          <w:numId w:val="5"/>
        </w:numPr>
        <w:tabs>
          <w:tab w:val="clear" w:pos="4536"/>
          <w:tab w:val="clear" w:pos="9072"/>
        </w:tabs>
        <w:spacing w:line="276" w:lineRule="auto"/>
        <w:jc w:val="both"/>
        <w:rPr>
          <w:bCs/>
          <w:sz w:val="22"/>
          <w:szCs w:val="22"/>
        </w:rPr>
      </w:pPr>
      <w:r w:rsidRPr="003E455B">
        <w:rPr>
          <w:bCs/>
          <w:sz w:val="22"/>
          <w:szCs w:val="22"/>
        </w:rPr>
        <w:t xml:space="preserve">dysponuję bazą magazynowo – transportową usytuowana na terenie administracyjnym gminy Dąbrowice, z której odbierane będą odpady </w:t>
      </w:r>
      <w:r w:rsidRPr="003E455B">
        <w:rPr>
          <w:b/>
          <w:bCs/>
          <w:sz w:val="22"/>
          <w:szCs w:val="22"/>
        </w:rPr>
        <w:t xml:space="preserve">* LUB </w:t>
      </w:r>
      <w:r w:rsidRPr="003E455B">
        <w:rPr>
          <w:bCs/>
          <w:sz w:val="22"/>
          <w:szCs w:val="22"/>
        </w:rPr>
        <w:t>usytuowaną w odległości nie większej niż 60 km od granicy administracyjnej gminy Dąbrowice</w:t>
      </w:r>
      <w:r w:rsidRPr="003E455B">
        <w:rPr>
          <w:b/>
          <w:bCs/>
          <w:sz w:val="22"/>
          <w:szCs w:val="22"/>
        </w:rPr>
        <w:t>*</w:t>
      </w:r>
    </w:p>
    <w:p w:rsidR="00FD3ABC" w:rsidRPr="003E455B" w:rsidRDefault="00790795">
      <w:pPr>
        <w:pStyle w:val="Stopka"/>
        <w:tabs>
          <w:tab w:val="clear" w:pos="4536"/>
          <w:tab w:val="clear" w:pos="9072"/>
        </w:tabs>
        <w:spacing w:line="276" w:lineRule="auto"/>
        <w:rPr>
          <w:bCs/>
          <w:i/>
          <w:sz w:val="22"/>
          <w:szCs w:val="22"/>
        </w:rPr>
      </w:pPr>
      <w:r w:rsidRPr="003E455B">
        <w:rPr>
          <w:b/>
          <w:bCs/>
          <w:sz w:val="22"/>
          <w:szCs w:val="22"/>
        </w:rPr>
        <w:t>*</w:t>
      </w:r>
      <w:r w:rsidRPr="003E455B">
        <w:rPr>
          <w:bCs/>
          <w:i/>
          <w:sz w:val="22"/>
          <w:szCs w:val="22"/>
        </w:rPr>
        <w:t>niepotrzebne skreślić</w:t>
      </w:r>
    </w:p>
    <w:p w:rsidR="00FD3ABC" w:rsidRPr="003E455B" w:rsidRDefault="00790795">
      <w:pPr>
        <w:spacing w:before="120" w:line="276" w:lineRule="auto"/>
        <w:rPr>
          <w:sz w:val="22"/>
          <w:szCs w:val="22"/>
        </w:rPr>
      </w:pPr>
      <w:r w:rsidRPr="003E455B">
        <w:rPr>
          <w:sz w:val="22"/>
          <w:szCs w:val="22"/>
        </w:rPr>
        <w:t>Podpis i pieczęć:</w:t>
      </w:r>
    </w:p>
    <w:p w:rsidR="00FD3ABC" w:rsidRPr="003E455B" w:rsidRDefault="00FD3ABC">
      <w:pPr>
        <w:spacing w:line="276" w:lineRule="auto"/>
        <w:rPr>
          <w:sz w:val="22"/>
          <w:szCs w:val="22"/>
        </w:rPr>
      </w:pPr>
    </w:p>
    <w:p w:rsidR="00FD3ABC" w:rsidRPr="003E455B" w:rsidRDefault="00790795">
      <w:pPr>
        <w:tabs>
          <w:tab w:val="left" w:leader="dot" w:pos="3969"/>
          <w:tab w:val="left" w:pos="4820"/>
          <w:tab w:val="left" w:leader="dot" w:pos="9072"/>
        </w:tabs>
        <w:spacing w:line="276" w:lineRule="auto"/>
        <w:rPr>
          <w:sz w:val="22"/>
          <w:szCs w:val="22"/>
        </w:rPr>
      </w:pPr>
      <w:r w:rsidRPr="003E455B">
        <w:rPr>
          <w:sz w:val="22"/>
          <w:szCs w:val="22"/>
        </w:rPr>
        <w:tab/>
      </w:r>
      <w:r w:rsidRPr="003E455B">
        <w:rPr>
          <w:sz w:val="22"/>
          <w:szCs w:val="22"/>
        </w:rPr>
        <w:tab/>
      </w:r>
      <w:r w:rsidRPr="003E455B">
        <w:rPr>
          <w:sz w:val="22"/>
          <w:szCs w:val="22"/>
        </w:rPr>
        <w:tab/>
      </w:r>
    </w:p>
    <w:p w:rsidR="00FD3ABC" w:rsidRPr="003E455B" w:rsidRDefault="00790795">
      <w:pPr>
        <w:tabs>
          <w:tab w:val="center" w:pos="2127"/>
          <w:tab w:val="center" w:pos="6804"/>
        </w:tabs>
        <w:spacing w:line="276" w:lineRule="auto"/>
        <w:rPr>
          <w:b/>
          <w:bCs/>
          <w:sz w:val="22"/>
          <w:szCs w:val="22"/>
        </w:rPr>
      </w:pPr>
      <w:r w:rsidRPr="003E455B">
        <w:rPr>
          <w:sz w:val="22"/>
          <w:szCs w:val="22"/>
        </w:rPr>
        <w:tab/>
        <w:t>(</w:t>
      </w:r>
      <w:r w:rsidRPr="003E455B">
        <w:rPr>
          <w:i/>
          <w:sz w:val="22"/>
          <w:szCs w:val="22"/>
        </w:rPr>
        <w:t>miejsce, data )</w:t>
      </w:r>
      <w:r w:rsidRPr="003E455B">
        <w:rPr>
          <w:i/>
          <w:sz w:val="22"/>
          <w:szCs w:val="22"/>
        </w:rPr>
        <w:tab/>
        <w:t>(podpis i pieczątka</w:t>
      </w:r>
      <w:r w:rsidRPr="003E455B">
        <w:rPr>
          <w:i/>
          <w:sz w:val="22"/>
          <w:szCs w:val="22"/>
        </w:rPr>
        <w:br/>
      </w:r>
      <w:r w:rsidRPr="003E455B">
        <w:rPr>
          <w:i/>
          <w:sz w:val="22"/>
          <w:szCs w:val="22"/>
        </w:rPr>
        <w:tab/>
      </w:r>
      <w:r w:rsidRPr="003E455B">
        <w:rPr>
          <w:i/>
          <w:sz w:val="22"/>
          <w:szCs w:val="22"/>
        </w:rPr>
        <w:tab/>
        <w:t>uprawniony  przedstawiciel Wykonawcy)</w:t>
      </w:r>
      <w:r w:rsidRPr="003E455B">
        <w:rPr>
          <w:b/>
          <w:bCs/>
          <w:sz w:val="22"/>
          <w:szCs w:val="22"/>
        </w:rPr>
        <w:br w:type="page"/>
      </w:r>
    </w:p>
    <w:p w:rsidR="00FD3ABC" w:rsidRPr="003E455B" w:rsidRDefault="00790795">
      <w:pPr>
        <w:pStyle w:val="Default"/>
        <w:jc w:val="right"/>
        <w:rPr>
          <w:rFonts w:ascii="Times New Roman" w:hAnsi="Times New Roman" w:cs="Times New Roman"/>
          <w:color w:val="auto"/>
          <w:sz w:val="22"/>
          <w:szCs w:val="22"/>
        </w:rPr>
      </w:pPr>
      <w:r w:rsidRPr="003E455B">
        <w:rPr>
          <w:rFonts w:ascii="Times New Roman" w:hAnsi="Times New Roman" w:cs="Times New Roman"/>
          <w:b/>
          <w:bCs/>
          <w:color w:val="auto"/>
          <w:sz w:val="22"/>
          <w:szCs w:val="22"/>
        </w:rPr>
        <w:lastRenderedPageBreak/>
        <w:t xml:space="preserve">Załącznik nr 6 </w:t>
      </w:r>
    </w:p>
    <w:p w:rsidR="00394852" w:rsidRPr="003E455B" w:rsidRDefault="00394852" w:rsidP="00394852">
      <w:pPr>
        <w:tabs>
          <w:tab w:val="left" w:pos="5235"/>
        </w:tabs>
        <w:rPr>
          <w:rFonts w:eastAsia="Calibri"/>
          <w:i/>
          <w:iCs/>
          <w:sz w:val="24"/>
          <w:szCs w:val="24"/>
        </w:rPr>
      </w:pPr>
      <w:r w:rsidRPr="003E455B">
        <w:rPr>
          <w:rFonts w:eastAsia="Calibri"/>
          <w:i/>
          <w:iCs/>
          <w:sz w:val="24"/>
          <w:szCs w:val="24"/>
        </w:rPr>
        <w:tab/>
      </w:r>
    </w:p>
    <w:p w:rsidR="00394852" w:rsidRPr="003E455B" w:rsidRDefault="00394852" w:rsidP="00394852">
      <w:pPr>
        <w:rPr>
          <w:b/>
          <w:sz w:val="24"/>
          <w:szCs w:val="24"/>
        </w:rPr>
      </w:pPr>
      <w:r w:rsidRPr="003E455B">
        <w:rPr>
          <w:b/>
          <w:sz w:val="24"/>
          <w:szCs w:val="24"/>
        </w:rPr>
        <w:t>Wykonawca:</w:t>
      </w:r>
    </w:p>
    <w:p w:rsidR="00394852" w:rsidRPr="003E455B" w:rsidRDefault="00394852" w:rsidP="00394852">
      <w:pPr>
        <w:rPr>
          <w:b/>
          <w:sz w:val="22"/>
          <w:szCs w:val="22"/>
        </w:rPr>
      </w:pPr>
    </w:p>
    <w:p w:rsidR="00394852" w:rsidRPr="003E455B" w:rsidRDefault="004B2DEB" w:rsidP="00394852">
      <w:pPr>
        <w:ind w:right="5954"/>
        <w:rPr>
          <w:sz w:val="22"/>
          <w:szCs w:val="22"/>
        </w:rPr>
      </w:pPr>
      <w:r w:rsidRPr="003E455B">
        <w:rPr>
          <w:sz w:val="22"/>
          <w:szCs w:val="22"/>
        </w:rPr>
        <w:t>……………………………………</w:t>
      </w:r>
    </w:p>
    <w:p w:rsidR="00394852" w:rsidRPr="003E455B" w:rsidRDefault="00394852" w:rsidP="00394852">
      <w:pPr>
        <w:ind w:right="5954"/>
        <w:rPr>
          <w:sz w:val="22"/>
          <w:szCs w:val="22"/>
        </w:rPr>
      </w:pPr>
    </w:p>
    <w:p w:rsidR="00394852" w:rsidRPr="003E455B" w:rsidRDefault="004B2DEB" w:rsidP="00394852">
      <w:pPr>
        <w:ind w:right="5954"/>
        <w:rPr>
          <w:sz w:val="22"/>
          <w:szCs w:val="22"/>
        </w:rPr>
      </w:pPr>
      <w:r w:rsidRPr="003E455B">
        <w:rPr>
          <w:sz w:val="22"/>
          <w:szCs w:val="22"/>
        </w:rPr>
        <w:t>……………………………………</w:t>
      </w:r>
    </w:p>
    <w:p w:rsidR="00394852" w:rsidRPr="003E455B" w:rsidRDefault="00394852" w:rsidP="00394852">
      <w:pPr>
        <w:ind w:right="5954"/>
        <w:rPr>
          <w:i/>
          <w:sz w:val="22"/>
          <w:szCs w:val="22"/>
        </w:rPr>
      </w:pPr>
      <w:r w:rsidRPr="003E455B">
        <w:rPr>
          <w:i/>
          <w:sz w:val="22"/>
          <w:szCs w:val="22"/>
        </w:rPr>
        <w:t xml:space="preserve">  (pełna nazwa/firma  i adres Wykonawcy)</w:t>
      </w:r>
    </w:p>
    <w:p w:rsidR="00394852" w:rsidRPr="003E455B" w:rsidRDefault="00394852" w:rsidP="00394852">
      <w:pPr>
        <w:tabs>
          <w:tab w:val="left" w:pos="1980"/>
        </w:tabs>
        <w:rPr>
          <w:rFonts w:eastAsia="Calibri"/>
          <w:b/>
          <w:i/>
          <w:iCs/>
          <w:sz w:val="22"/>
          <w:szCs w:val="22"/>
        </w:rPr>
      </w:pPr>
    </w:p>
    <w:p w:rsidR="00394852" w:rsidRPr="003E455B" w:rsidRDefault="00394852" w:rsidP="00394852">
      <w:pPr>
        <w:jc w:val="center"/>
        <w:rPr>
          <w:b/>
          <w:sz w:val="22"/>
          <w:szCs w:val="22"/>
        </w:rPr>
      </w:pPr>
      <w:r w:rsidRPr="003E455B">
        <w:rPr>
          <w:b/>
          <w:sz w:val="22"/>
          <w:szCs w:val="22"/>
        </w:rPr>
        <w:t xml:space="preserve">Oświadczenie wykonawcy </w:t>
      </w:r>
    </w:p>
    <w:p w:rsidR="00394852" w:rsidRPr="003E455B" w:rsidRDefault="00394852" w:rsidP="00394852">
      <w:pPr>
        <w:jc w:val="center"/>
        <w:rPr>
          <w:b/>
          <w:sz w:val="22"/>
          <w:szCs w:val="22"/>
        </w:rPr>
      </w:pPr>
      <w:r w:rsidRPr="003E455B">
        <w:rPr>
          <w:b/>
          <w:sz w:val="22"/>
          <w:szCs w:val="22"/>
        </w:rPr>
        <w:t xml:space="preserve">składane na podstawie art. 24 ust. 11 ustawy z dnia 29 stycznia 2004 r. - Prawo zamówień publicznych o przynależności </w:t>
      </w:r>
      <w:r w:rsidRPr="003E455B">
        <w:rPr>
          <w:rFonts w:eastAsia="Calibri"/>
          <w:b/>
          <w:bCs/>
          <w:sz w:val="22"/>
          <w:szCs w:val="22"/>
        </w:rPr>
        <w:t xml:space="preserve">lub braku przynależności </w:t>
      </w:r>
      <w:r w:rsidRPr="003E455B">
        <w:rPr>
          <w:b/>
          <w:sz w:val="22"/>
          <w:szCs w:val="22"/>
        </w:rPr>
        <w:t>do tej samej grupy kapitałowej, o której mowa w art. 24 ust. 1 pkt 23 Pzp</w:t>
      </w:r>
    </w:p>
    <w:p w:rsidR="00394852" w:rsidRPr="003E455B" w:rsidRDefault="00394852" w:rsidP="00394852">
      <w:pPr>
        <w:jc w:val="center"/>
        <w:rPr>
          <w:rFonts w:eastAsia="Calibri"/>
          <w:b/>
          <w:bCs/>
          <w:sz w:val="22"/>
          <w:szCs w:val="22"/>
        </w:rPr>
      </w:pPr>
    </w:p>
    <w:p w:rsidR="00394852" w:rsidRPr="003E455B" w:rsidRDefault="00394852" w:rsidP="00394852">
      <w:pPr>
        <w:jc w:val="both"/>
        <w:rPr>
          <w:rFonts w:eastAsia="Calibri"/>
          <w:sz w:val="22"/>
          <w:szCs w:val="22"/>
        </w:rPr>
      </w:pPr>
      <w:r w:rsidRPr="003E455B">
        <w:rPr>
          <w:rFonts w:eastAsia="Calibri"/>
          <w:sz w:val="22"/>
          <w:szCs w:val="22"/>
        </w:rPr>
        <w:t xml:space="preserve">Oświadczam, że: </w:t>
      </w:r>
    </w:p>
    <w:p w:rsidR="00394852" w:rsidRPr="003E455B" w:rsidRDefault="00394852" w:rsidP="00394852">
      <w:pPr>
        <w:pStyle w:val="Normalny1"/>
        <w:spacing w:line="240" w:lineRule="auto"/>
        <w:ind w:left="426" w:hanging="426"/>
        <w:jc w:val="both"/>
        <w:rPr>
          <w:rFonts w:ascii="Times New Roman" w:hAnsi="Times New Roman" w:cs="Times New Roman"/>
          <w:b/>
          <w:iCs/>
        </w:rPr>
      </w:pPr>
      <w:r w:rsidRPr="003E455B">
        <w:rPr>
          <w:rFonts w:ascii="Times New Roman" w:hAnsi="Times New Roman" w:cs="Times New Roman"/>
          <w:b/>
          <w:iCs/>
        </w:rPr>
        <w:t xml:space="preserve">□ </w:t>
      </w:r>
      <w:r w:rsidRPr="003E455B">
        <w:rPr>
          <w:rFonts w:ascii="Times New Roman" w:hAnsi="Times New Roman" w:cs="Times New Roman"/>
          <w:iCs/>
        </w:rPr>
        <w:t>nie należę do żadnej grupy kapitałowej w rozumieniu ustawy z dnia 16 lutego 2007 r. o ochronie konkurencji i konsumentów (</w:t>
      </w:r>
      <w:r w:rsidR="004B2DEB" w:rsidRPr="003E455B">
        <w:rPr>
          <w:rFonts w:ascii="Times New Roman" w:hAnsi="Times New Roman" w:cs="Times New Roman"/>
          <w:iCs/>
        </w:rPr>
        <w:t>Dz. U. z 2019</w:t>
      </w:r>
      <w:r w:rsidRPr="003E455B">
        <w:rPr>
          <w:rFonts w:ascii="Times New Roman" w:hAnsi="Times New Roman" w:cs="Times New Roman"/>
          <w:iCs/>
        </w:rPr>
        <w:t xml:space="preserve">r., poz. </w:t>
      </w:r>
      <w:r w:rsidR="004B2DEB" w:rsidRPr="003E455B">
        <w:rPr>
          <w:rFonts w:ascii="Times New Roman" w:hAnsi="Times New Roman" w:cs="Times New Roman"/>
          <w:iCs/>
        </w:rPr>
        <w:t>369</w:t>
      </w:r>
      <w:r w:rsidRPr="003E455B">
        <w:rPr>
          <w:rFonts w:ascii="Times New Roman" w:hAnsi="Times New Roman" w:cs="Times New Roman"/>
          <w:iCs/>
        </w:rPr>
        <w:t>z późn. zm.)</w:t>
      </w:r>
    </w:p>
    <w:p w:rsidR="00394852" w:rsidRPr="003E455B" w:rsidRDefault="00394852" w:rsidP="00394852">
      <w:pPr>
        <w:pStyle w:val="Standard"/>
        <w:autoSpaceDE w:val="0"/>
        <w:jc w:val="both"/>
        <w:rPr>
          <w:rFonts w:cs="Times New Roman"/>
          <w:kern w:val="0"/>
          <w:sz w:val="22"/>
          <w:szCs w:val="22"/>
          <w:lang w:val="pl-PL" w:bidi="ar-SA"/>
        </w:rPr>
      </w:pPr>
      <w:r w:rsidRPr="003E455B">
        <w:rPr>
          <w:rFonts w:cs="Times New Roman"/>
          <w:b/>
          <w:iCs/>
          <w:sz w:val="22"/>
          <w:szCs w:val="22"/>
          <w:lang w:val="pl-PL"/>
        </w:rPr>
        <w:t xml:space="preserve">□ </w:t>
      </w:r>
      <w:r w:rsidRPr="003E455B">
        <w:rPr>
          <w:rFonts w:cs="Times New Roman"/>
          <w:iCs/>
          <w:sz w:val="22"/>
          <w:szCs w:val="22"/>
          <w:lang w:val="pl-PL"/>
        </w:rPr>
        <w:t>nie należę do grupy kapitałowej w rozumieniu ustawy z dnia 16 lutego 2007 r. o ochronie konkurencji i konsumentów (</w:t>
      </w:r>
      <w:r w:rsidR="004B2DEB" w:rsidRPr="003E455B">
        <w:rPr>
          <w:rFonts w:cs="Times New Roman"/>
          <w:iCs/>
        </w:rPr>
        <w:t>Dz. U. z 2019</w:t>
      </w:r>
      <w:r w:rsidR="004B2DEB" w:rsidRPr="003E455B">
        <w:rPr>
          <w:rFonts w:cs="Times New Roman"/>
          <w:iCs/>
          <w:sz w:val="22"/>
          <w:szCs w:val="22"/>
        </w:rPr>
        <w:t xml:space="preserve">r., poz. </w:t>
      </w:r>
      <w:r w:rsidR="004B2DEB" w:rsidRPr="003E455B">
        <w:rPr>
          <w:rFonts w:cs="Times New Roman"/>
          <w:iCs/>
        </w:rPr>
        <w:t>369</w:t>
      </w:r>
      <w:r w:rsidR="004B2DEB" w:rsidRPr="003E455B">
        <w:rPr>
          <w:rFonts w:cs="Times New Roman"/>
          <w:iCs/>
          <w:sz w:val="22"/>
          <w:szCs w:val="22"/>
        </w:rPr>
        <w:t>z późn. zm</w:t>
      </w:r>
      <w:r w:rsidRPr="003E455B">
        <w:rPr>
          <w:rFonts w:cs="Times New Roman"/>
          <w:iCs/>
          <w:sz w:val="22"/>
          <w:szCs w:val="22"/>
          <w:lang w:val="pl-PL"/>
        </w:rPr>
        <w:t>.) z wykonawcami, którzy złożyli oferty w postępowaniu na „</w:t>
      </w:r>
      <w:r w:rsidR="00A44D30" w:rsidRPr="003E455B">
        <w:rPr>
          <w:rFonts w:cs="Times New Roman"/>
          <w:bCs/>
          <w:sz w:val="22"/>
          <w:szCs w:val="22"/>
          <w:lang w:val="pl-PL"/>
        </w:rPr>
        <w:t>Świadczenie usługi odbioru i zagospodarowania odpadów komunalnych od właścicieli nieruchomości na terenie Gminy Dąbrowice</w:t>
      </w:r>
      <w:r w:rsidRPr="003E455B">
        <w:rPr>
          <w:rFonts w:cs="Times New Roman"/>
          <w:kern w:val="0"/>
          <w:sz w:val="22"/>
          <w:szCs w:val="22"/>
          <w:lang w:val="pl-PL" w:bidi="ar-SA"/>
        </w:rPr>
        <w:t>”</w:t>
      </w:r>
    </w:p>
    <w:p w:rsidR="00394852" w:rsidRPr="003E455B" w:rsidRDefault="00394852" w:rsidP="00394852">
      <w:pPr>
        <w:pStyle w:val="Normalny1"/>
        <w:spacing w:line="240" w:lineRule="auto"/>
        <w:ind w:left="426" w:hanging="426"/>
        <w:jc w:val="both"/>
        <w:rPr>
          <w:rFonts w:ascii="Times New Roman" w:hAnsi="Times New Roman" w:cs="Times New Roman"/>
        </w:rPr>
      </w:pPr>
      <w:r w:rsidRPr="003E455B">
        <w:rPr>
          <w:rFonts w:ascii="Times New Roman" w:hAnsi="Times New Roman" w:cs="Times New Roman"/>
          <w:b/>
          <w:iCs/>
        </w:rPr>
        <w:t>□</w:t>
      </w:r>
      <w:r w:rsidRPr="003E455B">
        <w:rPr>
          <w:rFonts w:ascii="Times New Roman" w:hAnsi="Times New Roman" w:cs="Times New Roman"/>
          <w:iCs/>
        </w:rPr>
        <w:t xml:space="preserve"> należę do grupy kapitałowej w rozumieniu ustawy z dnia 16 lutego 2007 r. o ochronie konkurencji i konsumentów (</w:t>
      </w:r>
      <w:r w:rsidR="004B2DEB" w:rsidRPr="003E455B">
        <w:rPr>
          <w:rFonts w:ascii="Times New Roman" w:hAnsi="Times New Roman" w:cs="Times New Roman"/>
          <w:iCs/>
        </w:rPr>
        <w:t>Dz. U. z 2019r., poz. 369z późn. zm )</w:t>
      </w:r>
      <w:r w:rsidRPr="003E455B">
        <w:rPr>
          <w:rFonts w:ascii="Times New Roman" w:hAnsi="Times New Roman" w:cs="Times New Roman"/>
          <w:iCs/>
        </w:rPr>
        <w:t>z następującymi wykonawcami, którzy złożyli oferty  w ww. postępowaniu:</w:t>
      </w:r>
    </w:p>
    <w:p w:rsidR="00394852" w:rsidRPr="003E455B" w:rsidRDefault="00394852" w:rsidP="00394852">
      <w:pPr>
        <w:jc w:val="both"/>
        <w:rPr>
          <w:rFonts w:eastAsia="Calibri"/>
          <w:sz w:val="22"/>
          <w:szCs w:val="22"/>
        </w:rPr>
      </w:pPr>
    </w:p>
    <w:p w:rsidR="00394852" w:rsidRPr="003E455B" w:rsidRDefault="00394852" w:rsidP="00394852">
      <w:pPr>
        <w:ind w:firstLine="426"/>
        <w:jc w:val="both"/>
        <w:rPr>
          <w:rFonts w:eastAsia="Calibri"/>
          <w:sz w:val="22"/>
          <w:szCs w:val="22"/>
        </w:rPr>
      </w:pPr>
      <w:r w:rsidRPr="003E455B">
        <w:rPr>
          <w:rFonts w:eastAsia="Calibri"/>
          <w:sz w:val="22"/>
          <w:szCs w:val="22"/>
        </w:rPr>
        <w:t>1. nazwa podmiotu ………………………………………………………………………...</w:t>
      </w:r>
    </w:p>
    <w:p w:rsidR="00394852" w:rsidRPr="003E455B" w:rsidRDefault="00394852" w:rsidP="00394852">
      <w:pPr>
        <w:ind w:firstLine="426"/>
        <w:jc w:val="both"/>
        <w:rPr>
          <w:rFonts w:eastAsia="Calibri"/>
          <w:sz w:val="22"/>
          <w:szCs w:val="22"/>
        </w:rPr>
      </w:pPr>
    </w:p>
    <w:p w:rsidR="00394852" w:rsidRPr="003E455B" w:rsidRDefault="00394852" w:rsidP="00394852">
      <w:pPr>
        <w:ind w:firstLine="426"/>
        <w:jc w:val="both"/>
        <w:rPr>
          <w:rFonts w:eastAsia="Calibri"/>
          <w:sz w:val="22"/>
          <w:szCs w:val="22"/>
        </w:rPr>
      </w:pPr>
      <w:r w:rsidRPr="003E455B">
        <w:rPr>
          <w:rFonts w:eastAsia="Calibri"/>
          <w:sz w:val="22"/>
          <w:szCs w:val="22"/>
        </w:rPr>
        <w:t>2. nazwa podmiotu ………………………………………………………………………...</w:t>
      </w:r>
    </w:p>
    <w:p w:rsidR="00394852" w:rsidRPr="003E455B" w:rsidRDefault="00394852" w:rsidP="00394852">
      <w:pPr>
        <w:widowControl w:val="0"/>
        <w:jc w:val="both"/>
        <w:rPr>
          <w:i/>
          <w:snapToGrid w:val="0"/>
          <w:spacing w:val="-2"/>
          <w:sz w:val="22"/>
          <w:szCs w:val="22"/>
        </w:rPr>
      </w:pPr>
    </w:p>
    <w:p w:rsidR="00394852" w:rsidRPr="003E455B" w:rsidRDefault="00394852" w:rsidP="00394852">
      <w:pPr>
        <w:widowControl w:val="0"/>
        <w:jc w:val="both"/>
        <w:rPr>
          <w:b/>
          <w:i/>
          <w:snapToGrid w:val="0"/>
          <w:spacing w:val="-2"/>
          <w:sz w:val="22"/>
          <w:szCs w:val="22"/>
        </w:rPr>
      </w:pPr>
      <w:r w:rsidRPr="003E455B">
        <w:rPr>
          <w:b/>
          <w:i/>
          <w:snapToGrid w:val="0"/>
          <w:spacing w:val="-2"/>
          <w:sz w:val="22"/>
          <w:szCs w:val="22"/>
        </w:rPr>
        <w:t>(postawić znak „X” przy właściwym wyborze)</w:t>
      </w:r>
    </w:p>
    <w:p w:rsidR="00394852" w:rsidRPr="003E455B" w:rsidRDefault="00394852" w:rsidP="00394852">
      <w:pPr>
        <w:jc w:val="both"/>
        <w:rPr>
          <w:rFonts w:eastAsia="Calibri"/>
          <w:sz w:val="22"/>
          <w:szCs w:val="22"/>
        </w:rPr>
      </w:pPr>
      <w:r w:rsidRPr="003E455B">
        <w:rPr>
          <w:rFonts w:eastAsia="Calibri"/>
          <w:sz w:val="22"/>
          <w:szCs w:val="22"/>
        </w:rPr>
        <w:t>Jednocześnie przedstawiam dowody, że powiązania z tymi wykonawcami nie prowadzą do zakłócenia konkurencji w postępowaniu o udzielenie zamówienia:</w:t>
      </w:r>
    </w:p>
    <w:p w:rsidR="00394852" w:rsidRPr="003E455B" w:rsidRDefault="00394852" w:rsidP="00394852">
      <w:pPr>
        <w:jc w:val="both"/>
        <w:rPr>
          <w:rFonts w:eastAsia="Calibri"/>
          <w:sz w:val="22"/>
          <w:szCs w:val="22"/>
        </w:rPr>
      </w:pPr>
      <w:r w:rsidRPr="003E455B">
        <w:rPr>
          <w:rFonts w:eastAsia="Calibri"/>
          <w:sz w:val="22"/>
          <w:szCs w:val="22"/>
        </w:rPr>
        <w:t>……………………………………………………………………………………………………………………………………………………………………………………………………</w:t>
      </w:r>
    </w:p>
    <w:p w:rsidR="00394852" w:rsidRPr="003E455B" w:rsidRDefault="00394852" w:rsidP="00394852">
      <w:pPr>
        <w:jc w:val="both"/>
        <w:rPr>
          <w:rFonts w:eastAsia="Calibri"/>
          <w:sz w:val="22"/>
          <w:szCs w:val="22"/>
        </w:rPr>
      </w:pPr>
    </w:p>
    <w:p w:rsidR="00394852" w:rsidRPr="003E455B" w:rsidRDefault="00394852" w:rsidP="00394852">
      <w:pPr>
        <w:jc w:val="both"/>
        <w:rPr>
          <w:rFonts w:eastAsia="Calibri"/>
          <w:sz w:val="22"/>
          <w:szCs w:val="22"/>
        </w:rPr>
      </w:pPr>
    </w:p>
    <w:p w:rsidR="00394852" w:rsidRPr="003E455B" w:rsidRDefault="00394852" w:rsidP="00394852">
      <w:pPr>
        <w:rPr>
          <w:sz w:val="22"/>
          <w:szCs w:val="22"/>
        </w:rPr>
      </w:pPr>
      <w:r w:rsidRPr="003E455B">
        <w:rPr>
          <w:sz w:val="22"/>
          <w:szCs w:val="22"/>
        </w:rPr>
        <w:t>..............................., dn. .........................</w:t>
      </w:r>
      <w:r w:rsidRPr="003E455B">
        <w:rPr>
          <w:sz w:val="22"/>
          <w:szCs w:val="22"/>
        </w:rPr>
        <w:tab/>
        <w:t xml:space="preserve">                                      ...........................................................</w:t>
      </w:r>
    </w:p>
    <w:p w:rsidR="00394852" w:rsidRPr="003E455B" w:rsidRDefault="00394852" w:rsidP="00394852">
      <w:pPr>
        <w:jc w:val="right"/>
        <w:rPr>
          <w:i/>
          <w:sz w:val="22"/>
          <w:szCs w:val="22"/>
        </w:rPr>
      </w:pPr>
      <w:r w:rsidRPr="003E455B">
        <w:rPr>
          <w:i/>
          <w:sz w:val="22"/>
          <w:szCs w:val="22"/>
        </w:rPr>
        <w:t>Podpis osób uprawnionych do składania</w:t>
      </w:r>
    </w:p>
    <w:p w:rsidR="00394852" w:rsidRPr="003E455B" w:rsidRDefault="00394852" w:rsidP="00394852">
      <w:pPr>
        <w:jc w:val="right"/>
        <w:rPr>
          <w:i/>
          <w:sz w:val="22"/>
          <w:szCs w:val="22"/>
        </w:rPr>
      </w:pPr>
      <w:r w:rsidRPr="003E455B">
        <w:rPr>
          <w:i/>
          <w:sz w:val="22"/>
          <w:szCs w:val="22"/>
        </w:rPr>
        <w:t>oświadczeń woli w imieniu Wykonawcy</w:t>
      </w:r>
    </w:p>
    <w:p w:rsidR="00394852" w:rsidRPr="003E455B" w:rsidRDefault="00394852" w:rsidP="00394852">
      <w:pPr>
        <w:jc w:val="right"/>
        <w:rPr>
          <w:i/>
          <w:sz w:val="22"/>
          <w:szCs w:val="22"/>
        </w:rPr>
      </w:pPr>
      <w:r w:rsidRPr="003E455B">
        <w:rPr>
          <w:i/>
          <w:sz w:val="22"/>
          <w:szCs w:val="22"/>
        </w:rPr>
        <w:t>oraz pieczątka / pieczątki</w:t>
      </w:r>
    </w:p>
    <w:p w:rsidR="00394852" w:rsidRPr="003E455B" w:rsidRDefault="00394852" w:rsidP="00394852">
      <w:pPr>
        <w:ind w:hanging="284"/>
        <w:jc w:val="both"/>
        <w:rPr>
          <w:rFonts w:eastAsia="Calibri"/>
          <w:sz w:val="24"/>
          <w:szCs w:val="24"/>
        </w:rPr>
      </w:pPr>
    </w:p>
    <w:p w:rsidR="004B2DEB" w:rsidRPr="003E455B" w:rsidRDefault="004B2DEB" w:rsidP="00394852">
      <w:pPr>
        <w:ind w:hanging="284"/>
        <w:jc w:val="both"/>
        <w:rPr>
          <w:rFonts w:eastAsia="Calibri"/>
          <w:sz w:val="24"/>
          <w:szCs w:val="24"/>
        </w:rPr>
      </w:pPr>
    </w:p>
    <w:p w:rsidR="004B2DEB" w:rsidRPr="003E455B" w:rsidRDefault="004B2DEB" w:rsidP="00394852">
      <w:pPr>
        <w:ind w:hanging="284"/>
        <w:jc w:val="both"/>
        <w:rPr>
          <w:rFonts w:eastAsia="Calibri"/>
          <w:sz w:val="24"/>
          <w:szCs w:val="24"/>
        </w:rPr>
      </w:pPr>
    </w:p>
    <w:p w:rsidR="00394852" w:rsidRPr="003E455B" w:rsidRDefault="00394852" w:rsidP="00394852">
      <w:pPr>
        <w:jc w:val="both"/>
        <w:rPr>
          <w:rFonts w:eastAsia="Calibri"/>
          <w:b/>
          <w:i/>
          <w:sz w:val="21"/>
          <w:szCs w:val="21"/>
        </w:rPr>
      </w:pPr>
      <w:r w:rsidRPr="003E455B">
        <w:rPr>
          <w:rFonts w:eastAsia="Calibri"/>
          <w:b/>
          <w:i/>
          <w:sz w:val="21"/>
          <w:szCs w:val="21"/>
        </w:rPr>
        <w:t>Uwaga!</w:t>
      </w:r>
    </w:p>
    <w:p w:rsidR="00394852" w:rsidRPr="003E455B" w:rsidRDefault="00394852" w:rsidP="00394852">
      <w:pPr>
        <w:tabs>
          <w:tab w:val="left" w:pos="1980"/>
        </w:tabs>
        <w:ind w:left="284" w:hanging="284"/>
        <w:jc w:val="both"/>
        <w:rPr>
          <w:i/>
          <w:sz w:val="21"/>
          <w:szCs w:val="21"/>
        </w:rPr>
      </w:pPr>
      <w:r w:rsidRPr="003E455B">
        <w:rPr>
          <w:bCs/>
          <w:i/>
          <w:sz w:val="21"/>
          <w:szCs w:val="21"/>
        </w:rPr>
        <w:t xml:space="preserve">1) Wykonawca </w:t>
      </w:r>
      <w:r w:rsidRPr="003E455B">
        <w:rPr>
          <w:b/>
          <w:i/>
          <w:sz w:val="21"/>
          <w:szCs w:val="21"/>
        </w:rPr>
        <w:t>przekazuje</w:t>
      </w:r>
      <w:r w:rsidRPr="003E455B">
        <w:rPr>
          <w:i/>
          <w:sz w:val="21"/>
          <w:szCs w:val="21"/>
        </w:rPr>
        <w:t xml:space="preserve"> Zamawiającemu niniejsze oświadczenie</w:t>
      </w:r>
      <w:r w:rsidRPr="003E455B">
        <w:rPr>
          <w:bCs/>
          <w:i/>
          <w:sz w:val="21"/>
          <w:szCs w:val="21"/>
        </w:rPr>
        <w:t xml:space="preserve"> </w:t>
      </w:r>
      <w:r w:rsidRPr="003E455B">
        <w:rPr>
          <w:b/>
          <w:bCs/>
          <w:i/>
          <w:sz w:val="21"/>
          <w:szCs w:val="21"/>
          <w:u w:val="single"/>
        </w:rPr>
        <w:t>w terminie 3 dni</w:t>
      </w:r>
      <w:r w:rsidRPr="003E455B">
        <w:rPr>
          <w:bCs/>
          <w:i/>
          <w:sz w:val="21"/>
          <w:szCs w:val="21"/>
        </w:rPr>
        <w:t xml:space="preserve"> </w:t>
      </w:r>
      <w:r w:rsidRPr="003E455B">
        <w:rPr>
          <w:i/>
          <w:sz w:val="21"/>
          <w:szCs w:val="21"/>
        </w:rPr>
        <w:t>od dnia zamieszczenia na stronie internetowej zamawiającego informacji z otwarcia ofert, o której mowa w art. 86 ust. 5 ustawy Pzp.</w:t>
      </w:r>
    </w:p>
    <w:p w:rsidR="00394852" w:rsidRPr="003E455B" w:rsidRDefault="00394852" w:rsidP="00394852">
      <w:pPr>
        <w:pStyle w:val="Tekstpodstawowywcity"/>
        <w:ind w:left="284" w:hanging="284"/>
        <w:rPr>
          <w:rFonts w:eastAsia="Calibri"/>
          <w:sz w:val="21"/>
          <w:szCs w:val="21"/>
        </w:rPr>
      </w:pPr>
      <w:r w:rsidRPr="003E455B">
        <w:rPr>
          <w:i/>
          <w:sz w:val="21"/>
          <w:szCs w:val="21"/>
        </w:rPr>
        <w:t>2)  W przypadku wykonawców wspólnie ubiegających się o udzielenie zamówienia, ww. oświadczenie winno być przedłożone odrębnie przez każdego wykonawcę (uczestnika oferty wspólnej).</w:t>
      </w:r>
    </w:p>
    <w:p w:rsidR="00394852" w:rsidRPr="003E455B" w:rsidRDefault="00394852">
      <w:pPr>
        <w:pStyle w:val="Normalny1"/>
        <w:tabs>
          <w:tab w:val="center" w:pos="2127"/>
          <w:tab w:val="center" w:pos="6804"/>
        </w:tabs>
        <w:spacing w:line="240" w:lineRule="auto"/>
        <w:jc w:val="right"/>
        <w:rPr>
          <w:rFonts w:ascii="Times New Roman" w:hAnsi="Times New Roman" w:cs="Times New Roman"/>
          <w:b/>
          <w:color w:val="auto"/>
        </w:rPr>
      </w:pPr>
    </w:p>
    <w:p w:rsidR="00394852" w:rsidRPr="003E455B" w:rsidRDefault="00394852">
      <w:pPr>
        <w:pStyle w:val="Normalny1"/>
        <w:tabs>
          <w:tab w:val="center" w:pos="2127"/>
          <w:tab w:val="center" w:pos="6804"/>
        </w:tabs>
        <w:spacing w:line="240" w:lineRule="auto"/>
        <w:jc w:val="right"/>
        <w:rPr>
          <w:rFonts w:ascii="Times New Roman" w:hAnsi="Times New Roman" w:cs="Times New Roman"/>
          <w:b/>
          <w:color w:val="auto"/>
        </w:rPr>
      </w:pPr>
    </w:p>
    <w:p w:rsidR="00394852" w:rsidRPr="003E455B" w:rsidRDefault="00394852">
      <w:pPr>
        <w:pStyle w:val="Normalny1"/>
        <w:tabs>
          <w:tab w:val="center" w:pos="2127"/>
          <w:tab w:val="center" w:pos="6804"/>
        </w:tabs>
        <w:spacing w:line="240" w:lineRule="auto"/>
        <w:jc w:val="right"/>
        <w:rPr>
          <w:rFonts w:ascii="Times New Roman" w:hAnsi="Times New Roman" w:cs="Times New Roman"/>
          <w:b/>
          <w:color w:val="auto"/>
        </w:rPr>
      </w:pPr>
    </w:p>
    <w:p w:rsidR="00394852" w:rsidRPr="003E455B" w:rsidRDefault="00394852">
      <w:pPr>
        <w:pStyle w:val="Normalny1"/>
        <w:tabs>
          <w:tab w:val="center" w:pos="2127"/>
          <w:tab w:val="center" w:pos="6804"/>
        </w:tabs>
        <w:spacing w:line="240" w:lineRule="auto"/>
        <w:jc w:val="right"/>
        <w:rPr>
          <w:rFonts w:ascii="Times New Roman" w:hAnsi="Times New Roman" w:cs="Times New Roman"/>
          <w:b/>
          <w:color w:val="auto"/>
        </w:rPr>
      </w:pPr>
    </w:p>
    <w:p w:rsidR="004B2DEB" w:rsidRPr="003E455B" w:rsidRDefault="004B2DEB" w:rsidP="00713B19">
      <w:pPr>
        <w:pStyle w:val="Normalny1"/>
        <w:tabs>
          <w:tab w:val="center" w:pos="2127"/>
          <w:tab w:val="center" w:pos="6804"/>
        </w:tabs>
        <w:spacing w:line="240" w:lineRule="auto"/>
        <w:rPr>
          <w:rFonts w:ascii="Times New Roman" w:hAnsi="Times New Roman" w:cs="Times New Roman"/>
          <w:b/>
          <w:color w:val="auto"/>
        </w:rPr>
      </w:pPr>
    </w:p>
    <w:p w:rsidR="00FD3ABC" w:rsidRPr="003E455B" w:rsidRDefault="00790795">
      <w:pPr>
        <w:pStyle w:val="Normalny1"/>
        <w:tabs>
          <w:tab w:val="center" w:pos="2127"/>
          <w:tab w:val="center" w:pos="6804"/>
        </w:tabs>
        <w:spacing w:line="240" w:lineRule="auto"/>
        <w:jc w:val="right"/>
        <w:rPr>
          <w:rFonts w:ascii="Times New Roman" w:hAnsi="Times New Roman" w:cs="Times New Roman"/>
          <w:color w:val="auto"/>
        </w:rPr>
      </w:pPr>
      <w:r w:rsidRPr="003E455B">
        <w:rPr>
          <w:rFonts w:ascii="Times New Roman" w:hAnsi="Times New Roman" w:cs="Times New Roman"/>
          <w:b/>
          <w:color w:val="auto"/>
        </w:rPr>
        <w:lastRenderedPageBreak/>
        <w:t>Załącznik nr 7</w:t>
      </w:r>
    </w:p>
    <w:p w:rsidR="00FD3ABC" w:rsidRPr="003E455B" w:rsidRDefault="00FD3ABC">
      <w:pPr>
        <w:pStyle w:val="Normalny1"/>
        <w:spacing w:line="240" w:lineRule="auto"/>
        <w:rPr>
          <w:rFonts w:ascii="Times New Roman" w:hAnsi="Times New Roman" w:cs="Times New Roman"/>
          <w:color w:val="auto"/>
        </w:rPr>
      </w:pPr>
    </w:p>
    <w:p w:rsidR="00FD3ABC" w:rsidRPr="003E455B" w:rsidRDefault="00790795">
      <w:pPr>
        <w:pStyle w:val="Normalny1"/>
        <w:spacing w:line="240" w:lineRule="auto"/>
        <w:ind w:left="420"/>
        <w:jc w:val="center"/>
        <w:rPr>
          <w:rFonts w:ascii="Times New Roman" w:hAnsi="Times New Roman" w:cs="Times New Roman"/>
          <w:color w:val="auto"/>
        </w:rPr>
      </w:pPr>
      <w:r w:rsidRPr="003E455B">
        <w:rPr>
          <w:rFonts w:ascii="Times New Roman" w:hAnsi="Times New Roman" w:cs="Times New Roman"/>
          <w:b/>
          <w:color w:val="auto"/>
          <w:u w:val="single"/>
        </w:rPr>
        <w:t xml:space="preserve">WZÓR     UMOWY </w:t>
      </w:r>
    </w:p>
    <w:p w:rsidR="00FD3ABC" w:rsidRPr="003E455B" w:rsidRDefault="00FD3ABC">
      <w:pPr>
        <w:pStyle w:val="Normalny1"/>
        <w:spacing w:line="240" w:lineRule="auto"/>
        <w:rPr>
          <w:rFonts w:ascii="Times New Roman" w:hAnsi="Times New Roman" w:cs="Times New Roman"/>
          <w:color w:val="auto"/>
        </w:rPr>
      </w:pPr>
    </w:p>
    <w:p w:rsidR="00FD3ABC" w:rsidRPr="003E455B" w:rsidRDefault="00FD3ABC">
      <w:pPr>
        <w:pStyle w:val="Normalny1"/>
        <w:tabs>
          <w:tab w:val="center" w:pos="2127"/>
          <w:tab w:val="center" w:pos="6804"/>
        </w:tabs>
        <w:spacing w:line="240" w:lineRule="auto"/>
        <w:rPr>
          <w:rFonts w:ascii="Times New Roman" w:hAnsi="Times New Roman" w:cs="Times New Roman"/>
          <w:color w:val="auto"/>
        </w:rPr>
      </w:pPr>
    </w:p>
    <w:p w:rsidR="00FD3ABC" w:rsidRPr="003E455B" w:rsidRDefault="00B0484B">
      <w:pPr>
        <w:pStyle w:val="Normalny1"/>
        <w:spacing w:line="240" w:lineRule="auto"/>
        <w:jc w:val="center"/>
        <w:rPr>
          <w:rFonts w:ascii="Times New Roman" w:hAnsi="Times New Roman" w:cs="Times New Roman"/>
          <w:b/>
          <w:color w:val="auto"/>
        </w:rPr>
      </w:pPr>
      <w:r w:rsidRPr="003E455B">
        <w:rPr>
          <w:rFonts w:ascii="Times New Roman" w:hAnsi="Times New Roman" w:cs="Times New Roman"/>
          <w:b/>
          <w:color w:val="auto"/>
        </w:rPr>
        <w:t>UMOWA</w:t>
      </w:r>
    </w:p>
    <w:p w:rsidR="00B0484B" w:rsidRPr="003E455B" w:rsidRDefault="00B0484B">
      <w:pPr>
        <w:pStyle w:val="Normalny1"/>
        <w:spacing w:line="240" w:lineRule="auto"/>
        <w:jc w:val="center"/>
        <w:rPr>
          <w:rFonts w:ascii="Times New Roman" w:hAnsi="Times New Roman" w:cs="Times New Roman"/>
          <w:b/>
          <w:color w:val="auto"/>
        </w:rPr>
      </w:pPr>
      <w:r w:rsidRPr="003E455B">
        <w:rPr>
          <w:rFonts w:ascii="Times New Roman" w:hAnsi="Times New Roman" w:cs="Times New Roman"/>
          <w:b/>
          <w:color w:val="auto"/>
        </w:rPr>
        <w:t>w sprawie udzielenia zamówienia publicznego</w:t>
      </w:r>
    </w:p>
    <w:p w:rsidR="00966A70" w:rsidRPr="003E455B" w:rsidRDefault="00BD6904" w:rsidP="00966A70">
      <w:pPr>
        <w:pStyle w:val="Normalny1"/>
        <w:spacing w:line="240" w:lineRule="auto"/>
        <w:jc w:val="center"/>
        <w:rPr>
          <w:rFonts w:ascii="Times New Roman" w:hAnsi="Times New Roman" w:cs="Times New Roman"/>
          <w:kern w:val="2"/>
        </w:rPr>
      </w:pPr>
      <w:r w:rsidRPr="00681365">
        <w:rPr>
          <w:rFonts w:ascii="Times New Roman" w:hAnsi="Times New Roman" w:cs="Times New Roman"/>
          <w:b/>
          <w:color w:val="auto"/>
        </w:rPr>
        <w:t xml:space="preserve">nr </w:t>
      </w:r>
      <w:r w:rsidR="00966A70" w:rsidRPr="00681365">
        <w:rPr>
          <w:rFonts w:ascii="Times New Roman" w:hAnsi="Times New Roman" w:cs="Times New Roman"/>
          <w:b/>
        </w:rPr>
        <w:t>ZP</w:t>
      </w:r>
      <w:r w:rsidR="00A150D7">
        <w:rPr>
          <w:rFonts w:ascii="Times New Roman" w:hAnsi="Times New Roman" w:cs="Times New Roman"/>
          <w:b/>
          <w:kern w:val="2"/>
        </w:rPr>
        <w:t>.271.15</w:t>
      </w:r>
      <w:r w:rsidR="00966A70" w:rsidRPr="00681365">
        <w:rPr>
          <w:rFonts w:ascii="Times New Roman" w:hAnsi="Times New Roman" w:cs="Times New Roman"/>
          <w:b/>
          <w:kern w:val="2"/>
        </w:rPr>
        <w:t>.201</w:t>
      </w:r>
      <w:r w:rsidR="00895483" w:rsidRPr="00681365">
        <w:rPr>
          <w:rFonts w:ascii="Times New Roman" w:hAnsi="Times New Roman" w:cs="Times New Roman"/>
          <w:b/>
          <w:kern w:val="2"/>
        </w:rPr>
        <w:t>9</w:t>
      </w:r>
    </w:p>
    <w:p w:rsidR="00FD3ABC" w:rsidRPr="003E455B" w:rsidRDefault="00FD3ABC" w:rsidP="00966A70">
      <w:pPr>
        <w:pStyle w:val="Normalny1"/>
        <w:spacing w:line="240" w:lineRule="auto"/>
        <w:jc w:val="center"/>
        <w:rPr>
          <w:rFonts w:ascii="Times New Roman" w:hAnsi="Times New Roman" w:cs="Times New Roman"/>
          <w:color w:val="auto"/>
        </w:rPr>
      </w:pPr>
    </w:p>
    <w:p w:rsidR="00FD3ABC" w:rsidRPr="003E455B" w:rsidRDefault="00790795">
      <w:pPr>
        <w:pStyle w:val="Normalny1"/>
        <w:spacing w:line="240" w:lineRule="auto"/>
        <w:rPr>
          <w:rFonts w:ascii="Times New Roman" w:hAnsi="Times New Roman" w:cs="Times New Roman"/>
          <w:color w:val="auto"/>
        </w:rPr>
      </w:pPr>
      <w:r w:rsidRPr="003E455B">
        <w:rPr>
          <w:rFonts w:ascii="Times New Roman" w:hAnsi="Times New Roman" w:cs="Times New Roman"/>
          <w:color w:val="auto"/>
        </w:rPr>
        <w:t>zawarta w dniu............. w Dąbrowicach pomiędzy:</w:t>
      </w:r>
    </w:p>
    <w:p w:rsidR="00FD3ABC" w:rsidRPr="003E455B" w:rsidRDefault="00FD3ABC">
      <w:pPr>
        <w:pStyle w:val="Normalny1"/>
        <w:spacing w:line="240" w:lineRule="auto"/>
        <w:ind w:left="24"/>
        <w:rPr>
          <w:rFonts w:ascii="Times New Roman" w:hAnsi="Times New Roman" w:cs="Times New Roman"/>
          <w:color w:val="auto"/>
        </w:rPr>
      </w:pPr>
    </w:p>
    <w:p w:rsidR="00FD3ABC" w:rsidRPr="003E455B" w:rsidRDefault="00790795">
      <w:pPr>
        <w:pStyle w:val="Normalny1"/>
        <w:spacing w:line="240" w:lineRule="auto"/>
        <w:ind w:left="24"/>
        <w:rPr>
          <w:rFonts w:ascii="Times New Roman" w:hAnsi="Times New Roman" w:cs="Times New Roman"/>
          <w:color w:val="auto"/>
        </w:rPr>
      </w:pPr>
      <w:r w:rsidRPr="003E455B">
        <w:rPr>
          <w:rFonts w:ascii="Times New Roman" w:hAnsi="Times New Roman" w:cs="Times New Roman"/>
          <w:b/>
          <w:color w:val="auto"/>
        </w:rPr>
        <w:t>Gminą Dąbrowice  z siedzibą w Dąbrowicach ul. Nowy Rynek 17, 99-3</w:t>
      </w:r>
      <w:r w:rsidR="00E30E6A" w:rsidRPr="003E455B">
        <w:rPr>
          <w:rFonts w:ascii="Times New Roman" w:hAnsi="Times New Roman" w:cs="Times New Roman"/>
          <w:b/>
          <w:color w:val="auto"/>
        </w:rPr>
        <w:t xml:space="preserve">52 Dąbrowice, posiadającą NIP: 775-24-06-079 REGON: 611015891 </w:t>
      </w:r>
      <w:r w:rsidRPr="003E455B">
        <w:rPr>
          <w:rFonts w:ascii="Times New Roman" w:hAnsi="Times New Roman" w:cs="Times New Roman"/>
          <w:b/>
          <w:color w:val="auto"/>
        </w:rPr>
        <w:t>reprezentowaną przez:</w:t>
      </w:r>
    </w:p>
    <w:p w:rsidR="00FD3ABC" w:rsidRPr="003E455B" w:rsidRDefault="00214D76">
      <w:pPr>
        <w:pStyle w:val="Normalny1"/>
        <w:spacing w:line="240" w:lineRule="auto"/>
        <w:ind w:left="24"/>
        <w:rPr>
          <w:rFonts w:ascii="Times New Roman" w:hAnsi="Times New Roman" w:cs="Times New Roman"/>
          <w:color w:val="auto"/>
        </w:rPr>
      </w:pPr>
      <w:r w:rsidRPr="003E455B">
        <w:rPr>
          <w:rFonts w:ascii="Times New Roman" w:hAnsi="Times New Roman" w:cs="Times New Roman"/>
          <w:b/>
          <w:color w:val="auto"/>
        </w:rPr>
        <w:t>Wójta Gminy – Dorotę Dąbrowską</w:t>
      </w:r>
      <w:r w:rsidR="00790795" w:rsidRPr="003E455B">
        <w:rPr>
          <w:rFonts w:ascii="Times New Roman" w:hAnsi="Times New Roman" w:cs="Times New Roman"/>
          <w:b/>
          <w:color w:val="auto"/>
        </w:rPr>
        <w:t xml:space="preserve">, </w:t>
      </w:r>
    </w:p>
    <w:p w:rsidR="00FD3ABC" w:rsidRPr="003E455B" w:rsidRDefault="00790795">
      <w:pPr>
        <w:pStyle w:val="Normalny1"/>
        <w:spacing w:line="240" w:lineRule="auto"/>
        <w:ind w:left="24"/>
        <w:rPr>
          <w:rFonts w:ascii="Times New Roman" w:hAnsi="Times New Roman" w:cs="Times New Roman"/>
          <w:color w:val="auto"/>
        </w:rPr>
      </w:pPr>
      <w:r w:rsidRPr="003E455B">
        <w:rPr>
          <w:rFonts w:ascii="Times New Roman" w:hAnsi="Times New Roman" w:cs="Times New Roman"/>
          <w:b/>
          <w:color w:val="auto"/>
        </w:rPr>
        <w:t xml:space="preserve"> kontrasygnowan</w:t>
      </w:r>
      <w:r w:rsidR="00214D76" w:rsidRPr="003E455B">
        <w:rPr>
          <w:rFonts w:ascii="Times New Roman" w:hAnsi="Times New Roman" w:cs="Times New Roman"/>
          <w:b/>
          <w:color w:val="auto"/>
        </w:rPr>
        <w:t>ą</w:t>
      </w:r>
      <w:r w:rsidRPr="003E455B">
        <w:rPr>
          <w:rFonts w:ascii="Times New Roman" w:hAnsi="Times New Roman" w:cs="Times New Roman"/>
          <w:b/>
          <w:color w:val="auto"/>
        </w:rPr>
        <w:t xml:space="preserve"> przez Skarbnika Gminy – </w:t>
      </w:r>
      <w:r w:rsidR="00E30E6A" w:rsidRPr="003E455B">
        <w:rPr>
          <w:rFonts w:ascii="Times New Roman" w:hAnsi="Times New Roman" w:cs="Times New Roman"/>
          <w:b/>
          <w:color w:val="auto"/>
        </w:rPr>
        <w:t>Jolantę Skowrońską</w:t>
      </w:r>
    </w:p>
    <w:p w:rsidR="00FD3ABC" w:rsidRPr="003E455B" w:rsidRDefault="00790795">
      <w:pPr>
        <w:pStyle w:val="Normalny1"/>
        <w:spacing w:line="240" w:lineRule="auto"/>
        <w:ind w:left="24"/>
        <w:rPr>
          <w:rFonts w:ascii="Times New Roman" w:hAnsi="Times New Roman" w:cs="Times New Roman"/>
          <w:color w:val="auto"/>
        </w:rPr>
      </w:pPr>
      <w:r w:rsidRPr="003E455B">
        <w:rPr>
          <w:rFonts w:ascii="Times New Roman" w:hAnsi="Times New Roman" w:cs="Times New Roman"/>
          <w:color w:val="auto"/>
        </w:rPr>
        <w:t xml:space="preserve">zwaną w dalszej treści umowy </w:t>
      </w:r>
      <w:r w:rsidRPr="003E455B">
        <w:rPr>
          <w:rFonts w:ascii="Times New Roman" w:hAnsi="Times New Roman" w:cs="Times New Roman"/>
          <w:b/>
          <w:color w:val="auto"/>
        </w:rPr>
        <w:t>„Zamawiającym"</w:t>
      </w:r>
      <w:r w:rsidRPr="003E455B">
        <w:rPr>
          <w:rFonts w:ascii="Times New Roman" w:hAnsi="Times New Roman" w:cs="Times New Roman"/>
          <w:color w:val="auto"/>
        </w:rPr>
        <w:t xml:space="preserve">, a </w:t>
      </w:r>
    </w:p>
    <w:p w:rsidR="00FD3ABC" w:rsidRPr="003E455B" w:rsidRDefault="00FD3ABC">
      <w:pPr>
        <w:pStyle w:val="Normalny1"/>
        <w:tabs>
          <w:tab w:val="left" w:pos="9072"/>
        </w:tabs>
        <w:spacing w:line="240" w:lineRule="auto"/>
        <w:rPr>
          <w:rFonts w:ascii="Times New Roman" w:hAnsi="Times New Roman" w:cs="Times New Roman"/>
          <w:color w:val="auto"/>
        </w:rPr>
      </w:pPr>
    </w:p>
    <w:p w:rsidR="00FD3ABC" w:rsidRPr="003E455B" w:rsidRDefault="00790795">
      <w:pPr>
        <w:pStyle w:val="Normalny1"/>
        <w:tabs>
          <w:tab w:val="left" w:pos="9072"/>
        </w:tabs>
        <w:spacing w:line="240" w:lineRule="auto"/>
        <w:jc w:val="both"/>
        <w:rPr>
          <w:rFonts w:ascii="Times New Roman" w:hAnsi="Times New Roman" w:cs="Times New Roman"/>
          <w:color w:val="auto"/>
        </w:rPr>
      </w:pPr>
      <w:r w:rsidRPr="003E455B">
        <w:rPr>
          <w:rFonts w:ascii="Times New Roman" w:hAnsi="Times New Roman" w:cs="Times New Roman"/>
          <w:color w:val="auto"/>
        </w:rPr>
        <w:t xml:space="preserve">….......................................... z siedzibą  w …………… (adres …………………..), wpisanym do rejestru przedsiębiorców Krajowego Rejestru Sądowego prowadzonego przez Sąd Rejonowy </w:t>
      </w:r>
      <w:r w:rsidRPr="003E455B">
        <w:rPr>
          <w:rFonts w:ascii="Times New Roman" w:hAnsi="Times New Roman" w:cs="Times New Roman"/>
          <w:color w:val="auto"/>
        </w:rPr>
        <w:br/>
        <w:t xml:space="preserve">w ……………….. za numerem KRS ……………., / wpisanym do Centralnej Ewidencji i Informacji </w:t>
      </w:r>
      <w:r w:rsidRPr="003E455B">
        <w:rPr>
          <w:rFonts w:ascii="Times New Roman" w:hAnsi="Times New Roman" w:cs="Times New Roman"/>
          <w:color w:val="auto"/>
        </w:rPr>
        <w:br/>
        <w:t>o Działalności Gospodarczej Rzeczpospolitej Polskiej, NIP …………, REGON……………………</w:t>
      </w:r>
    </w:p>
    <w:p w:rsidR="00FD3ABC" w:rsidRPr="003E455B" w:rsidRDefault="00790795">
      <w:pPr>
        <w:pStyle w:val="Normalny1"/>
        <w:tabs>
          <w:tab w:val="left" w:pos="9072"/>
        </w:tabs>
        <w:spacing w:line="240" w:lineRule="auto"/>
        <w:jc w:val="both"/>
        <w:rPr>
          <w:rFonts w:ascii="Times New Roman" w:hAnsi="Times New Roman" w:cs="Times New Roman"/>
          <w:color w:val="auto"/>
        </w:rPr>
      </w:pPr>
      <w:r w:rsidRPr="003E455B">
        <w:rPr>
          <w:rFonts w:ascii="Times New Roman" w:hAnsi="Times New Roman" w:cs="Times New Roman"/>
          <w:color w:val="auto"/>
        </w:rPr>
        <w:t>reprezentowanym przez:</w:t>
      </w:r>
    </w:p>
    <w:p w:rsidR="00FD3ABC" w:rsidRPr="003E455B" w:rsidRDefault="00790795">
      <w:pPr>
        <w:pStyle w:val="Normalny1"/>
        <w:tabs>
          <w:tab w:val="left" w:pos="9072"/>
        </w:tabs>
        <w:spacing w:line="240" w:lineRule="auto"/>
        <w:jc w:val="both"/>
        <w:rPr>
          <w:rFonts w:ascii="Times New Roman" w:hAnsi="Times New Roman" w:cs="Times New Roman"/>
          <w:color w:val="auto"/>
        </w:rPr>
      </w:pPr>
      <w:r w:rsidRPr="003E455B">
        <w:rPr>
          <w:rFonts w:ascii="Times New Roman" w:hAnsi="Times New Roman" w:cs="Times New Roman"/>
          <w:color w:val="auto"/>
        </w:rPr>
        <w:t>- ………………………………….</w:t>
      </w:r>
    </w:p>
    <w:p w:rsidR="00FD3ABC" w:rsidRPr="003E455B" w:rsidRDefault="00790795">
      <w:pPr>
        <w:pStyle w:val="Normalny1"/>
        <w:tabs>
          <w:tab w:val="left" w:pos="400"/>
          <w:tab w:val="left" w:pos="9072"/>
        </w:tabs>
        <w:spacing w:line="240" w:lineRule="auto"/>
        <w:jc w:val="both"/>
        <w:rPr>
          <w:rFonts w:ascii="Times New Roman" w:hAnsi="Times New Roman" w:cs="Times New Roman"/>
          <w:b/>
          <w:color w:val="auto"/>
        </w:rPr>
      </w:pPr>
      <w:r w:rsidRPr="003E455B">
        <w:rPr>
          <w:rFonts w:ascii="Times New Roman" w:hAnsi="Times New Roman" w:cs="Times New Roman"/>
          <w:color w:val="auto"/>
        </w:rPr>
        <w:t xml:space="preserve">zwanym w dalszej treści umowy </w:t>
      </w:r>
      <w:r w:rsidRPr="003E455B">
        <w:rPr>
          <w:rFonts w:ascii="Times New Roman" w:hAnsi="Times New Roman" w:cs="Times New Roman"/>
          <w:b/>
          <w:color w:val="auto"/>
        </w:rPr>
        <w:t>„Wykonawcą",</w:t>
      </w:r>
    </w:p>
    <w:p w:rsidR="00FD3ABC" w:rsidRPr="003E455B" w:rsidRDefault="00790795">
      <w:pPr>
        <w:pStyle w:val="Normalny1"/>
        <w:tabs>
          <w:tab w:val="left" w:pos="400"/>
          <w:tab w:val="left" w:pos="9072"/>
        </w:tabs>
        <w:spacing w:line="240" w:lineRule="auto"/>
        <w:jc w:val="both"/>
        <w:rPr>
          <w:rFonts w:ascii="Times New Roman" w:hAnsi="Times New Roman" w:cs="Times New Roman"/>
          <w:b/>
          <w:color w:val="auto"/>
        </w:rPr>
      </w:pPr>
      <w:r w:rsidRPr="003E455B">
        <w:rPr>
          <w:rFonts w:ascii="Times New Roman" w:hAnsi="Times New Roman" w:cs="Times New Roman"/>
          <w:color w:val="auto"/>
        </w:rPr>
        <w:t xml:space="preserve">łącznie dalej zwanych </w:t>
      </w:r>
      <w:r w:rsidRPr="003E455B">
        <w:rPr>
          <w:rFonts w:ascii="Times New Roman" w:hAnsi="Times New Roman" w:cs="Times New Roman"/>
          <w:b/>
          <w:color w:val="auto"/>
        </w:rPr>
        <w:t>„Stronami”</w:t>
      </w:r>
      <w:r w:rsidRPr="003E455B">
        <w:rPr>
          <w:rFonts w:ascii="Times New Roman" w:hAnsi="Times New Roman" w:cs="Times New Roman"/>
          <w:color w:val="auto"/>
        </w:rPr>
        <w:t>,</w:t>
      </w:r>
    </w:p>
    <w:p w:rsidR="00FD3ABC" w:rsidRPr="003E455B" w:rsidRDefault="00FD3ABC">
      <w:pPr>
        <w:pStyle w:val="Normalny1"/>
        <w:spacing w:line="240" w:lineRule="auto"/>
        <w:jc w:val="both"/>
        <w:rPr>
          <w:rFonts w:ascii="Times New Roman" w:hAnsi="Times New Roman" w:cs="Times New Roman"/>
          <w:b/>
          <w:color w:val="auto"/>
        </w:rPr>
      </w:pPr>
    </w:p>
    <w:p w:rsidR="00FD3ABC" w:rsidRPr="003E455B" w:rsidRDefault="00790795">
      <w:pPr>
        <w:pStyle w:val="Normalny1"/>
        <w:spacing w:line="240" w:lineRule="auto"/>
        <w:jc w:val="both"/>
        <w:rPr>
          <w:rFonts w:ascii="Times New Roman" w:hAnsi="Times New Roman" w:cs="Times New Roman"/>
          <w:color w:val="auto"/>
        </w:rPr>
      </w:pPr>
      <w:r w:rsidRPr="003E455B">
        <w:rPr>
          <w:rFonts w:ascii="Times New Roman" w:hAnsi="Times New Roman" w:cs="Times New Roman"/>
          <w:color w:val="auto"/>
        </w:rPr>
        <w:t>Niniejsza umowa („</w:t>
      </w:r>
      <w:r w:rsidRPr="003E455B">
        <w:rPr>
          <w:rFonts w:ascii="Times New Roman" w:hAnsi="Times New Roman" w:cs="Times New Roman"/>
          <w:b/>
          <w:color w:val="auto"/>
        </w:rPr>
        <w:t xml:space="preserve">Umowa”) </w:t>
      </w:r>
      <w:r w:rsidRPr="003E455B">
        <w:rPr>
          <w:rFonts w:ascii="Times New Roman" w:hAnsi="Times New Roman" w:cs="Times New Roman"/>
          <w:color w:val="auto"/>
        </w:rPr>
        <w:t xml:space="preserve">zawarta została w </w:t>
      </w:r>
      <w:r w:rsidR="00A4392C" w:rsidRPr="003E455B">
        <w:rPr>
          <w:rFonts w:ascii="Times New Roman" w:hAnsi="Times New Roman" w:cs="Times New Roman"/>
          <w:color w:val="auto"/>
        </w:rPr>
        <w:t xml:space="preserve">wyniku wyboru oferty Wykonawcy </w:t>
      </w:r>
      <w:r w:rsidRPr="003E455B">
        <w:rPr>
          <w:rFonts w:ascii="Times New Roman" w:hAnsi="Times New Roman" w:cs="Times New Roman"/>
          <w:color w:val="auto"/>
        </w:rPr>
        <w:t xml:space="preserve">w postępowaniu o udzielenie zamówienia publicznego nr </w:t>
      </w:r>
      <w:r w:rsidRPr="00681365">
        <w:rPr>
          <w:rFonts w:ascii="Times New Roman" w:hAnsi="Times New Roman" w:cs="Times New Roman"/>
          <w:color w:val="auto"/>
        </w:rPr>
        <w:t>Z</w:t>
      </w:r>
      <w:r w:rsidR="00A150D7">
        <w:rPr>
          <w:rFonts w:ascii="Times New Roman" w:hAnsi="Times New Roman" w:cs="Times New Roman"/>
          <w:color w:val="auto"/>
        </w:rPr>
        <w:t>P.271.15</w:t>
      </w:r>
      <w:r w:rsidR="00083FDD" w:rsidRPr="00681365">
        <w:rPr>
          <w:rFonts w:ascii="Times New Roman" w:hAnsi="Times New Roman" w:cs="Times New Roman"/>
          <w:color w:val="auto"/>
        </w:rPr>
        <w:t>.2019</w:t>
      </w:r>
      <w:r w:rsidR="00A4392C" w:rsidRPr="003E455B">
        <w:rPr>
          <w:rFonts w:ascii="Times New Roman" w:hAnsi="Times New Roman" w:cs="Times New Roman"/>
          <w:color w:val="auto"/>
        </w:rPr>
        <w:t xml:space="preserve"> przeprowadzonego </w:t>
      </w:r>
      <w:r w:rsidRPr="003E455B">
        <w:rPr>
          <w:rFonts w:ascii="Times New Roman" w:hAnsi="Times New Roman" w:cs="Times New Roman"/>
          <w:color w:val="auto"/>
        </w:rPr>
        <w:t xml:space="preserve">w trybie </w:t>
      </w:r>
      <w:r w:rsidR="009113EA" w:rsidRPr="003E455B">
        <w:rPr>
          <w:rFonts w:ascii="Times New Roman" w:hAnsi="Times New Roman" w:cs="Times New Roman"/>
          <w:color w:val="auto"/>
        </w:rPr>
        <w:t>przetargu n</w:t>
      </w:r>
      <w:r w:rsidR="00120E05" w:rsidRPr="003E455B">
        <w:rPr>
          <w:rFonts w:ascii="Times New Roman" w:hAnsi="Times New Roman" w:cs="Times New Roman"/>
          <w:color w:val="auto"/>
        </w:rPr>
        <w:t>i</w:t>
      </w:r>
      <w:r w:rsidR="009113EA" w:rsidRPr="003E455B">
        <w:rPr>
          <w:rFonts w:ascii="Times New Roman" w:hAnsi="Times New Roman" w:cs="Times New Roman"/>
          <w:color w:val="auto"/>
        </w:rPr>
        <w:t>eograniczonego</w:t>
      </w:r>
      <w:r w:rsidR="00120E05" w:rsidRPr="003E455B">
        <w:rPr>
          <w:rFonts w:ascii="Times New Roman" w:hAnsi="Times New Roman" w:cs="Times New Roman"/>
          <w:color w:val="auto"/>
        </w:rPr>
        <w:t xml:space="preserve"> , o którym mowa w art. 66-68</w:t>
      </w:r>
      <w:r w:rsidRPr="003E455B">
        <w:rPr>
          <w:rFonts w:ascii="Times New Roman" w:hAnsi="Times New Roman" w:cs="Times New Roman"/>
          <w:color w:val="auto"/>
        </w:rPr>
        <w:t xml:space="preserve"> ustawy z dnia 29 stycznia 2004 roku -  Prawo zamówień publicznych (</w:t>
      </w:r>
      <w:r w:rsidR="008D6AAA" w:rsidRPr="003E455B">
        <w:rPr>
          <w:rFonts w:ascii="Times New Roman" w:hAnsi="Times New Roman" w:cs="Times New Roman"/>
          <w:color w:val="auto"/>
        </w:rPr>
        <w:t xml:space="preserve">t.j. </w:t>
      </w:r>
      <w:r w:rsidR="00C76E23" w:rsidRPr="003E455B">
        <w:rPr>
          <w:rFonts w:ascii="Times New Roman" w:hAnsi="Times New Roman" w:cs="Times New Roman"/>
        </w:rPr>
        <w:t>Dz.U. z 2019 r. poz. 1843</w:t>
      </w:r>
      <w:r w:rsidR="00F5576A" w:rsidRPr="003E455B">
        <w:rPr>
          <w:rFonts w:ascii="Times New Roman" w:hAnsi="Times New Roman" w:cs="Times New Roman"/>
        </w:rPr>
        <w:t>).</w:t>
      </w:r>
    </w:p>
    <w:p w:rsidR="00FD3ABC" w:rsidRPr="003E455B" w:rsidRDefault="00FD3ABC">
      <w:pPr>
        <w:pStyle w:val="Normalny1"/>
        <w:spacing w:line="240" w:lineRule="auto"/>
        <w:jc w:val="both"/>
        <w:rPr>
          <w:rFonts w:ascii="Times New Roman" w:hAnsi="Times New Roman" w:cs="Times New Roman"/>
          <w:color w:val="auto"/>
        </w:rPr>
      </w:pPr>
    </w:p>
    <w:p w:rsidR="00FD3ABC" w:rsidRPr="003E455B" w:rsidRDefault="00790795">
      <w:pPr>
        <w:pStyle w:val="Normalny1"/>
        <w:spacing w:line="240" w:lineRule="auto"/>
        <w:ind w:left="3600" w:firstLine="720"/>
        <w:jc w:val="both"/>
        <w:rPr>
          <w:rFonts w:ascii="Times New Roman" w:hAnsi="Times New Roman" w:cs="Times New Roman"/>
          <w:color w:val="auto"/>
        </w:rPr>
      </w:pPr>
      <w:r w:rsidRPr="003E455B">
        <w:rPr>
          <w:rFonts w:ascii="Times New Roman" w:hAnsi="Times New Roman" w:cs="Times New Roman"/>
          <w:b/>
          <w:color w:val="auto"/>
        </w:rPr>
        <w:t>§ 1.</w:t>
      </w:r>
    </w:p>
    <w:p w:rsidR="00FD3ABC" w:rsidRPr="003E455B" w:rsidRDefault="00790795">
      <w:pPr>
        <w:pStyle w:val="Normalny1"/>
        <w:spacing w:line="240" w:lineRule="auto"/>
        <w:jc w:val="center"/>
        <w:rPr>
          <w:rFonts w:ascii="Times New Roman" w:hAnsi="Times New Roman" w:cs="Times New Roman"/>
          <w:b/>
          <w:color w:val="auto"/>
        </w:rPr>
      </w:pPr>
      <w:r w:rsidRPr="003E455B">
        <w:rPr>
          <w:rFonts w:ascii="Times New Roman" w:hAnsi="Times New Roman" w:cs="Times New Roman"/>
          <w:b/>
          <w:color w:val="auto"/>
        </w:rPr>
        <w:t>Przedmiot umowy</w:t>
      </w:r>
    </w:p>
    <w:p w:rsidR="00FD3ABC" w:rsidRPr="003E455B" w:rsidRDefault="00790795" w:rsidP="00507BDE">
      <w:pPr>
        <w:pStyle w:val="Normalny1"/>
        <w:numPr>
          <w:ilvl w:val="0"/>
          <w:numId w:val="30"/>
        </w:numPr>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t xml:space="preserve">Zamawiający powierza, a Wykonawca zobowiązuje się do wykonania zamówienia publicznego pn.: </w:t>
      </w:r>
      <w:r w:rsidRPr="003E455B">
        <w:rPr>
          <w:rFonts w:ascii="Times New Roman" w:hAnsi="Times New Roman" w:cs="Times New Roman"/>
          <w:b/>
          <w:color w:val="auto"/>
        </w:rPr>
        <w:t xml:space="preserve">„Świadczenie usługi odbioru i zagospodarowania odpadów komunalnych </w:t>
      </w:r>
      <w:r w:rsidRPr="003E455B">
        <w:rPr>
          <w:rFonts w:ascii="Times New Roman" w:hAnsi="Times New Roman" w:cs="Times New Roman"/>
          <w:b/>
          <w:color w:val="auto"/>
        </w:rPr>
        <w:br/>
        <w:t>od właścicieli nieruchomości na terenie Gminy Dąbrowice”.</w:t>
      </w:r>
    </w:p>
    <w:p w:rsidR="00FD3ABC" w:rsidRPr="003E455B" w:rsidRDefault="00790795" w:rsidP="00507BDE">
      <w:pPr>
        <w:pStyle w:val="Normalny1"/>
        <w:numPr>
          <w:ilvl w:val="0"/>
          <w:numId w:val="30"/>
        </w:numPr>
        <w:tabs>
          <w:tab w:val="left" w:pos="341"/>
        </w:tabs>
        <w:spacing w:line="240" w:lineRule="auto"/>
        <w:ind w:hanging="359"/>
        <w:jc w:val="both"/>
        <w:rPr>
          <w:rFonts w:ascii="Times New Roman" w:hAnsi="Times New Roman" w:cs="Times New Roman"/>
          <w:b/>
          <w:color w:val="auto"/>
        </w:rPr>
      </w:pPr>
      <w:r w:rsidRPr="003E455B">
        <w:rPr>
          <w:rFonts w:ascii="Times New Roman" w:hAnsi="Times New Roman" w:cs="Times New Roman"/>
          <w:color w:val="auto"/>
        </w:rPr>
        <w:t xml:space="preserve">Przedmiot Umowy został szczegółowo określony w </w:t>
      </w:r>
      <w:r w:rsidRPr="003E455B">
        <w:rPr>
          <w:rFonts w:ascii="Times New Roman" w:hAnsi="Times New Roman" w:cs="Times New Roman"/>
          <w:b/>
          <w:color w:val="auto"/>
        </w:rPr>
        <w:t>Opisie przedmiotu zamówienia</w:t>
      </w:r>
      <w:r w:rsidR="00A44D30" w:rsidRPr="003E455B">
        <w:rPr>
          <w:rFonts w:ascii="Times New Roman" w:hAnsi="Times New Roman" w:cs="Times New Roman"/>
          <w:b/>
          <w:color w:val="auto"/>
        </w:rPr>
        <w:t xml:space="preserve"> </w:t>
      </w:r>
      <w:r w:rsidRPr="003E455B">
        <w:rPr>
          <w:rFonts w:ascii="Times New Roman" w:hAnsi="Times New Roman" w:cs="Times New Roman"/>
          <w:b/>
          <w:color w:val="auto"/>
        </w:rPr>
        <w:t>stanowiącym Załącznik nr 1 do niniejszej Umowy.</w:t>
      </w:r>
    </w:p>
    <w:p w:rsidR="00FD3ABC" w:rsidRPr="003E455B" w:rsidRDefault="00FD3ABC">
      <w:pPr>
        <w:pStyle w:val="Normalny1"/>
        <w:tabs>
          <w:tab w:val="left" w:pos="341"/>
        </w:tabs>
        <w:spacing w:line="240" w:lineRule="auto"/>
        <w:jc w:val="both"/>
        <w:rPr>
          <w:rFonts w:ascii="Times New Roman" w:hAnsi="Times New Roman" w:cs="Times New Roman"/>
          <w:color w:val="auto"/>
        </w:rPr>
      </w:pPr>
    </w:p>
    <w:p w:rsidR="00FD3ABC" w:rsidRPr="003E455B" w:rsidRDefault="00790795">
      <w:pPr>
        <w:pStyle w:val="Normalny1"/>
        <w:spacing w:line="240" w:lineRule="auto"/>
        <w:ind w:left="3600" w:firstLine="720"/>
        <w:jc w:val="both"/>
        <w:rPr>
          <w:rFonts w:ascii="Times New Roman" w:hAnsi="Times New Roman" w:cs="Times New Roman"/>
          <w:color w:val="auto"/>
        </w:rPr>
      </w:pPr>
      <w:r w:rsidRPr="003E455B">
        <w:rPr>
          <w:rFonts w:ascii="Times New Roman" w:hAnsi="Times New Roman" w:cs="Times New Roman"/>
          <w:b/>
          <w:color w:val="auto"/>
        </w:rPr>
        <w:t xml:space="preserve">§ 2. </w:t>
      </w:r>
    </w:p>
    <w:p w:rsidR="00FD3ABC" w:rsidRPr="003E455B" w:rsidRDefault="00790795">
      <w:pPr>
        <w:pStyle w:val="Normalny1"/>
        <w:spacing w:line="240" w:lineRule="auto"/>
        <w:jc w:val="center"/>
        <w:rPr>
          <w:rFonts w:ascii="Times New Roman" w:hAnsi="Times New Roman" w:cs="Times New Roman"/>
          <w:b/>
          <w:color w:val="auto"/>
        </w:rPr>
      </w:pPr>
      <w:r w:rsidRPr="003E455B">
        <w:rPr>
          <w:rFonts w:ascii="Times New Roman" w:hAnsi="Times New Roman" w:cs="Times New Roman"/>
          <w:b/>
          <w:color w:val="auto"/>
        </w:rPr>
        <w:t>Termin</w:t>
      </w:r>
    </w:p>
    <w:p w:rsidR="00FD3ABC" w:rsidRPr="003E455B" w:rsidRDefault="00790795" w:rsidP="00507BDE">
      <w:pPr>
        <w:pStyle w:val="Normalny1"/>
        <w:numPr>
          <w:ilvl w:val="0"/>
          <w:numId w:val="33"/>
        </w:numPr>
        <w:tabs>
          <w:tab w:val="left" w:pos="269"/>
        </w:tabs>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t xml:space="preserve">Strony zgodnie ustalają, iż wykonanie przedmiotu Umowy następować będzie w okresie </w:t>
      </w:r>
      <w:r w:rsidRPr="003E455B">
        <w:rPr>
          <w:rFonts w:ascii="Times New Roman" w:hAnsi="Times New Roman" w:cs="Times New Roman"/>
          <w:color w:val="auto"/>
        </w:rPr>
        <w:br/>
      </w:r>
      <w:r w:rsidRPr="00681365">
        <w:rPr>
          <w:rFonts w:ascii="Times New Roman" w:hAnsi="Times New Roman" w:cs="Times New Roman"/>
          <w:b/>
          <w:color w:val="auto"/>
        </w:rPr>
        <w:t xml:space="preserve">od dnia  </w:t>
      </w:r>
      <w:r w:rsidR="009113EA" w:rsidRPr="00681365">
        <w:rPr>
          <w:rFonts w:ascii="Times New Roman" w:hAnsi="Times New Roman" w:cs="Times New Roman"/>
          <w:b/>
          <w:color w:val="auto"/>
        </w:rPr>
        <w:t>01</w:t>
      </w:r>
      <w:r w:rsidR="0004675E" w:rsidRPr="00681365">
        <w:rPr>
          <w:rFonts w:ascii="Times New Roman" w:hAnsi="Times New Roman" w:cs="Times New Roman"/>
          <w:b/>
          <w:color w:val="auto"/>
        </w:rPr>
        <w:t xml:space="preserve"> luty</w:t>
      </w:r>
      <w:r w:rsidR="009113EA" w:rsidRPr="00681365">
        <w:rPr>
          <w:rFonts w:ascii="Times New Roman" w:hAnsi="Times New Roman" w:cs="Times New Roman"/>
          <w:b/>
          <w:color w:val="auto"/>
        </w:rPr>
        <w:t xml:space="preserve"> 2020</w:t>
      </w:r>
      <w:r w:rsidR="006116E6" w:rsidRPr="00681365">
        <w:rPr>
          <w:rFonts w:ascii="Times New Roman" w:hAnsi="Times New Roman" w:cs="Times New Roman"/>
          <w:b/>
          <w:color w:val="auto"/>
        </w:rPr>
        <w:t xml:space="preserve"> roku</w:t>
      </w:r>
      <w:r w:rsidRPr="00681365">
        <w:rPr>
          <w:rFonts w:ascii="Times New Roman" w:hAnsi="Times New Roman" w:cs="Times New Roman"/>
          <w:b/>
          <w:color w:val="auto"/>
        </w:rPr>
        <w:t xml:space="preserve">  do  dnia </w:t>
      </w:r>
      <w:r w:rsidR="00BB53A3" w:rsidRPr="00681365">
        <w:rPr>
          <w:rFonts w:ascii="Times New Roman" w:hAnsi="Times New Roman" w:cs="Times New Roman"/>
          <w:b/>
          <w:color w:val="auto"/>
        </w:rPr>
        <w:t xml:space="preserve">31 </w:t>
      </w:r>
      <w:r w:rsidR="009113EA" w:rsidRPr="00681365">
        <w:rPr>
          <w:rFonts w:ascii="Times New Roman" w:hAnsi="Times New Roman" w:cs="Times New Roman"/>
          <w:b/>
          <w:color w:val="auto"/>
        </w:rPr>
        <w:t>stycznia 2022</w:t>
      </w:r>
      <w:r w:rsidRPr="00681365">
        <w:rPr>
          <w:rFonts w:ascii="Times New Roman" w:hAnsi="Times New Roman" w:cs="Times New Roman"/>
          <w:b/>
          <w:color w:val="auto"/>
        </w:rPr>
        <w:t xml:space="preserve"> roku.</w:t>
      </w:r>
    </w:p>
    <w:p w:rsidR="00FD3ABC" w:rsidRPr="003E455B" w:rsidRDefault="00790795" w:rsidP="00507BDE">
      <w:pPr>
        <w:pStyle w:val="Normalny1"/>
        <w:numPr>
          <w:ilvl w:val="0"/>
          <w:numId w:val="33"/>
        </w:numPr>
        <w:tabs>
          <w:tab w:val="left" w:pos="269"/>
        </w:tabs>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t>Strony ustalają, że raport miesięczny za usługę objętą przedmiotem niniejszej Umowy</w:t>
      </w:r>
      <w:r w:rsidRPr="003E455B">
        <w:rPr>
          <w:rFonts w:ascii="Times New Roman" w:hAnsi="Times New Roman" w:cs="Times New Roman"/>
          <w:color w:val="auto"/>
        </w:rPr>
        <w:br/>
        <w:t xml:space="preserve">za miesiąc </w:t>
      </w:r>
      <w:r w:rsidR="00BB53A3" w:rsidRPr="003E455B">
        <w:rPr>
          <w:rFonts w:ascii="Times New Roman" w:hAnsi="Times New Roman" w:cs="Times New Roman"/>
          <w:color w:val="auto"/>
        </w:rPr>
        <w:t>grudzień 201</w:t>
      </w:r>
      <w:r w:rsidR="00966A70" w:rsidRPr="003E455B">
        <w:rPr>
          <w:rFonts w:ascii="Times New Roman" w:hAnsi="Times New Roman" w:cs="Times New Roman"/>
          <w:color w:val="auto"/>
        </w:rPr>
        <w:t>9</w:t>
      </w:r>
      <w:r w:rsidRPr="003E455B">
        <w:rPr>
          <w:rFonts w:ascii="Times New Roman" w:hAnsi="Times New Roman" w:cs="Times New Roman"/>
          <w:color w:val="auto"/>
        </w:rPr>
        <w:t xml:space="preserve"> r. oraz sprawozdanie kwartalne za </w:t>
      </w:r>
      <w:r w:rsidR="00BB53A3" w:rsidRPr="003E455B">
        <w:rPr>
          <w:rFonts w:ascii="Times New Roman" w:hAnsi="Times New Roman" w:cs="Times New Roman"/>
          <w:color w:val="auto"/>
        </w:rPr>
        <w:t>IV</w:t>
      </w:r>
      <w:r w:rsidRPr="003E455B">
        <w:rPr>
          <w:rFonts w:ascii="Times New Roman" w:hAnsi="Times New Roman" w:cs="Times New Roman"/>
          <w:color w:val="auto"/>
        </w:rPr>
        <w:t xml:space="preserve"> kwartał 201</w:t>
      </w:r>
      <w:r w:rsidR="00966A70" w:rsidRPr="003E455B">
        <w:rPr>
          <w:rFonts w:ascii="Times New Roman" w:hAnsi="Times New Roman" w:cs="Times New Roman"/>
          <w:color w:val="auto"/>
        </w:rPr>
        <w:t>9</w:t>
      </w:r>
      <w:r w:rsidRPr="003E455B">
        <w:rPr>
          <w:rFonts w:ascii="Times New Roman" w:hAnsi="Times New Roman" w:cs="Times New Roman"/>
          <w:color w:val="auto"/>
        </w:rPr>
        <w:t xml:space="preserve"> r. zostaną przez Wykonawcę przekazane Zamawiającemu w terminie do dnia </w:t>
      </w:r>
      <w:r w:rsidR="00966A70" w:rsidRPr="003E455B">
        <w:rPr>
          <w:rFonts w:ascii="Times New Roman" w:hAnsi="Times New Roman" w:cs="Times New Roman"/>
          <w:color w:val="auto"/>
        </w:rPr>
        <w:t>31 stycznia 2020</w:t>
      </w:r>
      <w:r w:rsidRPr="003E455B">
        <w:rPr>
          <w:rFonts w:ascii="Times New Roman" w:hAnsi="Times New Roman" w:cs="Times New Roman"/>
          <w:color w:val="auto"/>
        </w:rPr>
        <w:t xml:space="preserve"> roku.</w:t>
      </w:r>
    </w:p>
    <w:p w:rsidR="00FD3ABC" w:rsidRPr="003E455B" w:rsidRDefault="00FD3ABC">
      <w:pPr>
        <w:pStyle w:val="Normalny1"/>
        <w:spacing w:line="240" w:lineRule="auto"/>
        <w:jc w:val="center"/>
        <w:rPr>
          <w:rFonts w:ascii="Times New Roman" w:hAnsi="Times New Roman" w:cs="Times New Roman"/>
          <w:color w:val="auto"/>
        </w:rPr>
      </w:pPr>
    </w:p>
    <w:p w:rsidR="00FD3ABC" w:rsidRPr="003E455B" w:rsidRDefault="00790795">
      <w:pPr>
        <w:pStyle w:val="Normalny1"/>
        <w:spacing w:line="240" w:lineRule="auto"/>
        <w:jc w:val="center"/>
        <w:rPr>
          <w:rFonts w:ascii="Times New Roman" w:hAnsi="Times New Roman" w:cs="Times New Roman"/>
          <w:color w:val="auto"/>
        </w:rPr>
      </w:pPr>
      <w:r w:rsidRPr="003E455B">
        <w:rPr>
          <w:rFonts w:ascii="Times New Roman" w:hAnsi="Times New Roman" w:cs="Times New Roman"/>
          <w:b/>
          <w:color w:val="auto"/>
        </w:rPr>
        <w:t>§3.</w:t>
      </w:r>
    </w:p>
    <w:p w:rsidR="00FD3ABC" w:rsidRPr="003E455B" w:rsidRDefault="00790795">
      <w:pPr>
        <w:pStyle w:val="Normalny1"/>
        <w:spacing w:line="240" w:lineRule="auto"/>
        <w:jc w:val="both"/>
        <w:rPr>
          <w:rFonts w:ascii="Times New Roman" w:hAnsi="Times New Roman" w:cs="Times New Roman"/>
          <w:color w:val="auto"/>
        </w:rPr>
      </w:pPr>
      <w:r w:rsidRPr="003E455B">
        <w:rPr>
          <w:rFonts w:ascii="Times New Roman" w:hAnsi="Times New Roman" w:cs="Times New Roman"/>
          <w:b/>
          <w:color w:val="auto"/>
        </w:rPr>
        <w:t>Obowiązki Wykonawcy</w:t>
      </w:r>
    </w:p>
    <w:p w:rsidR="00FD3ABC" w:rsidRPr="003E455B" w:rsidRDefault="00790795" w:rsidP="00507BDE">
      <w:pPr>
        <w:pStyle w:val="Normalny1"/>
        <w:numPr>
          <w:ilvl w:val="0"/>
          <w:numId w:val="44"/>
        </w:numPr>
        <w:spacing w:line="240" w:lineRule="auto"/>
        <w:jc w:val="both"/>
        <w:rPr>
          <w:rFonts w:ascii="Times New Roman" w:hAnsi="Times New Roman" w:cs="Times New Roman"/>
          <w:color w:val="auto"/>
        </w:rPr>
      </w:pPr>
      <w:r w:rsidRPr="003E455B">
        <w:rPr>
          <w:rFonts w:ascii="Times New Roman" w:hAnsi="Times New Roman" w:cs="Times New Roman"/>
          <w:color w:val="auto"/>
        </w:rPr>
        <w:t>Wykonawca zobowiązany jest do wykonania przedmiotu Umowy z zachowaniem należytej staranności oraz zgodnie z obowiązującymi w czasie realizacji przedmiotu Umowy przepisami prawa, a w szczególności:</w:t>
      </w:r>
    </w:p>
    <w:p w:rsidR="00FD3ABC" w:rsidRPr="003E455B" w:rsidRDefault="00790795" w:rsidP="00507BDE">
      <w:pPr>
        <w:pStyle w:val="Normalny1"/>
        <w:numPr>
          <w:ilvl w:val="0"/>
          <w:numId w:val="45"/>
        </w:numPr>
        <w:tabs>
          <w:tab w:val="left" w:pos="269"/>
        </w:tabs>
        <w:spacing w:line="240" w:lineRule="auto"/>
        <w:jc w:val="both"/>
        <w:rPr>
          <w:rFonts w:ascii="Times New Roman" w:hAnsi="Times New Roman" w:cs="Times New Roman"/>
          <w:color w:val="auto"/>
        </w:rPr>
      </w:pPr>
      <w:r w:rsidRPr="003E455B">
        <w:rPr>
          <w:rFonts w:ascii="Times New Roman" w:hAnsi="Times New Roman" w:cs="Times New Roman"/>
          <w:color w:val="auto"/>
        </w:rPr>
        <w:t xml:space="preserve">ustawy z dnia 14 grudnia 2012 r. o odpadach </w:t>
      </w:r>
      <w:r w:rsidR="00796D06" w:rsidRPr="003E455B">
        <w:rPr>
          <w:rFonts w:ascii="Times New Roman" w:hAnsi="Times New Roman" w:cs="Times New Roman"/>
        </w:rPr>
        <w:t>(</w:t>
      </w:r>
      <w:r w:rsidR="00C139A4" w:rsidRPr="003E455B">
        <w:rPr>
          <w:rFonts w:ascii="Times New Roman" w:hAnsi="Times New Roman" w:cs="Times New Roman"/>
        </w:rPr>
        <w:t>Dz.U. z 2019</w:t>
      </w:r>
      <w:r w:rsidR="00F47C41" w:rsidRPr="003E455B">
        <w:rPr>
          <w:rFonts w:ascii="Times New Roman" w:hAnsi="Times New Roman" w:cs="Times New Roman"/>
        </w:rPr>
        <w:t xml:space="preserve"> r. poz. </w:t>
      </w:r>
      <w:r w:rsidR="00C139A4" w:rsidRPr="003E455B">
        <w:rPr>
          <w:rFonts w:ascii="Times New Roman" w:hAnsi="Times New Roman" w:cs="Times New Roman"/>
        </w:rPr>
        <w:t xml:space="preserve">701 </w:t>
      </w:r>
      <w:r w:rsidR="00796D06" w:rsidRPr="003E455B">
        <w:rPr>
          <w:rFonts w:ascii="Times New Roman" w:hAnsi="Times New Roman" w:cs="Times New Roman"/>
        </w:rPr>
        <w:t>z późn. zm.)</w:t>
      </w:r>
      <w:r w:rsidRPr="003E455B">
        <w:rPr>
          <w:rFonts w:ascii="Times New Roman" w:hAnsi="Times New Roman" w:cs="Times New Roman"/>
          <w:color w:val="auto"/>
        </w:rPr>
        <w:t>;</w:t>
      </w:r>
    </w:p>
    <w:p w:rsidR="00796D06" w:rsidRPr="003E455B" w:rsidRDefault="00790795" w:rsidP="00507BDE">
      <w:pPr>
        <w:pStyle w:val="Normalny1"/>
        <w:numPr>
          <w:ilvl w:val="0"/>
          <w:numId w:val="45"/>
        </w:numPr>
        <w:tabs>
          <w:tab w:val="left" w:pos="269"/>
        </w:tabs>
        <w:spacing w:line="240" w:lineRule="auto"/>
        <w:jc w:val="both"/>
        <w:rPr>
          <w:rFonts w:ascii="Times New Roman" w:hAnsi="Times New Roman" w:cs="Times New Roman"/>
          <w:b/>
          <w:color w:val="auto"/>
        </w:rPr>
      </w:pPr>
      <w:r w:rsidRPr="003E455B">
        <w:rPr>
          <w:rFonts w:ascii="Times New Roman" w:hAnsi="Times New Roman" w:cs="Times New Roman"/>
          <w:color w:val="auto"/>
        </w:rPr>
        <w:t xml:space="preserve">ustawy z dnia 13 września 1996 r. o utrzymaniu </w:t>
      </w:r>
      <w:r w:rsidR="00796D06" w:rsidRPr="003E455B">
        <w:rPr>
          <w:rFonts w:ascii="Times New Roman" w:hAnsi="Times New Roman" w:cs="Times New Roman"/>
          <w:color w:val="auto"/>
        </w:rPr>
        <w:t xml:space="preserve">czystości i porządku w gminach </w:t>
      </w:r>
      <w:r w:rsidR="00796D06" w:rsidRPr="003E455B">
        <w:rPr>
          <w:rFonts w:ascii="Times New Roman" w:hAnsi="Times New Roman" w:cs="Times New Roman"/>
        </w:rPr>
        <w:t>(</w:t>
      </w:r>
      <w:r w:rsidR="00C139A4" w:rsidRPr="003E455B">
        <w:rPr>
          <w:rFonts w:ascii="Times New Roman" w:hAnsi="Times New Roman" w:cs="Times New Roman"/>
        </w:rPr>
        <w:t>Dz.U. z 2019 r. poz. 2010</w:t>
      </w:r>
      <w:r w:rsidR="00F47C41" w:rsidRPr="003E455B">
        <w:rPr>
          <w:rFonts w:ascii="Times New Roman" w:hAnsi="Times New Roman" w:cs="Times New Roman"/>
        </w:rPr>
        <w:t>)</w:t>
      </w:r>
    </w:p>
    <w:p w:rsidR="00374B5C" w:rsidRPr="00374B5C" w:rsidRDefault="00790795" w:rsidP="00374B5C">
      <w:pPr>
        <w:pStyle w:val="Normalny1"/>
        <w:numPr>
          <w:ilvl w:val="0"/>
          <w:numId w:val="45"/>
        </w:numPr>
        <w:tabs>
          <w:tab w:val="left" w:pos="269"/>
        </w:tabs>
        <w:spacing w:line="240" w:lineRule="auto"/>
        <w:jc w:val="both"/>
        <w:rPr>
          <w:rFonts w:ascii="Times New Roman" w:hAnsi="Times New Roman" w:cs="Times New Roman"/>
          <w:b/>
          <w:color w:val="auto"/>
        </w:rPr>
      </w:pPr>
      <w:r w:rsidRPr="00374B5C">
        <w:rPr>
          <w:rFonts w:ascii="Times New Roman" w:hAnsi="Times New Roman" w:cs="Times New Roman"/>
          <w:color w:val="auto"/>
        </w:rPr>
        <w:lastRenderedPageBreak/>
        <w:t xml:space="preserve">rozporządzenia Ministra Środowiska z dnia 11 stycznia 2013 r. w sprawie szczegółowych wymagań w zakresie </w:t>
      </w:r>
      <w:r w:rsidR="0098635F" w:rsidRPr="00374B5C">
        <w:rPr>
          <w:rFonts w:ascii="Times New Roman" w:hAnsi="Times New Roman" w:cs="Times New Roman"/>
          <w:color w:val="auto"/>
        </w:rPr>
        <w:t xml:space="preserve">odbierania odpadów komunalnych </w:t>
      </w:r>
      <w:r w:rsidRPr="00374B5C">
        <w:rPr>
          <w:rFonts w:ascii="Times New Roman" w:hAnsi="Times New Roman" w:cs="Times New Roman"/>
          <w:color w:val="auto"/>
        </w:rPr>
        <w:t xml:space="preserve">od właścicieli nieruchomości </w:t>
      </w:r>
      <w:r w:rsidR="00D9211C" w:rsidRPr="00374B5C">
        <w:rPr>
          <w:rFonts w:ascii="Times New Roman" w:hAnsi="Times New Roman" w:cs="Times New Roman"/>
        </w:rPr>
        <w:t>(Dz. U. z 2013 roku, poz. 122)</w:t>
      </w:r>
      <w:r w:rsidRPr="00374B5C">
        <w:rPr>
          <w:rFonts w:ascii="Times New Roman" w:hAnsi="Times New Roman" w:cs="Times New Roman"/>
          <w:color w:val="auto"/>
        </w:rPr>
        <w:t>;</w:t>
      </w:r>
    </w:p>
    <w:p w:rsidR="00374B5C" w:rsidRPr="00374B5C" w:rsidRDefault="00374B5C" w:rsidP="00374B5C">
      <w:pPr>
        <w:pStyle w:val="Normalny1"/>
        <w:numPr>
          <w:ilvl w:val="0"/>
          <w:numId w:val="45"/>
        </w:numPr>
        <w:tabs>
          <w:tab w:val="left" w:pos="269"/>
        </w:tabs>
        <w:spacing w:line="240" w:lineRule="auto"/>
        <w:jc w:val="both"/>
        <w:rPr>
          <w:rFonts w:ascii="Times New Roman" w:hAnsi="Times New Roman" w:cs="Times New Roman"/>
          <w:color w:val="auto"/>
        </w:rPr>
      </w:pPr>
      <w:r w:rsidRPr="00374B5C">
        <w:rPr>
          <w:rFonts w:ascii="Times New Roman" w:hAnsi="Times New Roman"/>
        </w:rPr>
        <w:t>Uchwała nr XIV/73/2019 Rady Gminy Dąbrowice z dnia 27 listopada 2019 r. w sprawie przyjęcia Regulaminu utrzymania czystości i porządku na terenie Gminy Dąbrowice</w:t>
      </w:r>
      <w:r>
        <w:rPr>
          <w:rFonts w:ascii="Times New Roman" w:hAnsi="Times New Roman"/>
        </w:rPr>
        <w:t>.</w:t>
      </w:r>
    </w:p>
    <w:p w:rsidR="00FD3ABC" w:rsidRPr="003E455B" w:rsidRDefault="00790795" w:rsidP="00507BDE">
      <w:pPr>
        <w:pStyle w:val="Normalny1"/>
        <w:numPr>
          <w:ilvl w:val="0"/>
          <w:numId w:val="44"/>
        </w:numPr>
        <w:tabs>
          <w:tab w:val="left" w:pos="269"/>
        </w:tabs>
        <w:spacing w:line="240" w:lineRule="auto"/>
        <w:jc w:val="both"/>
        <w:rPr>
          <w:rFonts w:ascii="Times New Roman" w:hAnsi="Times New Roman" w:cs="Times New Roman"/>
          <w:color w:val="auto"/>
        </w:rPr>
      </w:pPr>
      <w:r w:rsidRPr="003E455B">
        <w:rPr>
          <w:rFonts w:ascii="Times New Roman" w:hAnsi="Times New Roman" w:cs="Times New Roman"/>
          <w:color w:val="auto"/>
        </w:rPr>
        <w:t xml:space="preserve">Wykonawca zobowiązany jest posiadać stosowne zezwolenia i wpisy uprawniające </w:t>
      </w:r>
      <w:r w:rsidRPr="003E455B">
        <w:rPr>
          <w:rFonts w:ascii="Times New Roman" w:hAnsi="Times New Roman" w:cs="Times New Roman"/>
          <w:color w:val="auto"/>
        </w:rPr>
        <w:br/>
        <w:t>do prowadzenia działalności, niezbędne do wykonania przedmiotu Umowy przez cały okres realizacji postanowień niniejszej Umowy.</w:t>
      </w:r>
    </w:p>
    <w:p w:rsidR="00FD3ABC" w:rsidRPr="003E455B" w:rsidRDefault="00790795" w:rsidP="00507BDE">
      <w:pPr>
        <w:pStyle w:val="Normalny1"/>
        <w:numPr>
          <w:ilvl w:val="0"/>
          <w:numId w:val="44"/>
        </w:numPr>
        <w:tabs>
          <w:tab w:val="left" w:pos="269"/>
        </w:tabs>
        <w:spacing w:line="240" w:lineRule="auto"/>
        <w:jc w:val="both"/>
        <w:rPr>
          <w:rFonts w:ascii="Times New Roman" w:hAnsi="Times New Roman" w:cs="Times New Roman"/>
          <w:color w:val="auto"/>
          <w:u w:val="single"/>
        </w:rPr>
      </w:pPr>
      <w:r w:rsidRPr="003E455B">
        <w:rPr>
          <w:rFonts w:ascii="Times New Roman" w:hAnsi="Times New Roman" w:cs="Times New Roman"/>
          <w:color w:val="auto"/>
        </w:rPr>
        <w:t xml:space="preserve">Wykonawca zobowiązany jest do opracowania Harmonogramu odbierania odpadów </w:t>
      </w:r>
      <w:r w:rsidRPr="003E455B">
        <w:rPr>
          <w:rFonts w:ascii="Times New Roman" w:hAnsi="Times New Roman" w:cs="Times New Roman"/>
          <w:color w:val="auto"/>
        </w:rPr>
        <w:br/>
        <w:t>i przedstawienia do akceptacji Zamawiającego. Aktualizacja harmonogramu powinna być złożona w terminie 5 dni od dnia zdarzenia będącego podstawą aktualizacji.</w:t>
      </w:r>
    </w:p>
    <w:p w:rsidR="00FD3ABC" w:rsidRPr="003E455B" w:rsidRDefault="00790795" w:rsidP="00507BDE">
      <w:pPr>
        <w:pStyle w:val="Normalny1"/>
        <w:numPr>
          <w:ilvl w:val="0"/>
          <w:numId w:val="44"/>
        </w:numPr>
        <w:tabs>
          <w:tab w:val="left" w:pos="269"/>
        </w:tabs>
        <w:spacing w:line="240" w:lineRule="auto"/>
        <w:jc w:val="both"/>
        <w:rPr>
          <w:rFonts w:ascii="Times New Roman" w:hAnsi="Times New Roman" w:cs="Times New Roman"/>
          <w:b/>
          <w:color w:val="auto"/>
        </w:rPr>
      </w:pPr>
      <w:r w:rsidRPr="003E455B">
        <w:rPr>
          <w:rFonts w:ascii="Times New Roman" w:hAnsi="Times New Roman" w:cs="Times New Roman"/>
          <w:color w:val="auto"/>
        </w:rPr>
        <w:t>Wykonawca zobowiązuje się do wykonania w</w:t>
      </w:r>
      <w:r w:rsidR="00D9211C" w:rsidRPr="003E455B">
        <w:rPr>
          <w:rFonts w:ascii="Times New Roman" w:hAnsi="Times New Roman" w:cs="Times New Roman"/>
          <w:color w:val="auto"/>
        </w:rPr>
        <w:t xml:space="preserve">szystkich obowiązków opisanych </w:t>
      </w:r>
      <w:r w:rsidR="00D9211C" w:rsidRPr="003E455B">
        <w:rPr>
          <w:rFonts w:ascii="Times New Roman" w:hAnsi="Times New Roman" w:cs="Times New Roman"/>
          <w:color w:val="auto"/>
        </w:rPr>
        <w:br/>
      </w:r>
      <w:r w:rsidRPr="003E455B">
        <w:rPr>
          <w:rFonts w:ascii="Times New Roman" w:hAnsi="Times New Roman" w:cs="Times New Roman"/>
          <w:color w:val="auto"/>
        </w:rPr>
        <w:t>w załączniku  nr 1 do niniejszej Umowy, zgodnie z zaakceptowanym przez Zamawiającego</w:t>
      </w:r>
      <w:r w:rsidR="00A44D30" w:rsidRPr="003E455B">
        <w:rPr>
          <w:rFonts w:ascii="Times New Roman" w:hAnsi="Times New Roman" w:cs="Times New Roman"/>
          <w:color w:val="auto"/>
        </w:rPr>
        <w:t xml:space="preserve"> </w:t>
      </w:r>
      <w:r w:rsidRPr="003E455B">
        <w:rPr>
          <w:rFonts w:ascii="Times New Roman" w:hAnsi="Times New Roman" w:cs="Times New Roman"/>
          <w:color w:val="auto"/>
        </w:rPr>
        <w:t>Harmonogramem odbierania odpa</w:t>
      </w:r>
      <w:r w:rsidR="0098635F" w:rsidRPr="003E455B">
        <w:rPr>
          <w:rFonts w:ascii="Times New Roman" w:hAnsi="Times New Roman" w:cs="Times New Roman"/>
          <w:color w:val="auto"/>
        </w:rPr>
        <w:t xml:space="preserve">dów stanowiącym załącznik nr 2 </w:t>
      </w:r>
      <w:r w:rsidRPr="003E455B">
        <w:rPr>
          <w:rFonts w:ascii="Times New Roman" w:hAnsi="Times New Roman" w:cs="Times New Roman"/>
          <w:color w:val="auto"/>
        </w:rPr>
        <w:t>do niniejszej Umowy oraz zgodnie z załącznikiem nr 5 do niniejszej Umowy .</w:t>
      </w:r>
    </w:p>
    <w:p w:rsidR="00FD3ABC" w:rsidRPr="003E455B" w:rsidRDefault="00790795" w:rsidP="00507BDE">
      <w:pPr>
        <w:pStyle w:val="Normalny1"/>
        <w:numPr>
          <w:ilvl w:val="0"/>
          <w:numId w:val="44"/>
        </w:numPr>
        <w:tabs>
          <w:tab w:val="left" w:pos="269"/>
        </w:tabs>
        <w:spacing w:line="240" w:lineRule="auto"/>
        <w:jc w:val="both"/>
        <w:rPr>
          <w:rFonts w:ascii="Times New Roman" w:hAnsi="Times New Roman" w:cs="Times New Roman"/>
          <w:color w:val="auto"/>
        </w:rPr>
      </w:pPr>
      <w:r w:rsidRPr="003E455B">
        <w:rPr>
          <w:rFonts w:ascii="Times New Roman" w:hAnsi="Times New Roman" w:cs="Times New Roman"/>
          <w:color w:val="auto"/>
        </w:rPr>
        <w:t xml:space="preserve">Wykonawca ponosi odpowiedzialność wobec Zamawiającego i osób trzecich, za wszelkie szkody wynikłe z zaniechania realizacji Umowy, niedbalstwa lub działania niezgodnego </w:t>
      </w:r>
      <w:r w:rsidR="002E3FA9" w:rsidRPr="003E455B">
        <w:rPr>
          <w:rFonts w:ascii="Times New Roman" w:hAnsi="Times New Roman" w:cs="Times New Roman"/>
          <w:color w:val="auto"/>
        </w:rPr>
        <w:br/>
      </w:r>
      <w:r w:rsidRPr="003E455B">
        <w:rPr>
          <w:rFonts w:ascii="Times New Roman" w:hAnsi="Times New Roman" w:cs="Times New Roman"/>
          <w:color w:val="auto"/>
        </w:rPr>
        <w:t>z Umową i przepisami obowiązującymi w zakresie realizacji przedmiotu Umowy.</w:t>
      </w:r>
    </w:p>
    <w:p w:rsidR="00FD3ABC" w:rsidRPr="003E455B" w:rsidRDefault="00790795" w:rsidP="00507BDE">
      <w:pPr>
        <w:pStyle w:val="Normalny1"/>
        <w:numPr>
          <w:ilvl w:val="0"/>
          <w:numId w:val="44"/>
        </w:numPr>
        <w:tabs>
          <w:tab w:val="left" w:pos="269"/>
        </w:tabs>
        <w:spacing w:line="240" w:lineRule="auto"/>
        <w:jc w:val="both"/>
        <w:rPr>
          <w:rFonts w:ascii="Times New Roman" w:hAnsi="Times New Roman" w:cs="Times New Roman"/>
          <w:color w:val="auto"/>
        </w:rPr>
      </w:pPr>
      <w:r w:rsidRPr="003E455B">
        <w:rPr>
          <w:rFonts w:ascii="Times New Roman" w:hAnsi="Times New Roman" w:cs="Times New Roman"/>
          <w:color w:val="auto"/>
        </w:rPr>
        <w:t>Wykonawca zobowiązuje się do posiadania ważnej przez cały okres realizacji postanowień niniejszej Umowy polisy ubezpieczeniowej od odpowiedzialności cywilnej w zakresie prowadzonej działalności gospodarczej związanej z realizacją przedmiotu Umowy, na  kwotę ….……………..</w:t>
      </w:r>
      <w:r w:rsidR="006116E6" w:rsidRPr="003E455B">
        <w:rPr>
          <w:rFonts w:ascii="Times New Roman" w:hAnsi="Times New Roman" w:cs="Times New Roman"/>
          <w:color w:val="auto"/>
        </w:rPr>
        <w:t>.</w:t>
      </w:r>
      <w:r w:rsidRPr="003E455B">
        <w:rPr>
          <w:rFonts w:ascii="Times New Roman" w:hAnsi="Times New Roman" w:cs="Times New Roman"/>
          <w:color w:val="auto"/>
        </w:rPr>
        <w:t>zł</w:t>
      </w:r>
      <w:r w:rsidR="006116E6" w:rsidRPr="003E455B">
        <w:rPr>
          <w:rFonts w:ascii="Times New Roman" w:hAnsi="Times New Roman" w:cs="Times New Roman"/>
          <w:color w:val="auto"/>
        </w:rPr>
        <w:t xml:space="preserve"> (słownie: ..........</w:t>
      </w:r>
      <w:r w:rsidRPr="003E455B">
        <w:rPr>
          <w:rFonts w:ascii="Times New Roman" w:hAnsi="Times New Roman" w:cs="Times New Roman"/>
          <w:color w:val="auto"/>
        </w:rPr>
        <w:t>.........). Wykonawca zobowiązuje się przedłożyć Zamawiającemu potwierdzoną za zgodność z oryginałem kopię umowy ubezpieczenia lub polisy ubezpieczeniowej w dacie podpisania niniejszej Umowy.</w:t>
      </w:r>
    </w:p>
    <w:p w:rsidR="00FD3ABC" w:rsidRPr="003E455B" w:rsidRDefault="00790795" w:rsidP="00507BDE">
      <w:pPr>
        <w:pStyle w:val="Normalny1"/>
        <w:numPr>
          <w:ilvl w:val="0"/>
          <w:numId w:val="44"/>
        </w:numPr>
        <w:tabs>
          <w:tab w:val="left" w:pos="269"/>
        </w:tabs>
        <w:spacing w:line="240" w:lineRule="auto"/>
        <w:jc w:val="both"/>
        <w:rPr>
          <w:rFonts w:ascii="Times New Roman" w:hAnsi="Times New Roman" w:cs="Times New Roman"/>
          <w:color w:val="auto"/>
        </w:rPr>
      </w:pPr>
      <w:r w:rsidRPr="003E455B">
        <w:rPr>
          <w:rFonts w:ascii="Times New Roman" w:hAnsi="Times New Roman" w:cs="Times New Roman"/>
          <w:color w:val="auto"/>
        </w:rPr>
        <w:t xml:space="preserve">W przypadku gdy okres ubezpieczenia określony umową ubezpieczenia jest krótszy niż okres realizacji niniejszej Umowy, Wykonawca zobowiązany jest do kontynuacji umowy ubezpieczenia na warunkach tożsamych na kwotę ubezpieczenia określoną w pkt. 6. Wykonawca na 5 dni roboczych przed upływem ważności umowy ubezpieczenia zobowiązany jest dostarczyć kopię </w:t>
      </w:r>
      <w:r w:rsidR="00AC2BDF" w:rsidRPr="003E455B">
        <w:rPr>
          <w:rFonts w:ascii="Times New Roman" w:hAnsi="Times New Roman" w:cs="Times New Roman"/>
          <w:color w:val="auto"/>
        </w:rPr>
        <w:t>nowo zawartej</w:t>
      </w:r>
      <w:r w:rsidRPr="003E455B">
        <w:rPr>
          <w:rFonts w:ascii="Times New Roman" w:hAnsi="Times New Roman" w:cs="Times New Roman"/>
          <w:color w:val="auto"/>
        </w:rPr>
        <w:t xml:space="preserve"> umowy lub polisy ubezpieczeniowej - pod rygorem rozwiązania przez Zamawiającego niniejszej Umowy bez wypowiedzenia. </w:t>
      </w:r>
    </w:p>
    <w:p w:rsidR="00FD3ABC" w:rsidRPr="003E455B" w:rsidRDefault="00790795" w:rsidP="00507BDE">
      <w:pPr>
        <w:pStyle w:val="Normalny1"/>
        <w:numPr>
          <w:ilvl w:val="0"/>
          <w:numId w:val="44"/>
        </w:numPr>
        <w:tabs>
          <w:tab w:val="left" w:pos="269"/>
        </w:tabs>
        <w:spacing w:line="240" w:lineRule="auto"/>
        <w:jc w:val="both"/>
        <w:rPr>
          <w:rFonts w:ascii="Times New Roman" w:hAnsi="Times New Roman" w:cs="Times New Roman"/>
          <w:color w:val="auto"/>
        </w:rPr>
      </w:pPr>
      <w:r w:rsidRPr="003E455B">
        <w:rPr>
          <w:rFonts w:ascii="Times New Roman" w:hAnsi="Times New Roman" w:cs="Times New Roman"/>
          <w:color w:val="auto"/>
        </w:rPr>
        <w:t>W przypadku, gdy wpisy do rejestrów lub zezwoleń utracą moc w trakcie obowiązywania Umowy, Wykonawca zobowiązany jest do uzyskania nowych wpisów lub zezwoleń oraz przekazania kopii tych dokumentów Zamawiającemu w terminie 21 dni od dnia wygaśnięcia wpisu bądź zezwolenia, pod rygorem prawa Zamawiającego do odstąpienia od niniejszej Umowy.</w:t>
      </w:r>
    </w:p>
    <w:p w:rsidR="00FD3ABC" w:rsidRPr="003E455B" w:rsidRDefault="00790795" w:rsidP="00507BDE">
      <w:pPr>
        <w:pStyle w:val="Normalny1"/>
        <w:numPr>
          <w:ilvl w:val="0"/>
          <w:numId w:val="44"/>
        </w:numPr>
        <w:tabs>
          <w:tab w:val="left" w:pos="269"/>
        </w:tabs>
        <w:spacing w:line="240" w:lineRule="auto"/>
        <w:jc w:val="both"/>
        <w:rPr>
          <w:rFonts w:ascii="Times New Roman" w:hAnsi="Times New Roman" w:cs="Times New Roman"/>
          <w:color w:val="auto"/>
        </w:rPr>
      </w:pPr>
      <w:r w:rsidRPr="003E455B">
        <w:rPr>
          <w:rFonts w:ascii="Times New Roman" w:hAnsi="Times New Roman" w:cs="Times New Roman"/>
          <w:color w:val="auto"/>
        </w:rPr>
        <w:t xml:space="preserve">Wykonawca zobowiązuje się do przestrzegania poufności co do informacji pozyskanych </w:t>
      </w:r>
      <w:r w:rsidR="004A18E3" w:rsidRPr="003E455B">
        <w:rPr>
          <w:rFonts w:ascii="Times New Roman" w:hAnsi="Times New Roman" w:cs="Times New Roman"/>
          <w:color w:val="auto"/>
        </w:rPr>
        <w:br/>
      </w:r>
      <w:r w:rsidRPr="003E455B">
        <w:rPr>
          <w:rFonts w:ascii="Times New Roman" w:hAnsi="Times New Roman" w:cs="Times New Roman"/>
          <w:color w:val="auto"/>
        </w:rPr>
        <w:t>w związku z realizacją Umowy, w szczególności do przestrzegania przepisów dotyczących ochrony danych osobowych.</w:t>
      </w:r>
    </w:p>
    <w:p w:rsidR="00FD3ABC" w:rsidRPr="003E455B" w:rsidRDefault="00790795" w:rsidP="00507BDE">
      <w:pPr>
        <w:pStyle w:val="Normalny1"/>
        <w:numPr>
          <w:ilvl w:val="0"/>
          <w:numId w:val="44"/>
        </w:numPr>
        <w:tabs>
          <w:tab w:val="left" w:pos="269"/>
        </w:tabs>
        <w:spacing w:line="240" w:lineRule="auto"/>
        <w:jc w:val="both"/>
        <w:rPr>
          <w:rFonts w:ascii="Times New Roman" w:hAnsi="Times New Roman" w:cs="Times New Roman"/>
          <w:color w:val="auto"/>
        </w:rPr>
      </w:pPr>
      <w:r w:rsidRPr="003E455B">
        <w:rPr>
          <w:rFonts w:ascii="Times New Roman" w:hAnsi="Times New Roman" w:cs="Times New Roman"/>
          <w:color w:val="auto"/>
        </w:rPr>
        <w:t>Wykonawca zobowiązuje się do osiągnięcia wymaganych poziomów odzysku odpadów komunalnych zgodnie z obowiązującymi przepisami prawa.</w:t>
      </w:r>
    </w:p>
    <w:p w:rsidR="00256C83" w:rsidRPr="003E455B" w:rsidRDefault="00790795" w:rsidP="00507BDE">
      <w:pPr>
        <w:pStyle w:val="Normalny1"/>
        <w:numPr>
          <w:ilvl w:val="0"/>
          <w:numId w:val="44"/>
        </w:numPr>
        <w:tabs>
          <w:tab w:val="left" w:pos="269"/>
        </w:tabs>
        <w:spacing w:line="240" w:lineRule="auto"/>
        <w:jc w:val="both"/>
        <w:rPr>
          <w:rFonts w:ascii="Times New Roman" w:hAnsi="Times New Roman" w:cs="Times New Roman"/>
        </w:rPr>
      </w:pPr>
      <w:r w:rsidRPr="003E455B">
        <w:rPr>
          <w:rFonts w:ascii="Times New Roman" w:hAnsi="Times New Roman" w:cs="Times New Roman"/>
          <w:color w:val="auto"/>
        </w:rPr>
        <w:t xml:space="preserve">Wykonawca zobowiązuje się </w:t>
      </w:r>
      <w:r w:rsidR="006F3D78" w:rsidRPr="003E455B">
        <w:rPr>
          <w:rFonts w:ascii="Times New Roman" w:hAnsi="Times New Roman" w:cs="Times New Roman"/>
          <w:color w:val="auto"/>
        </w:rPr>
        <w:t xml:space="preserve">w ciągu 7 dni od dnia podpisania umowy </w:t>
      </w:r>
      <w:r w:rsidR="004B4E4D" w:rsidRPr="003E455B">
        <w:rPr>
          <w:rFonts w:ascii="Times New Roman" w:hAnsi="Times New Roman" w:cs="Times New Roman"/>
          <w:color w:val="auto"/>
        </w:rPr>
        <w:t xml:space="preserve">wyposażyć </w:t>
      </w:r>
      <w:r w:rsidRPr="003E455B">
        <w:rPr>
          <w:rFonts w:ascii="Times New Roman" w:hAnsi="Times New Roman" w:cs="Times New Roman"/>
          <w:color w:val="auto"/>
        </w:rPr>
        <w:t>wszystkie wskazane przez Zamawiającego nieruchomości w pojemniki i worki do s</w:t>
      </w:r>
      <w:r w:rsidR="004B4E4D" w:rsidRPr="003E455B">
        <w:rPr>
          <w:rFonts w:ascii="Times New Roman" w:hAnsi="Times New Roman" w:cs="Times New Roman"/>
          <w:color w:val="auto"/>
        </w:rPr>
        <w:t>elektywnej zbiórki odpadów</w:t>
      </w:r>
      <w:r w:rsidR="002C5415" w:rsidRPr="003E455B">
        <w:rPr>
          <w:rFonts w:ascii="Times New Roman" w:hAnsi="Times New Roman" w:cs="Times New Roman"/>
          <w:color w:val="auto"/>
        </w:rPr>
        <w:t xml:space="preserve"> komunalnych w liczbie i </w:t>
      </w:r>
      <w:r w:rsidRPr="003E455B">
        <w:rPr>
          <w:rFonts w:ascii="Times New Roman" w:hAnsi="Times New Roman" w:cs="Times New Roman"/>
          <w:color w:val="auto"/>
        </w:rPr>
        <w:t xml:space="preserve"> rodzaju wskazanym przez Zamawiającego.</w:t>
      </w:r>
    </w:p>
    <w:p w:rsidR="00256C83" w:rsidRPr="003E455B" w:rsidRDefault="00256C83" w:rsidP="00507BDE">
      <w:pPr>
        <w:pStyle w:val="Normalny1"/>
        <w:numPr>
          <w:ilvl w:val="0"/>
          <w:numId w:val="44"/>
        </w:numPr>
        <w:tabs>
          <w:tab w:val="left" w:pos="269"/>
        </w:tabs>
        <w:spacing w:line="240" w:lineRule="auto"/>
        <w:jc w:val="both"/>
        <w:rPr>
          <w:rFonts w:ascii="Times New Roman" w:hAnsi="Times New Roman" w:cs="Times New Roman"/>
        </w:rPr>
      </w:pPr>
      <w:r w:rsidRPr="003E455B">
        <w:rPr>
          <w:rFonts w:ascii="Times New Roman" w:hAnsi="Times New Roman" w:cs="Times New Roman"/>
          <w:color w:val="auto"/>
        </w:rPr>
        <w:t xml:space="preserve">Wykonawca zobowiązuje się </w:t>
      </w:r>
      <w:r w:rsidR="006F3D78" w:rsidRPr="003E455B">
        <w:rPr>
          <w:rFonts w:ascii="Times New Roman" w:hAnsi="Times New Roman" w:cs="Times New Roman"/>
          <w:color w:val="auto"/>
        </w:rPr>
        <w:t>w ciągu 7 dni od dnia podpisania umowy</w:t>
      </w:r>
      <w:r w:rsidRPr="003E455B">
        <w:rPr>
          <w:rFonts w:ascii="Times New Roman" w:hAnsi="Times New Roman" w:cs="Times New Roman"/>
          <w:color w:val="auto"/>
        </w:rPr>
        <w:t xml:space="preserve"> wyposażyć </w:t>
      </w:r>
      <w:r w:rsidR="00BC7A87" w:rsidRPr="003E455B">
        <w:rPr>
          <w:rFonts w:ascii="Times New Roman" w:hAnsi="Times New Roman" w:cs="Times New Roman"/>
          <w:bCs/>
        </w:rPr>
        <w:t xml:space="preserve">Zbiorczy </w:t>
      </w:r>
      <w:r w:rsidRPr="003E455B">
        <w:rPr>
          <w:rFonts w:ascii="Times New Roman" w:hAnsi="Times New Roman" w:cs="Times New Roman"/>
          <w:bCs/>
        </w:rPr>
        <w:t>Punkt Selektywnej Zbiórki Odpadów w Zgórzu w pojemnik do zbiórki zużytego sprzętu elektronicznego i elektrycznego, pojemnik na baterie i akumulatory, pojemnik na opakowania wie</w:t>
      </w:r>
      <w:r w:rsidR="00882F94" w:rsidRPr="003E455B">
        <w:rPr>
          <w:rFonts w:ascii="Times New Roman" w:hAnsi="Times New Roman" w:cs="Times New Roman"/>
          <w:bCs/>
        </w:rPr>
        <w:t>lkogabarytowe, papier i tekturę, chemikalia, odpady zielone.</w:t>
      </w:r>
    </w:p>
    <w:p w:rsidR="00FD3ABC" w:rsidRPr="003E455B" w:rsidRDefault="00790795" w:rsidP="00507BDE">
      <w:pPr>
        <w:pStyle w:val="Normalny1"/>
        <w:numPr>
          <w:ilvl w:val="0"/>
          <w:numId w:val="44"/>
        </w:numPr>
        <w:tabs>
          <w:tab w:val="left" w:pos="269"/>
        </w:tabs>
        <w:spacing w:line="240" w:lineRule="auto"/>
        <w:jc w:val="both"/>
        <w:rPr>
          <w:rFonts w:ascii="Times New Roman" w:hAnsi="Times New Roman" w:cs="Times New Roman"/>
          <w:color w:val="auto"/>
        </w:rPr>
      </w:pPr>
      <w:r w:rsidRPr="003E455B">
        <w:rPr>
          <w:rFonts w:ascii="Times New Roman" w:hAnsi="Times New Roman" w:cs="Times New Roman"/>
          <w:color w:val="auto"/>
        </w:rPr>
        <w:t xml:space="preserve">Niezależnie od powyższego Wykonawca zobowiązuje się na każde żądanie Zamawiającego, </w:t>
      </w:r>
      <w:r w:rsidR="002E3FA9" w:rsidRPr="003E455B">
        <w:rPr>
          <w:rFonts w:ascii="Times New Roman" w:hAnsi="Times New Roman" w:cs="Times New Roman"/>
          <w:color w:val="auto"/>
        </w:rPr>
        <w:br/>
      </w:r>
      <w:r w:rsidRPr="003E455B">
        <w:rPr>
          <w:rFonts w:ascii="Times New Roman" w:hAnsi="Times New Roman" w:cs="Times New Roman"/>
          <w:color w:val="auto"/>
        </w:rPr>
        <w:t>w terminie 5 dni od dnia otrzymania żądania, do dostarczenia w miejsce przez niego wskazane określonej przez Zamawiającego liczby i rodzaju pojemników lub worków, których stan techniczny i sanitarny pozwala na składowanie w nich odpadów. Wykonawca w przypadku uszkodzenia pojemnika lub worka do składowania odpadów lub zaistnienia innej przyczyny uniemożliwiającej lub utrudniającej korzystanie z nich, zobowiązany jest do dokonania ich wymiany na worki lub pojemniki spełniające wymogi określone powyżej, na swój koszt</w:t>
      </w:r>
      <w:r w:rsidR="002E3FA9" w:rsidRPr="003E455B">
        <w:rPr>
          <w:rFonts w:ascii="Times New Roman" w:hAnsi="Times New Roman" w:cs="Times New Roman"/>
          <w:color w:val="auto"/>
        </w:rPr>
        <w:br/>
      </w:r>
      <w:r w:rsidRPr="003E455B">
        <w:rPr>
          <w:rFonts w:ascii="Times New Roman" w:hAnsi="Times New Roman" w:cs="Times New Roman"/>
          <w:color w:val="auto"/>
        </w:rPr>
        <w:lastRenderedPageBreak/>
        <w:t>i ryzyko w terminie 7 dni od dnia powzięcia informacji o takiej potrzebie lub zgłoszenia jej przez Zamawiającego.</w:t>
      </w:r>
    </w:p>
    <w:p w:rsidR="00FD3ABC" w:rsidRPr="003E455B" w:rsidRDefault="00FD3ABC">
      <w:pPr>
        <w:pStyle w:val="Normalny1"/>
        <w:spacing w:line="240" w:lineRule="auto"/>
        <w:jc w:val="both"/>
        <w:rPr>
          <w:rFonts w:ascii="Times New Roman" w:hAnsi="Times New Roman" w:cs="Times New Roman"/>
          <w:color w:val="auto"/>
        </w:rPr>
      </w:pPr>
    </w:p>
    <w:p w:rsidR="00FD3ABC" w:rsidRPr="003E455B" w:rsidRDefault="00790795">
      <w:pPr>
        <w:pStyle w:val="Normalny1"/>
        <w:spacing w:line="240" w:lineRule="auto"/>
        <w:jc w:val="center"/>
        <w:rPr>
          <w:rFonts w:ascii="Times New Roman" w:hAnsi="Times New Roman" w:cs="Times New Roman"/>
          <w:color w:val="auto"/>
        </w:rPr>
      </w:pPr>
      <w:r w:rsidRPr="003E455B">
        <w:rPr>
          <w:rFonts w:ascii="Times New Roman" w:hAnsi="Times New Roman" w:cs="Times New Roman"/>
          <w:b/>
          <w:color w:val="auto"/>
        </w:rPr>
        <w:t>§ 4.</w:t>
      </w:r>
    </w:p>
    <w:p w:rsidR="00FD3ABC" w:rsidRPr="003E455B" w:rsidRDefault="00790795">
      <w:pPr>
        <w:pStyle w:val="Normalny1"/>
        <w:spacing w:line="240" w:lineRule="auto"/>
        <w:jc w:val="center"/>
        <w:rPr>
          <w:rFonts w:ascii="Times New Roman" w:hAnsi="Times New Roman" w:cs="Times New Roman"/>
          <w:color w:val="auto"/>
        </w:rPr>
      </w:pPr>
      <w:r w:rsidRPr="003E455B">
        <w:rPr>
          <w:rFonts w:ascii="Times New Roman" w:hAnsi="Times New Roman" w:cs="Times New Roman"/>
          <w:b/>
          <w:color w:val="auto"/>
        </w:rPr>
        <w:t>Ochrona danych osobowych</w:t>
      </w:r>
    </w:p>
    <w:p w:rsidR="00FD3ABC" w:rsidRPr="003E455B" w:rsidRDefault="00790795" w:rsidP="00507BDE">
      <w:pPr>
        <w:pStyle w:val="Normalny1"/>
        <w:numPr>
          <w:ilvl w:val="0"/>
          <w:numId w:val="32"/>
        </w:numPr>
        <w:tabs>
          <w:tab w:val="left" w:pos="403"/>
        </w:tabs>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t>Wykonawca zapewnia przestrzeganie zasad przetwarzania i o</w:t>
      </w:r>
      <w:r w:rsidR="002E3FA9" w:rsidRPr="003E455B">
        <w:rPr>
          <w:rFonts w:ascii="Times New Roman" w:hAnsi="Times New Roman" w:cs="Times New Roman"/>
          <w:color w:val="auto"/>
        </w:rPr>
        <w:t>chrony danych osobowych zgodnie</w:t>
      </w:r>
      <w:r w:rsidR="002E3FA9" w:rsidRPr="003E455B">
        <w:rPr>
          <w:rFonts w:ascii="Times New Roman" w:hAnsi="Times New Roman" w:cs="Times New Roman"/>
          <w:color w:val="auto"/>
        </w:rPr>
        <w:br/>
      </w:r>
      <w:r w:rsidRPr="003E455B">
        <w:rPr>
          <w:rFonts w:ascii="Times New Roman" w:hAnsi="Times New Roman" w:cs="Times New Roman"/>
          <w:color w:val="auto"/>
        </w:rPr>
        <w:t>z obowiązującymi w trakcie trwania umowy przepisami ustawy o ochronie danych osobowych.</w:t>
      </w:r>
    </w:p>
    <w:p w:rsidR="00FD3ABC" w:rsidRPr="003E455B" w:rsidRDefault="00790795" w:rsidP="00507BDE">
      <w:pPr>
        <w:pStyle w:val="Normalny1"/>
        <w:numPr>
          <w:ilvl w:val="0"/>
          <w:numId w:val="32"/>
        </w:numPr>
        <w:tabs>
          <w:tab w:val="left" w:pos="403"/>
        </w:tabs>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t xml:space="preserve">Wykonawca ponosi odpowiedzialność za ewentualne skutki działania niezgodnego z przepisami </w:t>
      </w:r>
      <w:r w:rsidR="002E3FA9" w:rsidRPr="003E455B">
        <w:rPr>
          <w:rFonts w:ascii="Times New Roman" w:hAnsi="Times New Roman" w:cs="Times New Roman"/>
          <w:color w:val="auto"/>
        </w:rPr>
        <w:br/>
      </w:r>
      <w:r w:rsidRPr="003E455B">
        <w:rPr>
          <w:rFonts w:ascii="Times New Roman" w:hAnsi="Times New Roman" w:cs="Times New Roman"/>
          <w:color w:val="auto"/>
        </w:rPr>
        <w:t>o których mowa w ust. 1.</w:t>
      </w:r>
    </w:p>
    <w:p w:rsidR="00FD3ABC" w:rsidRPr="003E455B" w:rsidRDefault="00790795" w:rsidP="00507BDE">
      <w:pPr>
        <w:pStyle w:val="Normalny1"/>
        <w:numPr>
          <w:ilvl w:val="0"/>
          <w:numId w:val="32"/>
        </w:numPr>
        <w:tabs>
          <w:tab w:val="left" w:pos="403"/>
        </w:tabs>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t>Wykonawca oświadcza, że systemy wykorzystywane w procesie przetwarzania danych osobowych spełniają wymogi określone w Ustawie o ochronie danych osobowych oraz rozporządzeniach wykonawczych do ustawy.</w:t>
      </w:r>
    </w:p>
    <w:p w:rsidR="00FD3ABC" w:rsidRPr="003E455B" w:rsidRDefault="00790795" w:rsidP="00507BDE">
      <w:pPr>
        <w:pStyle w:val="Normalny1"/>
        <w:numPr>
          <w:ilvl w:val="0"/>
          <w:numId w:val="32"/>
        </w:numPr>
        <w:tabs>
          <w:tab w:val="left" w:pos="403"/>
        </w:tabs>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t>Wykonawca zapewnia, że przetwarzane dane osobowe będą wykorzystywane wyłącznie w celu realizacji umowy.</w:t>
      </w:r>
    </w:p>
    <w:p w:rsidR="00FD3ABC" w:rsidRPr="003E455B" w:rsidRDefault="00790795" w:rsidP="00507BDE">
      <w:pPr>
        <w:pStyle w:val="Normalny1"/>
        <w:numPr>
          <w:ilvl w:val="0"/>
          <w:numId w:val="32"/>
        </w:numPr>
        <w:tabs>
          <w:tab w:val="left" w:pos="403"/>
        </w:tabs>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t>Wykonawca jest zobowiązany do natychmiastowego powiadamiania Zamawiającego</w:t>
      </w:r>
      <w:r w:rsidR="002E3FA9" w:rsidRPr="003E455B">
        <w:rPr>
          <w:rFonts w:ascii="Times New Roman" w:hAnsi="Times New Roman" w:cs="Times New Roman"/>
          <w:color w:val="auto"/>
        </w:rPr>
        <w:br/>
      </w:r>
      <w:r w:rsidRPr="003E455B">
        <w:rPr>
          <w:rFonts w:ascii="Times New Roman" w:hAnsi="Times New Roman" w:cs="Times New Roman"/>
          <w:color w:val="auto"/>
        </w:rPr>
        <w:t xml:space="preserve">o stwierdzeniu próby lub faktu naruszenia poufności danych osobowych przetwarzanych </w:t>
      </w:r>
      <w:r w:rsidR="004A18E3" w:rsidRPr="003E455B">
        <w:rPr>
          <w:rFonts w:ascii="Times New Roman" w:hAnsi="Times New Roman" w:cs="Times New Roman"/>
          <w:color w:val="auto"/>
        </w:rPr>
        <w:br/>
      </w:r>
      <w:r w:rsidRPr="003E455B">
        <w:rPr>
          <w:rFonts w:ascii="Times New Roman" w:hAnsi="Times New Roman" w:cs="Times New Roman"/>
          <w:color w:val="auto"/>
        </w:rPr>
        <w:t>w wyniku realizacji Umowy.</w:t>
      </w:r>
    </w:p>
    <w:p w:rsidR="00FD3ABC" w:rsidRPr="003E455B" w:rsidRDefault="00FD3ABC">
      <w:pPr>
        <w:pStyle w:val="Normalny1"/>
        <w:tabs>
          <w:tab w:val="left" w:pos="403"/>
        </w:tabs>
        <w:spacing w:line="240" w:lineRule="auto"/>
        <w:ind w:left="360"/>
        <w:jc w:val="both"/>
        <w:rPr>
          <w:rFonts w:ascii="Times New Roman" w:hAnsi="Times New Roman" w:cs="Times New Roman"/>
          <w:color w:val="auto"/>
        </w:rPr>
      </w:pPr>
    </w:p>
    <w:p w:rsidR="00FD3ABC" w:rsidRPr="003E455B" w:rsidRDefault="00790795">
      <w:pPr>
        <w:pStyle w:val="Normalny1"/>
        <w:spacing w:line="240" w:lineRule="auto"/>
        <w:jc w:val="center"/>
        <w:rPr>
          <w:rFonts w:ascii="Times New Roman" w:hAnsi="Times New Roman" w:cs="Times New Roman"/>
          <w:color w:val="auto"/>
        </w:rPr>
      </w:pPr>
      <w:r w:rsidRPr="003E455B">
        <w:rPr>
          <w:rFonts w:ascii="Times New Roman" w:hAnsi="Times New Roman" w:cs="Times New Roman"/>
          <w:b/>
          <w:color w:val="auto"/>
        </w:rPr>
        <w:t>§ 5.</w:t>
      </w:r>
    </w:p>
    <w:p w:rsidR="00FD3ABC" w:rsidRPr="003E455B" w:rsidRDefault="00790795">
      <w:pPr>
        <w:pStyle w:val="Normalny1"/>
        <w:spacing w:line="240" w:lineRule="auto"/>
        <w:jc w:val="center"/>
        <w:rPr>
          <w:rFonts w:ascii="Times New Roman" w:hAnsi="Times New Roman" w:cs="Times New Roman"/>
          <w:b/>
          <w:color w:val="auto"/>
        </w:rPr>
      </w:pPr>
      <w:r w:rsidRPr="003E455B">
        <w:rPr>
          <w:rFonts w:ascii="Times New Roman" w:hAnsi="Times New Roman" w:cs="Times New Roman"/>
          <w:b/>
          <w:color w:val="auto"/>
        </w:rPr>
        <w:t>Zmiany postanowień zawartych w niniejszej umowie</w:t>
      </w:r>
    </w:p>
    <w:p w:rsidR="00FD3ABC" w:rsidRPr="003E455B" w:rsidRDefault="00790795" w:rsidP="00507BDE">
      <w:pPr>
        <w:pStyle w:val="Normalny1"/>
        <w:numPr>
          <w:ilvl w:val="0"/>
          <w:numId w:val="40"/>
        </w:numPr>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t>Zamawiający, zgodnie z art. 144 ust. 1 ustawy Prawo zamówień publicznych przewiduje możliwość dokonywania zmian w treści zawartej Umowy w stosunku do treści oferty w zakresie:</w:t>
      </w:r>
    </w:p>
    <w:p w:rsidR="00FD3ABC" w:rsidRPr="003E455B" w:rsidRDefault="00790795" w:rsidP="00507BDE">
      <w:pPr>
        <w:pStyle w:val="Normalny1"/>
        <w:numPr>
          <w:ilvl w:val="5"/>
          <w:numId w:val="29"/>
        </w:numPr>
        <w:spacing w:line="240" w:lineRule="auto"/>
        <w:ind w:left="709" w:right="-2" w:hanging="283"/>
        <w:jc w:val="both"/>
        <w:rPr>
          <w:rFonts w:ascii="Times New Roman" w:hAnsi="Times New Roman" w:cs="Times New Roman"/>
          <w:color w:val="auto"/>
        </w:rPr>
      </w:pPr>
      <w:r w:rsidRPr="003E455B">
        <w:rPr>
          <w:rFonts w:ascii="Times New Roman" w:hAnsi="Times New Roman" w:cs="Times New Roman"/>
          <w:color w:val="auto"/>
        </w:rPr>
        <w:t xml:space="preserve">zmiany zakresu wykonania zamówienia – w przypadku, gdy konieczność takiej zmiany wynikać będzie z okoliczności, których nie można było przewidzieć w chwili zawarcia Umowy mimo zachowania należytej staranności, działania siły wyższej bądź w sytuacji gdy Umowa była by Umową o świadczenia niemożliwe (art. 387 § 1 kodeksu cywilnego), oraz </w:t>
      </w:r>
      <w:r w:rsidR="004A18E3" w:rsidRPr="003E455B">
        <w:rPr>
          <w:rFonts w:ascii="Times New Roman" w:hAnsi="Times New Roman" w:cs="Times New Roman"/>
          <w:color w:val="auto"/>
        </w:rPr>
        <w:br/>
      </w:r>
      <w:r w:rsidRPr="003E455B">
        <w:rPr>
          <w:rFonts w:ascii="Times New Roman" w:hAnsi="Times New Roman" w:cs="Times New Roman"/>
          <w:color w:val="auto"/>
        </w:rPr>
        <w:t xml:space="preserve">w sytuacji gdy podyktowane jest to koniecznością usprawnienia organizacji procesu realizacji zamówienia, </w:t>
      </w:r>
    </w:p>
    <w:p w:rsidR="00FD3ABC" w:rsidRPr="003E455B" w:rsidRDefault="00790795" w:rsidP="00507BDE">
      <w:pPr>
        <w:pStyle w:val="Normalny1"/>
        <w:numPr>
          <w:ilvl w:val="5"/>
          <w:numId w:val="29"/>
        </w:numPr>
        <w:spacing w:line="240" w:lineRule="auto"/>
        <w:ind w:left="786" w:hanging="359"/>
        <w:jc w:val="both"/>
        <w:rPr>
          <w:rFonts w:ascii="Times New Roman" w:hAnsi="Times New Roman" w:cs="Times New Roman"/>
          <w:color w:val="auto"/>
        </w:rPr>
      </w:pPr>
      <w:r w:rsidRPr="003E455B">
        <w:rPr>
          <w:rFonts w:ascii="Times New Roman" w:hAnsi="Times New Roman" w:cs="Times New Roman"/>
          <w:color w:val="auto"/>
        </w:rPr>
        <w:t>zmiany zasad odbierania i zagospodarowania odpadów wynikającej ze zmiany przepisów prawa powszechnie obowiązującego,</w:t>
      </w:r>
    </w:p>
    <w:p w:rsidR="00FD3ABC" w:rsidRPr="003E455B" w:rsidRDefault="00790795" w:rsidP="00507BDE">
      <w:pPr>
        <w:pStyle w:val="Normalny1"/>
        <w:numPr>
          <w:ilvl w:val="5"/>
          <w:numId w:val="29"/>
        </w:numPr>
        <w:spacing w:line="240" w:lineRule="auto"/>
        <w:ind w:left="786" w:hanging="359"/>
        <w:jc w:val="both"/>
        <w:rPr>
          <w:rFonts w:ascii="Times New Roman" w:hAnsi="Times New Roman" w:cs="Times New Roman"/>
          <w:color w:val="auto"/>
        </w:rPr>
      </w:pPr>
      <w:r w:rsidRPr="003E455B">
        <w:rPr>
          <w:rFonts w:ascii="Times New Roman" w:hAnsi="Times New Roman" w:cs="Times New Roman"/>
          <w:color w:val="auto"/>
        </w:rPr>
        <w:t>prolongaty terminu zapłaty za wykonanie zamówienia w sytuacji gdy zamówienia zostało zrealizowane w przewidzianych pierwotnie terminach,</w:t>
      </w:r>
    </w:p>
    <w:p w:rsidR="00FD3ABC" w:rsidRPr="003E455B" w:rsidRDefault="00790795" w:rsidP="00507BDE">
      <w:pPr>
        <w:pStyle w:val="Normalny1"/>
        <w:numPr>
          <w:ilvl w:val="5"/>
          <w:numId w:val="29"/>
        </w:numPr>
        <w:spacing w:line="240" w:lineRule="auto"/>
        <w:ind w:left="786" w:hanging="359"/>
        <w:jc w:val="both"/>
        <w:rPr>
          <w:rFonts w:ascii="Times New Roman" w:hAnsi="Times New Roman" w:cs="Times New Roman"/>
          <w:color w:val="auto"/>
        </w:rPr>
      </w:pPr>
      <w:r w:rsidRPr="003E455B">
        <w:rPr>
          <w:rFonts w:ascii="Times New Roman" w:hAnsi="Times New Roman" w:cs="Times New Roman"/>
          <w:color w:val="auto"/>
        </w:rPr>
        <w:t>zmiany stawki podatku od towarów i usług (VAT) w przypadku zmiany przez ustawodawcę stawki tego podatku w trakcie trwania Umowy i wynikającej z tego tytułu zmiany kwoty podatku, która nie może spowodować zmiany wysokości wynagrodzenia brutto Wykonawcy (ceny),</w:t>
      </w:r>
    </w:p>
    <w:p w:rsidR="00FD3ABC" w:rsidRPr="003E455B" w:rsidRDefault="00790795" w:rsidP="00507BDE">
      <w:pPr>
        <w:pStyle w:val="Normalny1"/>
        <w:numPr>
          <w:ilvl w:val="5"/>
          <w:numId w:val="29"/>
        </w:numPr>
        <w:spacing w:line="240" w:lineRule="auto"/>
        <w:ind w:left="786" w:hanging="359"/>
        <w:jc w:val="both"/>
        <w:rPr>
          <w:rFonts w:ascii="Times New Roman" w:hAnsi="Times New Roman" w:cs="Times New Roman"/>
          <w:color w:val="auto"/>
        </w:rPr>
      </w:pPr>
      <w:r w:rsidRPr="003E455B">
        <w:rPr>
          <w:rFonts w:ascii="Times New Roman" w:hAnsi="Times New Roman" w:cs="Times New Roman"/>
          <w:color w:val="auto"/>
        </w:rPr>
        <w:t>w przypadku wykonywania zamówienia przy udziale Podwykonawców - zmiany Podwykonawców którzy realizować będą  zamówienie,</w:t>
      </w:r>
    </w:p>
    <w:p w:rsidR="00FD3ABC" w:rsidRPr="003E455B" w:rsidRDefault="00790795" w:rsidP="00507BDE">
      <w:pPr>
        <w:pStyle w:val="Normalny1"/>
        <w:numPr>
          <w:ilvl w:val="5"/>
          <w:numId w:val="29"/>
        </w:numPr>
        <w:spacing w:line="240" w:lineRule="auto"/>
        <w:ind w:left="786" w:hanging="359"/>
        <w:jc w:val="both"/>
        <w:rPr>
          <w:rFonts w:ascii="Times New Roman" w:hAnsi="Times New Roman" w:cs="Times New Roman"/>
          <w:color w:val="auto"/>
        </w:rPr>
      </w:pPr>
      <w:r w:rsidRPr="003E455B">
        <w:rPr>
          <w:rFonts w:ascii="Times New Roman" w:hAnsi="Times New Roman" w:cs="Times New Roman"/>
          <w:color w:val="auto"/>
        </w:rPr>
        <w:t>zmiany podmiotu realizującego zamówienie w sytuacji likwidacji, reorganizacji lub zmiany formy prawnej podmiotu gospodarczego Wykonawcy, w przypadku gdy nowy podmiot przyjmuje prawa i obowiązku podmiotu poprzedniego.</w:t>
      </w:r>
    </w:p>
    <w:p w:rsidR="00FD3ABC" w:rsidRPr="003E455B" w:rsidRDefault="00790795" w:rsidP="00507BDE">
      <w:pPr>
        <w:pStyle w:val="Normalny1"/>
        <w:numPr>
          <w:ilvl w:val="0"/>
          <w:numId w:val="29"/>
        </w:numPr>
        <w:spacing w:line="240" w:lineRule="auto"/>
        <w:ind w:left="357" w:hanging="356"/>
        <w:jc w:val="both"/>
        <w:rPr>
          <w:rFonts w:ascii="Times New Roman" w:hAnsi="Times New Roman" w:cs="Times New Roman"/>
          <w:color w:val="auto"/>
        </w:rPr>
      </w:pPr>
      <w:r w:rsidRPr="003E455B">
        <w:rPr>
          <w:rFonts w:ascii="Times New Roman" w:hAnsi="Times New Roman" w:cs="Times New Roman"/>
          <w:color w:val="auto"/>
        </w:rPr>
        <w:t>O wystąpieniu okoliczności mogących wpłynąć na zmianę Umowy Wykonawca winien jest poinformować Zamawiającego pisemnie – wskazując przyczynę zmiany.  Zmiana Umowy dokonana z naruszeniem powyższego zapisu jest nieważna.</w:t>
      </w:r>
    </w:p>
    <w:p w:rsidR="00FD3ABC" w:rsidRPr="003E455B" w:rsidRDefault="00FD3ABC">
      <w:pPr>
        <w:pStyle w:val="Normalny1"/>
        <w:spacing w:line="240" w:lineRule="auto"/>
        <w:ind w:left="720"/>
        <w:jc w:val="both"/>
        <w:rPr>
          <w:rFonts w:ascii="Times New Roman" w:hAnsi="Times New Roman" w:cs="Times New Roman"/>
          <w:color w:val="auto"/>
        </w:rPr>
      </w:pPr>
    </w:p>
    <w:p w:rsidR="00FD3ABC" w:rsidRPr="003E455B" w:rsidRDefault="00790795">
      <w:pPr>
        <w:pStyle w:val="Normalny1"/>
        <w:spacing w:line="240" w:lineRule="auto"/>
        <w:jc w:val="center"/>
        <w:rPr>
          <w:rFonts w:ascii="Times New Roman" w:hAnsi="Times New Roman" w:cs="Times New Roman"/>
          <w:color w:val="auto"/>
        </w:rPr>
      </w:pPr>
      <w:r w:rsidRPr="003E455B">
        <w:rPr>
          <w:rFonts w:ascii="Times New Roman" w:hAnsi="Times New Roman" w:cs="Times New Roman"/>
          <w:b/>
          <w:color w:val="auto"/>
        </w:rPr>
        <w:t>§ 6.</w:t>
      </w:r>
    </w:p>
    <w:p w:rsidR="00FD3ABC" w:rsidRPr="003E455B" w:rsidRDefault="00790795">
      <w:pPr>
        <w:pStyle w:val="Normalny1"/>
        <w:spacing w:line="240" w:lineRule="auto"/>
        <w:jc w:val="center"/>
        <w:rPr>
          <w:rFonts w:ascii="Times New Roman" w:hAnsi="Times New Roman" w:cs="Times New Roman"/>
          <w:color w:val="auto"/>
        </w:rPr>
      </w:pPr>
      <w:r w:rsidRPr="003E455B">
        <w:rPr>
          <w:rFonts w:ascii="Times New Roman" w:hAnsi="Times New Roman" w:cs="Times New Roman"/>
          <w:b/>
          <w:color w:val="auto"/>
        </w:rPr>
        <w:t>Obowiązki Zamawiającego</w:t>
      </w:r>
    </w:p>
    <w:p w:rsidR="00FD3ABC" w:rsidRPr="003E455B" w:rsidRDefault="00790795">
      <w:pPr>
        <w:pStyle w:val="Normalny1"/>
        <w:spacing w:line="240" w:lineRule="auto"/>
        <w:jc w:val="both"/>
        <w:rPr>
          <w:rFonts w:ascii="Times New Roman" w:hAnsi="Times New Roman" w:cs="Times New Roman"/>
          <w:color w:val="auto"/>
        </w:rPr>
      </w:pPr>
      <w:r w:rsidRPr="003E455B">
        <w:rPr>
          <w:rFonts w:ascii="Times New Roman" w:hAnsi="Times New Roman" w:cs="Times New Roman"/>
          <w:color w:val="auto"/>
        </w:rPr>
        <w:t>Do obowiązków Zamawiającego należy:</w:t>
      </w:r>
    </w:p>
    <w:p w:rsidR="00FD3ABC" w:rsidRPr="003E455B" w:rsidRDefault="00790795" w:rsidP="00507BDE">
      <w:pPr>
        <w:pStyle w:val="Normalny1"/>
        <w:numPr>
          <w:ilvl w:val="0"/>
          <w:numId w:val="31"/>
        </w:numPr>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t>Sprawdzenie i zatwierdzenie opracowanego przez Wykonawcę Harmonogramu odbierania odpadów</w:t>
      </w:r>
      <w:r w:rsidRPr="003E455B">
        <w:rPr>
          <w:rFonts w:ascii="Times New Roman" w:hAnsi="Times New Roman" w:cs="Times New Roman"/>
          <w:i/>
          <w:color w:val="auto"/>
        </w:rPr>
        <w:t>.</w:t>
      </w:r>
    </w:p>
    <w:p w:rsidR="00FD3ABC" w:rsidRPr="003E455B" w:rsidRDefault="00790795" w:rsidP="00507BDE">
      <w:pPr>
        <w:pStyle w:val="Normalny1"/>
        <w:numPr>
          <w:ilvl w:val="0"/>
          <w:numId w:val="31"/>
        </w:numPr>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t xml:space="preserve">Przekazanie Wykonawcy </w:t>
      </w:r>
      <w:r w:rsidR="00246E2E" w:rsidRPr="003E455B">
        <w:rPr>
          <w:rFonts w:ascii="Times New Roman" w:hAnsi="Times New Roman" w:cs="Times New Roman"/>
          <w:b/>
          <w:color w:val="auto"/>
        </w:rPr>
        <w:t>„</w:t>
      </w:r>
      <w:r w:rsidRPr="003E455B">
        <w:rPr>
          <w:rFonts w:ascii="Times New Roman" w:hAnsi="Times New Roman" w:cs="Times New Roman"/>
          <w:b/>
          <w:color w:val="auto"/>
        </w:rPr>
        <w:t>Wykazu nieruchomości objętych obowiązkiem odbierania odpadów komunalnych wraz  z wskazaniem ilości i rodzaju pojemników i worków</w:t>
      </w:r>
      <w:r w:rsidR="001A3B9D" w:rsidRPr="003E455B">
        <w:rPr>
          <w:rFonts w:ascii="Times New Roman" w:hAnsi="Times New Roman" w:cs="Times New Roman"/>
          <w:b/>
          <w:color w:val="auto"/>
        </w:rPr>
        <w:t>,</w:t>
      </w:r>
      <w:r w:rsidRPr="003E455B">
        <w:rPr>
          <w:rFonts w:ascii="Times New Roman" w:hAnsi="Times New Roman" w:cs="Times New Roman"/>
          <w:b/>
          <w:color w:val="auto"/>
        </w:rPr>
        <w:t xml:space="preserve"> w które należy wyposażyć nieruchomość”, stanowiącego załącznik nr 4 do niniejszej Umowy.</w:t>
      </w:r>
    </w:p>
    <w:p w:rsidR="00FD3ABC" w:rsidRPr="003E455B" w:rsidRDefault="00790795" w:rsidP="00507BDE">
      <w:pPr>
        <w:pStyle w:val="Normalny1"/>
        <w:numPr>
          <w:ilvl w:val="0"/>
          <w:numId w:val="31"/>
        </w:numPr>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lastRenderedPageBreak/>
        <w:t xml:space="preserve">Przekazywanie Wykonawcy informacji niezbędnych dla prawidłowego wykonania Umowy, </w:t>
      </w:r>
      <w:r w:rsidR="004A18E3" w:rsidRPr="003E455B">
        <w:rPr>
          <w:rFonts w:ascii="Times New Roman" w:hAnsi="Times New Roman" w:cs="Times New Roman"/>
          <w:color w:val="auto"/>
        </w:rPr>
        <w:br/>
      </w:r>
      <w:r w:rsidRPr="003E455B">
        <w:rPr>
          <w:rFonts w:ascii="Times New Roman" w:hAnsi="Times New Roman" w:cs="Times New Roman"/>
          <w:color w:val="auto"/>
        </w:rPr>
        <w:t>w szczególności informowania o zmianach w liczbie i lokalizacji nieruchomości objętych obowiązkiem odbierania odpadów.</w:t>
      </w:r>
    </w:p>
    <w:p w:rsidR="00FD3ABC" w:rsidRPr="003E455B" w:rsidRDefault="00790795" w:rsidP="00507BDE">
      <w:pPr>
        <w:pStyle w:val="Normalny1"/>
        <w:numPr>
          <w:ilvl w:val="0"/>
          <w:numId w:val="31"/>
        </w:numPr>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t>Terminowa realizacja wynagrodzenia za wykonany przez Wykonawcę przedmiot Umowy.</w:t>
      </w:r>
    </w:p>
    <w:p w:rsidR="00FD3ABC" w:rsidRPr="003E455B" w:rsidRDefault="00FD3ABC">
      <w:pPr>
        <w:pStyle w:val="Normalny1"/>
        <w:spacing w:line="240" w:lineRule="auto"/>
        <w:rPr>
          <w:rFonts w:ascii="Times New Roman" w:hAnsi="Times New Roman" w:cs="Times New Roman"/>
          <w:color w:val="auto"/>
        </w:rPr>
      </w:pPr>
    </w:p>
    <w:p w:rsidR="00FD3ABC" w:rsidRPr="003E455B" w:rsidRDefault="00790795">
      <w:pPr>
        <w:pStyle w:val="Normalny1"/>
        <w:spacing w:line="240" w:lineRule="auto"/>
        <w:jc w:val="center"/>
        <w:rPr>
          <w:rFonts w:ascii="Times New Roman" w:hAnsi="Times New Roman" w:cs="Times New Roman"/>
          <w:color w:val="auto"/>
        </w:rPr>
      </w:pPr>
      <w:r w:rsidRPr="003E455B">
        <w:rPr>
          <w:rFonts w:ascii="Times New Roman" w:hAnsi="Times New Roman" w:cs="Times New Roman"/>
          <w:b/>
          <w:color w:val="auto"/>
        </w:rPr>
        <w:t>§ 7.</w:t>
      </w:r>
    </w:p>
    <w:p w:rsidR="00FD3ABC" w:rsidRPr="003E455B" w:rsidRDefault="00790795">
      <w:pPr>
        <w:pStyle w:val="Normalny1"/>
        <w:spacing w:line="240" w:lineRule="auto"/>
        <w:jc w:val="center"/>
        <w:rPr>
          <w:rFonts w:ascii="Times New Roman" w:hAnsi="Times New Roman" w:cs="Times New Roman"/>
          <w:b/>
          <w:color w:val="auto"/>
        </w:rPr>
      </w:pPr>
      <w:r w:rsidRPr="003E455B">
        <w:rPr>
          <w:rFonts w:ascii="Times New Roman" w:hAnsi="Times New Roman" w:cs="Times New Roman"/>
          <w:b/>
          <w:color w:val="auto"/>
        </w:rPr>
        <w:t>Wynagrodzenie</w:t>
      </w:r>
    </w:p>
    <w:p w:rsidR="00FD3ABC" w:rsidRPr="003E455B" w:rsidRDefault="00790795" w:rsidP="00507BDE">
      <w:pPr>
        <w:pStyle w:val="Normalny1"/>
        <w:numPr>
          <w:ilvl w:val="3"/>
          <w:numId w:val="41"/>
        </w:numPr>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t>Za usługę określoną niniejszą Umową Wykonawcy przysługuje w stosunku miesięcznym  wynagrodzenie ryczałtowe w kwocie netto: ………………</w:t>
      </w:r>
      <w:r w:rsidR="001A3B9D" w:rsidRPr="003E455B">
        <w:rPr>
          <w:rFonts w:ascii="Times New Roman" w:hAnsi="Times New Roman" w:cs="Times New Roman"/>
          <w:color w:val="auto"/>
        </w:rPr>
        <w:t xml:space="preserve">…………………… złotych, oraz </w:t>
      </w:r>
      <w:r w:rsidR="004A18E3" w:rsidRPr="003E455B">
        <w:rPr>
          <w:rFonts w:ascii="Times New Roman" w:hAnsi="Times New Roman" w:cs="Times New Roman"/>
          <w:color w:val="auto"/>
        </w:rPr>
        <w:br/>
      </w:r>
      <w:r w:rsidR="001A3B9D" w:rsidRPr="003E455B">
        <w:rPr>
          <w:rFonts w:ascii="Times New Roman" w:hAnsi="Times New Roman" w:cs="Times New Roman"/>
          <w:color w:val="auto"/>
        </w:rPr>
        <w:t xml:space="preserve">w kwocie </w:t>
      </w:r>
      <w:r w:rsidRPr="003E455B">
        <w:rPr>
          <w:rFonts w:ascii="Times New Roman" w:hAnsi="Times New Roman" w:cs="Times New Roman"/>
          <w:color w:val="auto"/>
        </w:rPr>
        <w:t xml:space="preserve">brutto:...……………..złotych </w:t>
      </w:r>
      <w:r w:rsidRPr="003E455B">
        <w:rPr>
          <w:rFonts w:ascii="Times New Roman" w:hAnsi="Times New Roman" w:cs="Times New Roman"/>
          <w:i/>
          <w:color w:val="auto"/>
        </w:rPr>
        <w:t>(słownie:………………………………………………………………………………………..………………).</w:t>
      </w:r>
    </w:p>
    <w:p w:rsidR="00FD3ABC" w:rsidRPr="003E455B" w:rsidRDefault="00790795" w:rsidP="00507BDE">
      <w:pPr>
        <w:pStyle w:val="Normalny1"/>
        <w:numPr>
          <w:ilvl w:val="3"/>
          <w:numId w:val="41"/>
        </w:numPr>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t xml:space="preserve"> Łączna kwota (brutto) całkowitego wynagrodzenia Wykonawcy, z tytułu realizacji usługi objętej Umową nie może przekroczyć kwoty …………………….. złotych </w:t>
      </w:r>
      <w:r w:rsidRPr="003E455B">
        <w:rPr>
          <w:rFonts w:ascii="Times New Roman" w:hAnsi="Times New Roman" w:cs="Times New Roman"/>
          <w:i/>
          <w:color w:val="auto"/>
        </w:rPr>
        <w:t xml:space="preserve">(słownie: …………………………………………………………………….) </w:t>
      </w:r>
      <w:r w:rsidRPr="003E455B">
        <w:rPr>
          <w:rFonts w:ascii="Times New Roman" w:hAnsi="Times New Roman" w:cs="Times New Roman"/>
          <w:color w:val="auto"/>
        </w:rPr>
        <w:t>w całym okresie obowiązywania Umowy.</w:t>
      </w:r>
    </w:p>
    <w:p w:rsidR="00FD3ABC" w:rsidRPr="003E455B" w:rsidRDefault="00FD3ABC">
      <w:pPr>
        <w:pStyle w:val="Normalny1"/>
        <w:spacing w:line="240" w:lineRule="auto"/>
        <w:jc w:val="center"/>
        <w:rPr>
          <w:rFonts w:ascii="Times New Roman" w:hAnsi="Times New Roman" w:cs="Times New Roman"/>
          <w:color w:val="auto"/>
        </w:rPr>
      </w:pPr>
    </w:p>
    <w:p w:rsidR="00FD3ABC" w:rsidRPr="003E455B" w:rsidRDefault="00790795">
      <w:pPr>
        <w:pStyle w:val="Normalny1"/>
        <w:spacing w:line="240" w:lineRule="auto"/>
        <w:jc w:val="center"/>
        <w:rPr>
          <w:rFonts w:ascii="Times New Roman" w:hAnsi="Times New Roman" w:cs="Times New Roman"/>
          <w:color w:val="auto"/>
        </w:rPr>
      </w:pPr>
      <w:r w:rsidRPr="003E455B">
        <w:rPr>
          <w:rFonts w:ascii="Times New Roman" w:hAnsi="Times New Roman" w:cs="Times New Roman"/>
          <w:b/>
          <w:color w:val="auto"/>
        </w:rPr>
        <w:t>§ 8.</w:t>
      </w:r>
    </w:p>
    <w:p w:rsidR="00FD3ABC" w:rsidRPr="003E455B" w:rsidRDefault="00790795">
      <w:pPr>
        <w:pStyle w:val="Normalny1"/>
        <w:spacing w:line="240" w:lineRule="auto"/>
        <w:jc w:val="center"/>
        <w:rPr>
          <w:rFonts w:ascii="Times New Roman" w:hAnsi="Times New Roman" w:cs="Times New Roman"/>
          <w:b/>
          <w:color w:val="auto"/>
        </w:rPr>
      </w:pPr>
      <w:r w:rsidRPr="003E455B">
        <w:rPr>
          <w:rFonts w:ascii="Times New Roman" w:hAnsi="Times New Roman" w:cs="Times New Roman"/>
          <w:b/>
          <w:color w:val="auto"/>
        </w:rPr>
        <w:t>Rozliczenia i płatności</w:t>
      </w:r>
    </w:p>
    <w:p w:rsidR="00FD3ABC" w:rsidRPr="003E455B" w:rsidRDefault="00790795" w:rsidP="00507BDE">
      <w:pPr>
        <w:pStyle w:val="Normalny1"/>
        <w:numPr>
          <w:ilvl w:val="0"/>
          <w:numId w:val="28"/>
        </w:numPr>
        <w:tabs>
          <w:tab w:val="left" w:pos="264"/>
        </w:tabs>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t xml:space="preserve">Rozliczenie następować będzie w okresach miesięcznych po zakończeniu danego miesiąca </w:t>
      </w:r>
      <w:r w:rsidR="004A18E3" w:rsidRPr="003E455B">
        <w:rPr>
          <w:rFonts w:ascii="Times New Roman" w:hAnsi="Times New Roman" w:cs="Times New Roman"/>
          <w:color w:val="auto"/>
        </w:rPr>
        <w:br/>
      </w:r>
      <w:r w:rsidRPr="003E455B">
        <w:rPr>
          <w:rFonts w:ascii="Times New Roman" w:hAnsi="Times New Roman" w:cs="Times New Roman"/>
          <w:color w:val="auto"/>
        </w:rPr>
        <w:t>i podpisaniu protokołu potwierdzającego realizację usługi za dany miesiąc.</w:t>
      </w:r>
    </w:p>
    <w:p w:rsidR="00FD3ABC" w:rsidRPr="003E455B" w:rsidRDefault="00790795" w:rsidP="00507BDE">
      <w:pPr>
        <w:pStyle w:val="Normalny1"/>
        <w:numPr>
          <w:ilvl w:val="0"/>
          <w:numId w:val="28"/>
        </w:numPr>
        <w:tabs>
          <w:tab w:val="left" w:pos="264"/>
        </w:tabs>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t xml:space="preserve">Wskazany w pkt. 1 Protokół sporządza Wykonawca na podstawie raportu miesięcznego, </w:t>
      </w:r>
      <w:r w:rsidR="004A18E3" w:rsidRPr="003E455B">
        <w:rPr>
          <w:rFonts w:ascii="Times New Roman" w:hAnsi="Times New Roman" w:cs="Times New Roman"/>
          <w:color w:val="auto"/>
        </w:rPr>
        <w:br/>
      </w:r>
      <w:r w:rsidRPr="003E455B">
        <w:rPr>
          <w:rFonts w:ascii="Times New Roman" w:hAnsi="Times New Roman" w:cs="Times New Roman"/>
          <w:color w:val="auto"/>
        </w:rPr>
        <w:t xml:space="preserve">a zatwierdza osoba wyznaczona do nadzorowania i sprawdzania wykonania usługi będącej przedmiotem umowy z ramienia Zamawiającego. Zamawiający zobowiązany jest do weryfikacji </w:t>
      </w:r>
      <w:r w:rsidR="004A18E3" w:rsidRPr="003E455B">
        <w:rPr>
          <w:rFonts w:ascii="Times New Roman" w:hAnsi="Times New Roman" w:cs="Times New Roman"/>
          <w:color w:val="auto"/>
        </w:rPr>
        <w:br/>
      </w:r>
      <w:r w:rsidRPr="003E455B">
        <w:rPr>
          <w:rFonts w:ascii="Times New Roman" w:hAnsi="Times New Roman" w:cs="Times New Roman"/>
          <w:color w:val="auto"/>
        </w:rPr>
        <w:t>i podpisania protokołu odbioru nie później niż w ciągu 7 dni roboczych  od jego dostarczenia przez Wykonawcę oraz poinformowania Wykonawcy o ewentualnych wysokościach naliczonych kar umownych.</w:t>
      </w:r>
    </w:p>
    <w:p w:rsidR="00FD3ABC" w:rsidRPr="003E455B" w:rsidRDefault="00790795" w:rsidP="00507BDE">
      <w:pPr>
        <w:pStyle w:val="Normalny1"/>
        <w:numPr>
          <w:ilvl w:val="0"/>
          <w:numId w:val="28"/>
        </w:numPr>
        <w:tabs>
          <w:tab w:val="left" w:pos="264"/>
        </w:tabs>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t>Zweryfikowany i podpisany przez Zamawiającego Protokół o którym mowa w ust. 1 stanowi podstawę wystawienia faktury.</w:t>
      </w:r>
    </w:p>
    <w:p w:rsidR="00FD3ABC" w:rsidRPr="003E455B" w:rsidRDefault="00790795" w:rsidP="00507BDE">
      <w:pPr>
        <w:pStyle w:val="Normalny1"/>
        <w:numPr>
          <w:ilvl w:val="0"/>
          <w:numId w:val="28"/>
        </w:numPr>
        <w:tabs>
          <w:tab w:val="left" w:pos="264"/>
        </w:tabs>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t xml:space="preserve"> Zamawiający uprawniony jest do potrącenia z wynagrodzenia Wykonawcy wszelkich należnych jemu na podstawie niniejszej Umowy kwot, w szczególności naliczonych kar umownych. Wykonawca wystawiając fakturę uwzględnia pomniejszenie należności o ewentualne w/w kwoty </w:t>
      </w:r>
      <w:r w:rsidR="004A18E3" w:rsidRPr="003E455B">
        <w:rPr>
          <w:rFonts w:ascii="Times New Roman" w:hAnsi="Times New Roman" w:cs="Times New Roman"/>
          <w:color w:val="auto"/>
        </w:rPr>
        <w:br/>
      </w:r>
      <w:r w:rsidRPr="003E455B">
        <w:rPr>
          <w:rFonts w:ascii="Times New Roman" w:hAnsi="Times New Roman" w:cs="Times New Roman"/>
          <w:color w:val="auto"/>
        </w:rPr>
        <w:t>i kary umowne naliczone przez Zamawiającego.</w:t>
      </w:r>
    </w:p>
    <w:p w:rsidR="00FD3ABC" w:rsidRPr="003E455B" w:rsidRDefault="00790795" w:rsidP="00507BDE">
      <w:pPr>
        <w:pStyle w:val="Normalny1"/>
        <w:numPr>
          <w:ilvl w:val="0"/>
          <w:numId w:val="28"/>
        </w:numPr>
        <w:tabs>
          <w:tab w:val="left" w:pos="264"/>
        </w:tabs>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t>Zamawiający zobowiązany jest do zapłaty miesięcznego wynagrodzenia  przysługującego Wykonawcy w terminie 30 dni od daty złożenia prawidłowo wystawionej faktury.</w:t>
      </w:r>
    </w:p>
    <w:p w:rsidR="00FD3ABC" w:rsidRPr="003E455B" w:rsidRDefault="00790795" w:rsidP="00507BDE">
      <w:pPr>
        <w:pStyle w:val="Normalny1"/>
        <w:numPr>
          <w:ilvl w:val="0"/>
          <w:numId w:val="28"/>
        </w:numPr>
        <w:tabs>
          <w:tab w:val="left" w:pos="264"/>
        </w:tabs>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t>Należność Wykonawcy będzie płatna przelewem na rachunek bankowy nr: ………………………….</w:t>
      </w:r>
    </w:p>
    <w:p w:rsidR="00FD3ABC" w:rsidRPr="003E455B" w:rsidRDefault="00790795" w:rsidP="00507BDE">
      <w:pPr>
        <w:pStyle w:val="Normalny1"/>
        <w:numPr>
          <w:ilvl w:val="0"/>
          <w:numId w:val="28"/>
        </w:numPr>
        <w:tabs>
          <w:tab w:val="left" w:pos="264"/>
        </w:tabs>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t>Strony zgodnie postanawiają, iż za termin zapłaty uznają dzień obciążenia rachunku bankowego Zamawiającego.</w:t>
      </w:r>
    </w:p>
    <w:p w:rsidR="00FD3ABC" w:rsidRPr="003E455B" w:rsidRDefault="00FD3ABC">
      <w:pPr>
        <w:pStyle w:val="Normalny1"/>
        <w:spacing w:line="240" w:lineRule="auto"/>
        <w:rPr>
          <w:rFonts w:ascii="Times New Roman" w:hAnsi="Times New Roman" w:cs="Times New Roman"/>
          <w:color w:val="auto"/>
        </w:rPr>
      </w:pPr>
    </w:p>
    <w:p w:rsidR="00FD3ABC" w:rsidRPr="003E455B" w:rsidRDefault="00790795">
      <w:pPr>
        <w:pStyle w:val="Normalny1"/>
        <w:spacing w:line="240" w:lineRule="auto"/>
        <w:jc w:val="center"/>
        <w:rPr>
          <w:rFonts w:ascii="Times New Roman" w:hAnsi="Times New Roman" w:cs="Times New Roman"/>
          <w:color w:val="auto"/>
        </w:rPr>
      </w:pPr>
      <w:r w:rsidRPr="003E455B">
        <w:rPr>
          <w:rFonts w:ascii="Times New Roman" w:hAnsi="Times New Roman" w:cs="Times New Roman"/>
          <w:b/>
          <w:color w:val="auto"/>
        </w:rPr>
        <w:t>§ 9.</w:t>
      </w:r>
    </w:p>
    <w:p w:rsidR="00FD3ABC" w:rsidRPr="003E455B" w:rsidRDefault="00790795">
      <w:pPr>
        <w:pStyle w:val="Normalny1"/>
        <w:spacing w:line="240" w:lineRule="auto"/>
        <w:jc w:val="center"/>
        <w:rPr>
          <w:rFonts w:ascii="Times New Roman" w:hAnsi="Times New Roman" w:cs="Times New Roman"/>
          <w:b/>
          <w:color w:val="auto"/>
        </w:rPr>
      </w:pPr>
      <w:r w:rsidRPr="003E455B">
        <w:rPr>
          <w:rFonts w:ascii="Times New Roman" w:hAnsi="Times New Roman" w:cs="Times New Roman"/>
          <w:b/>
          <w:color w:val="auto"/>
        </w:rPr>
        <w:t>Przedstawiciele stron</w:t>
      </w:r>
    </w:p>
    <w:p w:rsidR="00FD3ABC" w:rsidRPr="003E455B" w:rsidRDefault="00790795" w:rsidP="00507BDE">
      <w:pPr>
        <w:pStyle w:val="Normalny1"/>
        <w:numPr>
          <w:ilvl w:val="0"/>
          <w:numId w:val="46"/>
        </w:numPr>
        <w:spacing w:line="240" w:lineRule="auto"/>
        <w:jc w:val="both"/>
        <w:rPr>
          <w:rFonts w:ascii="Times New Roman" w:hAnsi="Times New Roman" w:cs="Times New Roman"/>
          <w:b/>
          <w:color w:val="auto"/>
        </w:rPr>
      </w:pPr>
      <w:r w:rsidRPr="003E455B">
        <w:rPr>
          <w:rFonts w:ascii="Times New Roman" w:hAnsi="Times New Roman" w:cs="Times New Roman"/>
          <w:color w:val="auto"/>
        </w:rPr>
        <w:t>W celu zapewnienia koordynacji prac wynikających z niniejszej Umowy, Strony ustanawiają Koordynatorów Umowy w osobach:</w:t>
      </w:r>
    </w:p>
    <w:p w:rsidR="00FD3ABC" w:rsidRPr="003E455B" w:rsidRDefault="00790795">
      <w:pPr>
        <w:pStyle w:val="Normalny1"/>
        <w:tabs>
          <w:tab w:val="left" w:pos="336"/>
          <w:tab w:val="left" w:pos="8856"/>
        </w:tabs>
        <w:spacing w:line="240" w:lineRule="auto"/>
        <w:ind w:left="720"/>
        <w:rPr>
          <w:rFonts w:ascii="Times New Roman" w:hAnsi="Times New Roman" w:cs="Times New Roman"/>
          <w:color w:val="auto"/>
        </w:rPr>
      </w:pPr>
      <w:r w:rsidRPr="003E455B">
        <w:rPr>
          <w:rFonts w:ascii="Times New Roman" w:hAnsi="Times New Roman" w:cs="Times New Roman"/>
          <w:color w:val="auto"/>
        </w:rPr>
        <w:t>- ze strony Zamawiającego: ………………………….</w:t>
      </w:r>
    </w:p>
    <w:p w:rsidR="00FD3ABC" w:rsidRPr="003E455B" w:rsidRDefault="00790795">
      <w:pPr>
        <w:pStyle w:val="Normalny1"/>
        <w:tabs>
          <w:tab w:val="left" w:pos="336"/>
          <w:tab w:val="left" w:pos="8856"/>
        </w:tabs>
        <w:spacing w:line="240" w:lineRule="auto"/>
        <w:ind w:left="720"/>
        <w:rPr>
          <w:rFonts w:ascii="Times New Roman" w:hAnsi="Times New Roman" w:cs="Times New Roman"/>
          <w:color w:val="auto"/>
        </w:rPr>
      </w:pPr>
      <w:r w:rsidRPr="003E455B">
        <w:rPr>
          <w:rFonts w:ascii="Times New Roman" w:hAnsi="Times New Roman" w:cs="Times New Roman"/>
          <w:color w:val="auto"/>
        </w:rPr>
        <w:t>- ze strony Wykonawcy: ……………………………</w:t>
      </w:r>
    </w:p>
    <w:p w:rsidR="00FD3ABC" w:rsidRPr="003E455B" w:rsidRDefault="00790795" w:rsidP="00507BDE">
      <w:pPr>
        <w:pStyle w:val="Normalny1"/>
        <w:numPr>
          <w:ilvl w:val="0"/>
          <w:numId w:val="46"/>
        </w:numPr>
        <w:tabs>
          <w:tab w:val="left" w:pos="336"/>
          <w:tab w:val="left" w:pos="8856"/>
        </w:tabs>
        <w:spacing w:line="240" w:lineRule="auto"/>
        <w:jc w:val="both"/>
        <w:rPr>
          <w:rFonts w:ascii="Times New Roman" w:hAnsi="Times New Roman" w:cs="Times New Roman"/>
          <w:color w:val="auto"/>
        </w:rPr>
      </w:pPr>
      <w:r w:rsidRPr="003E455B">
        <w:rPr>
          <w:rFonts w:ascii="Times New Roman" w:hAnsi="Times New Roman" w:cs="Times New Roman"/>
          <w:color w:val="auto"/>
        </w:rPr>
        <w:t>Zmiana danych osób – wskazanych w ust. 1 nie powoduje zmiany niniejszej umowy. Wymaga każdorazowego, pisemnego zawiadomienia drugiej Strony. Zmiana ta jest skuteczna z chwilą złożenia drugiej stronie oświadczenia o zmianie.</w:t>
      </w:r>
    </w:p>
    <w:p w:rsidR="00FD3ABC" w:rsidRPr="003E455B" w:rsidRDefault="00790795" w:rsidP="00507BDE">
      <w:pPr>
        <w:pStyle w:val="Normalny1"/>
        <w:numPr>
          <w:ilvl w:val="0"/>
          <w:numId w:val="46"/>
        </w:numPr>
        <w:tabs>
          <w:tab w:val="left" w:pos="336"/>
          <w:tab w:val="left" w:pos="8894"/>
        </w:tabs>
        <w:spacing w:line="240" w:lineRule="auto"/>
        <w:jc w:val="both"/>
        <w:rPr>
          <w:rFonts w:ascii="Times New Roman" w:hAnsi="Times New Roman" w:cs="Times New Roman"/>
          <w:color w:val="auto"/>
        </w:rPr>
      </w:pPr>
      <w:r w:rsidRPr="003E455B">
        <w:rPr>
          <w:rFonts w:ascii="Times New Roman" w:hAnsi="Times New Roman" w:cs="Times New Roman"/>
          <w:color w:val="auto"/>
        </w:rPr>
        <w:t>Przedstawiciel Zamawiającego uprawniony jest do kontroli wykonanych prac, do wydawania Wykonawcy poleceń związanych z jakością i ilością usług, które są niezbędne do prawidłowego oraz zgodnego z umową wykonania przedmiotu Umowy.</w:t>
      </w:r>
    </w:p>
    <w:p w:rsidR="00FD3ABC" w:rsidRPr="003E455B" w:rsidRDefault="00FD3ABC">
      <w:pPr>
        <w:pStyle w:val="Normalny1"/>
        <w:spacing w:line="240" w:lineRule="auto"/>
        <w:rPr>
          <w:rFonts w:ascii="Times New Roman" w:hAnsi="Times New Roman" w:cs="Times New Roman"/>
          <w:color w:val="auto"/>
        </w:rPr>
      </w:pPr>
    </w:p>
    <w:p w:rsidR="00246E2E" w:rsidRPr="003E455B" w:rsidRDefault="00246E2E">
      <w:pPr>
        <w:pStyle w:val="Normalny1"/>
        <w:spacing w:line="240" w:lineRule="auto"/>
        <w:rPr>
          <w:rFonts w:ascii="Times New Roman" w:hAnsi="Times New Roman" w:cs="Times New Roman"/>
          <w:color w:val="auto"/>
        </w:rPr>
      </w:pPr>
    </w:p>
    <w:p w:rsidR="00246E2E" w:rsidRPr="003E455B" w:rsidRDefault="00246E2E">
      <w:pPr>
        <w:pStyle w:val="Normalny1"/>
        <w:spacing w:line="240" w:lineRule="auto"/>
        <w:rPr>
          <w:rFonts w:ascii="Times New Roman" w:hAnsi="Times New Roman" w:cs="Times New Roman"/>
          <w:color w:val="auto"/>
        </w:rPr>
      </w:pPr>
    </w:p>
    <w:p w:rsidR="00246E2E" w:rsidRPr="003E455B" w:rsidRDefault="00246E2E">
      <w:pPr>
        <w:pStyle w:val="Normalny1"/>
        <w:spacing w:line="240" w:lineRule="auto"/>
        <w:rPr>
          <w:rFonts w:ascii="Times New Roman" w:hAnsi="Times New Roman" w:cs="Times New Roman"/>
          <w:color w:val="auto"/>
        </w:rPr>
      </w:pPr>
    </w:p>
    <w:p w:rsidR="00FD3ABC" w:rsidRPr="003E455B" w:rsidRDefault="00790795">
      <w:pPr>
        <w:pStyle w:val="Normalny1"/>
        <w:spacing w:line="240" w:lineRule="auto"/>
        <w:jc w:val="center"/>
        <w:rPr>
          <w:rFonts w:ascii="Times New Roman" w:hAnsi="Times New Roman" w:cs="Times New Roman"/>
          <w:b/>
          <w:color w:val="auto"/>
        </w:rPr>
      </w:pPr>
      <w:r w:rsidRPr="003E455B">
        <w:rPr>
          <w:rFonts w:ascii="Times New Roman" w:hAnsi="Times New Roman" w:cs="Times New Roman"/>
          <w:b/>
          <w:color w:val="auto"/>
        </w:rPr>
        <w:lastRenderedPageBreak/>
        <w:t>§ 10.</w:t>
      </w:r>
    </w:p>
    <w:p w:rsidR="00FD3ABC" w:rsidRPr="003E455B" w:rsidRDefault="00790795">
      <w:pPr>
        <w:pStyle w:val="Normalny1"/>
        <w:spacing w:line="240" w:lineRule="auto"/>
        <w:jc w:val="center"/>
        <w:rPr>
          <w:rFonts w:ascii="Times New Roman" w:hAnsi="Times New Roman" w:cs="Times New Roman"/>
          <w:b/>
          <w:color w:val="auto"/>
        </w:rPr>
      </w:pPr>
      <w:r w:rsidRPr="003E455B">
        <w:rPr>
          <w:rFonts w:ascii="Times New Roman" w:hAnsi="Times New Roman" w:cs="Times New Roman"/>
          <w:b/>
          <w:color w:val="auto"/>
        </w:rPr>
        <w:t>Sprawozdania, raporty i informacje</w:t>
      </w:r>
    </w:p>
    <w:p w:rsidR="00FD3ABC" w:rsidRPr="003E455B" w:rsidRDefault="00790795" w:rsidP="00507BDE">
      <w:pPr>
        <w:pStyle w:val="Normalny1"/>
        <w:numPr>
          <w:ilvl w:val="0"/>
          <w:numId w:val="39"/>
        </w:numPr>
        <w:spacing w:line="240" w:lineRule="auto"/>
        <w:ind w:hanging="360"/>
        <w:jc w:val="both"/>
        <w:rPr>
          <w:rFonts w:ascii="Times New Roman" w:hAnsi="Times New Roman" w:cs="Times New Roman"/>
          <w:color w:val="auto"/>
        </w:rPr>
      </w:pPr>
      <w:r w:rsidRPr="003E455B">
        <w:rPr>
          <w:rFonts w:ascii="Times New Roman" w:hAnsi="Times New Roman" w:cs="Times New Roman"/>
          <w:color w:val="auto"/>
        </w:rPr>
        <w:t>Wykonawca jest zobowiązany do prowadzenia i przekazywania Zamawiającemu dokumentacji związanej z działalnością objętą zamówieniem, tj.:</w:t>
      </w:r>
    </w:p>
    <w:p w:rsidR="00FD3ABC" w:rsidRPr="003E455B" w:rsidRDefault="00790795" w:rsidP="00507BDE">
      <w:pPr>
        <w:pStyle w:val="Normalny1"/>
        <w:numPr>
          <w:ilvl w:val="0"/>
          <w:numId w:val="86"/>
        </w:numPr>
        <w:tabs>
          <w:tab w:val="left" w:pos="269"/>
        </w:tabs>
        <w:spacing w:line="240" w:lineRule="auto"/>
        <w:jc w:val="both"/>
        <w:rPr>
          <w:rFonts w:ascii="Times New Roman" w:hAnsi="Times New Roman" w:cs="Times New Roman"/>
          <w:color w:val="auto"/>
        </w:rPr>
      </w:pPr>
      <w:r w:rsidRPr="003E455B">
        <w:rPr>
          <w:rFonts w:ascii="Times New Roman" w:hAnsi="Times New Roman" w:cs="Times New Roman"/>
          <w:color w:val="auto"/>
        </w:rPr>
        <w:t>kart przekazania odpadów sporządzonych  zgodnie z art. 67 i art. 69 ustawy z dnia 14 grudnia</w:t>
      </w:r>
      <w:r w:rsidR="007D73F1" w:rsidRPr="003E455B">
        <w:rPr>
          <w:rFonts w:ascii="Times New Roman" w:hAnsi="Times New Roman" w:cs="Times New Roman"/>
          <w:color w:val="auto"/>
        </w:rPr>
        <w:t xml:space="preserve"> 2012r o odpadach (</w:t>
      </w:r>
      <w:r w:rsidR="005F228E" w:rsidRPr="003E455B">
        <w:rPr>
          <w:rFonts w:ascii="Times New Roman" w:hAnsi="Times New Roman" w:cs="Times New Roman"/>
          <w:color w:val="auto"/>
        </w:rPr>
        <w:t>Dz.U. z 2019</w:t>
      </w:r>
      <w:r w:rsidR="006B3B3B" w:rsidRPr="003E455B">
        <w:rPr>
          <w:rFonts w:ascii="Times New Roman" w:hAnsi="Times New Roman" w:cs="Times New Roman"/>
          <w:color w:val="auto"/>
        </w:rPr>
        <w:t xml:space="preserve"> r. poz. </w:t>
      </w:r>
      <w:r w:rsidR="005F228E" w:rsidRPr="003E455B">
        <w:rPr>
          <w:rFonts w:ascii="Times New Roman" w:hAnsi="Times New Roman" w:cs="Times New Roman"/>
          <w:color w:val="auto"/>
        </w:rPr>
        <w:t>701</w:t>
      </w:r>
      <w:r w:rsidR="006B3B3B" w:rsidRPr="003E455B">
        <w:rPr>
          <w:rFonts w:ascii="Times New Roman" w:hAnsi="Times New Roman" w:cs="Times New Roman"/>
          <w:color w:val="auto"/>
        </w:rPr>
        <w:t xml:space="preserve">). </w:t>
      </w:r>
      <w:r w:rsidRPr="003E455B">
        <w:rPr>
          <w:rFonts w:ascii="Times New Roman" w:hAnsi="Times New Roman" w:cs="Times New Roman"/>
          <w:color w:val="auto"/>
        </w:rPr>
        <w:t>Kartę przekazania odpadów sporządza Wykonawca, który przekazuje odpady. Kartę przekazania odpadów sporządza się w 3 egzemplarzach: dla przejmującego odpady, przekazującego i Zamawiającego. Zamawiający dopuszcza sporządzanie zbiorczej karty przekazania odpadów, obejmującej odpady danego rodzaju przekazywane łącznie w okresie miesiąca kalendarzowego, za pośrednictwem tego samego transportującego odpady wykonującego usługę transportu odpadów temu samemu posiadaczowi odpadów. Zbiorczą kartę przekazania odpadów sporządza się niezwłocznie po zakończeniu miesiąca, którego czynność ta dotyczy nie później niż w terminie 3 dni.</w:t>
      </w:r>
    </w:p>
    <w:p w:rsidR="00AB184A" w:rsidRPr="003E455B" w:rsidRDefault="00AB184A" w:rsidP="00205553">
      <w:pPr>
        <w:pStyle w:val="Normalny1"/>
        <w:tabs>
          <w:tab w:val="left" w:pos="1085"/>
        </w:tabs>
        <w:spacing w:line="240" w:lineRule="auto"/>
        <w:ind w:left="709"/>
        <w:jc w:val="both"/>
        <w:rPr>
          <w:rFonts w:ascii="Times New Roman" w:hAnsi="Times New Roman" w:cs="Times New Roman"/>
          <w:color w:val="FF0000"/>
        </w:rPr>
      </w:pPr>
    </w:p>
    <w:p w:rsidR="00AB184A" w:rsidRPr="003E455B" w:rsidRDefault="00AB184A" w:rsidP="00507BDE">
      <w:pPr>
        <w:pStyle w:val="Style17"/>
        <w:widowControl/>
        <w:numPr>
          <w:ilvl w:val="0"/>
          <w:numId w:val="86"/>
        </w:numPr>
        <w:spacing w:line="276" w:lineRule="auto"/>
        <w:rPr>
          <w:rStyle w:val="FontStyle49"/>
          <w:sz w:val="22"/>
          <w:szCs w:val="22"/>
        </w:rPr>
      </w:pPr>
      <w:r w:rsidRPr="003E455B">
        <w:rPr>
          <w:rStyle w:val="FontStyle49"/>
          <w:sz w:val="22"/>
          <w:szCs w:val="22"/>
        </w:rPr>
        <w:t>sprawozdań, o których mowa w art. 9n ustawy z dnia 13 września 1996r.o utrzymaniu czystości i porządku w gminach (</w:t>
      </w:r>
      <w:r w:rsidRPr="003E455B">
        <w:rPr>
          <w:sz w:val="22"/>
          <w:szCs w:val="22"/>
        </w:rPr>
        <w:t xml:space="preserve">Dz.U. z 2019 r. poz. 2010) </w:t>
      </w:r>
      <w:r w:rsidRPr="003E455B">
        <w:rPr>
          <w:rStyle w:val="FontStyle49"/>
          <w:sz w:val="22"/>
          <w:szCs w:val="22"/>
        </w:rPr>
        <w:t>zawierające n/w informacje:</w:t>
      </w:r>
    </w:p>
    <w:p w:rsidR="00AB184A" w:rsidRPr="003E455B" w:rsidRDefault="00AB184A" w:rsidP="00507BDE">
      <w:pPr>
        <w:pStyle w:val="Style17"/>
        <w:widowControl/>
        <w:numPr>
          <w:ilvl w:val="0"/>
          <w:numId w:val="53"/>
        </w:numPr>
        <w:spacing w:line="276" w:lineRule="auto"/>
        <w:rPr>
          <w:rStyle w:val="FontStyle49"/>
          <w:sz w:val="22"/>
          <w:szCs w:val="22"/>
        </w:rPr>
      </w:pPr>
      <w:r w:rsidRPr="003E455B">
        <w:rPr>
          <w:rStyle w:val="FontStyle49"/>
          <w:sz w:val="22"/>
          <w:szCs w:val="22"/>
        </w:rPr>
        <w:t>o masie poszczególnych rodzajów odebranych od właścicieli nieruchomości odpadów komunalnych oraz sposobie zagospodarowania tych odpadów, wraz ze wskazaniem instalacji, do której zostały przekazane ;</w:t>
      </w:r>
    </w:p>
    <w:p w:rsidR="00AB184A" w:rsidRPr="003E455B" w:rsidRDefault="00AB184A" w:rsidP="00507BDE">
      <w:pPr>
        <w:pStyle w:val="Style17"/>
        <w:widowControl/>
        <w:numPr>
          <w:ilvl w:val="0"/>
          <w:numId w:val="53"/>
        </w:numPr>
        <w:spacing w:line="276" w:lineRule="auto"/>
        <w:rPr>
          <w:rStyle w:val="FontStyle49"/>
          <w:sz w:val="22"/>
          <w:szCs w:val="22"/>
        </w:rPr>
      </w:pPr>
      <w:r w:rsidRPr="003E455B">
        <w:rPr>
          <w:rStyle w:val="FontStyle49"/>
          <w:sz w:val="22"/>
          <w:szCs w:val="22"/>
        </w:rPr>
        <w:t>o masie pozostałości z sortowania odpadów komunalnych i pozostałości z procesu mechaniczno-biologicznego przetwarzania zmieszanych odpadów komunalnych, przekazanych do składowania albo do termicznego przekształcania</w:t>
      </w:r>
    </w:p>
    <w:p w:rsidR="00AB184A" w:rsidRPr="003E455B" w:rsidRDefault="00AB184A" w:rsidP="00507BDE">
      <w:pPr>
        <w:pStyle w:val="Style17"/>
        <w:widowControl/>
        <w:numPr>
          <w:ilvl w:val="0"/>
          <w:numId w:val="53"/>
        </w:numPr>
        <w:spacing w:line="276" w:lineRule="auto"/>
        <w:rPr>
          <w:rStyle w:val="FontStyle49"/>
          <w:sz w:val="22"/>
          <w:szCs w:val="22"/>
        </w:rPr>
      </w:pPr>
      <w:r w:rsidRPr="003E455B">
        <w:rPr>
          <w:rStyle w:val="FontStyle49"/>
          <w:sz w:val="22"/>
          <w:szCs w:val="22"/>
        </w:rPr>
        <w:t>o masie odpadów komunalnych przekazywanych do przygotowania do ponownego użycia i recyklingu</w:t>
      </w:r>
    </w:p>
    <w:p w:rsidR="00AB184A" w:rsidRPr="003E455B" w:rsidRDefault="00AB184A" w:rsidP="00507BDE">
      <w:pPr>
        <w:pStyle w:val="Style17"/>
        <w:widowControl/>
        <w:numPr>
          <w:ilvl w:val="0"/>
          <w:numId w:val="53"/>
        </w:numPr>
        <w:spacing w:line="276" w:lineRule="auto"/>
        <w:rPr>
          <w:rStyle w:val="FontStyle49"/>
          <w:sz w:val="22"/>
          <w:szCs w:val="22"/>
        </w:rPr>
      </w:pPr>
      <w:r w:rsidRPr="003E455B">
        <w:rPr>
          <w:rStyle w:val="FontStyle49"/>
          <w:sz w:val="22"/>
          <w:szCs w:val="22"/>
        </w:rPr>
        <w:t>o masie innych niż niebezpieczne odpadów budowlanych i rozbiórkowych będących odpadami komunalnymi, przekazanych do ponownego użycia, recyklingu i innych procesów odzysku;</w:t>
      </w:r>
    </w:p>
    <w:p w:rsidR="00AB184A" w:rsidRPr="003E455B" w:rsidRDefault="00AB184A" w:rsidP="00507BDE">
      <w:pPr>
        <w:pStyle w:val="Style34"/>
        <w:widowControl/>
        <w:numPr>
          <w:ilvl w:val="0"/>
          <w:numId w:val="54"/>
        </w:numPr>
        <w:tabs>
          <w:tab w:val="left" w:pos="1224"/>
        </w:tabs>
        <w:spacing w:line="276" w:lineRule="auto"/>
        <w:jc w:val="both"/>
        <w:rPr>
          <w:rStyle w:val="FontStyle49"/>
          <w:sz w:val="22"/>
          <w:szCs w:val="22"/>
        </w:rPr>
      </w:pPr>
      <w:r w:rsidRPr="003E455B">
        <w:rPr>
          <w:rStyle w:val="FontStyle49"/>
          <w:sz w:val="22"/>
          <w:szCs w:val="22"/>
        </w:rPr>
        <w:t>o liczbie właścicieli nieruchomości, od których zostały odebrane odpady komunalne,</w:t>
      </w:r>
    </w:p>
    <w:p w:rsidR="00AB184A" w:rsidRPr="003E455B" w:rsidRDefault="00AB184A" w:rsidP="00507BDE">
      <w:pPr>
        <w:pStyle w:val="Style34"/>
        <w:widowControl/>
        <w:numPr>
          <w:ilvl w:val="0"/>
          <w:numId w:val="54"/>
        </w:numPr>
        <w:tabs>
          <w:tab w:val="left" w:pos="1224"/>
        </w:tabs>
        <w:spacing w:line="276" w:lineRule="auto"/>
        <w:jc w:val="both"/>
        <w:rPr>
          <w:rStyle w:val="FontStyle49"/>
          <w:sz w:val="22"/>
          <w:szCs w:val="22"/>
        </w:rPr>
      </w:pPr>
      <w:r w:rsidRPr="003E455B">
        <w:rPr>
          <w:rStyle w:val="FontStyle49"/>
          <w:sz w:val="22"/>
          <w:szCs w:val="22"/>
        </w:rPr>
        <w:t>o  właścicielach nieruchomości, którzy zbierają odpady komunalne w sposób niezgodny z regulaminem,</w:t>
      </w:r>
    </w:p>
    <w:p w:rsidR="00AB184A" w:rsidRPr="003E455B" w:rsidRDefault="00AB184A" w:rsidP="00507BDE">
      <w:pPr>
        <w:pStyle w:val="Style34"/>
        <w:widowControl/>
        <w:numPr>
          <w:ilvl w:val="0"/>
          <w:numId w:val="54"/>
        </w:numPr>
        <w:tabs>
          <w:tab w:val="left" w:pos="1224"/>
        </w:tabs>
        <w:spacing w:line="276" w:lineRule="auto"/>
        <w:jc w:val="both"/>
        <w:rPr>
          <w:rStyle w:val="FontStyle49"/>
          <w:sz w:val="22"/>
          <w:szCs w:val="22"/>
        </w:rPr>
      </w:pPr>
      <w:r w:rsidRPr="003E455B">
        <w:rPr>
          <w:rStyle w:val="FontStyle49"/>
          <w:sz w:val="22"/>
          <w:szCs w:val="22"/>
        </w:rPr>
        <w:t>o osiągniętych poziomach recyklingu, przygotowania do ponownego użycia i odzysku innymi metodami oraz ograniczenia masy odpadów komunalnych ulegających biodegradacji przekazywanych do składowania.</w:t>
      </w:r>
    </w:p>
    <w:p w:rsidR="00AB184A" w:rsidRPr="003E455B" w:rsidRDefault="00AB184A" w:rsidP="00AB184A">
      <w:pPr>
        <w:pStyle w:val="Style34"/>
        <w:widowControl/>
        <w:tabs>
          <w:tab w:val="left" w:pos="709"/>
        </w:tabs>
        <w:spacing w:before="240" w:line="276" w:lineRule="auto"/>
        <w:ind w:left="360" w:firstLine="0"/>
        <w:jc w:val="both"/>
        <w:rPr>
          <w:rStyle w:val="FontStyle49"/>
          <w:sz w:val="22"/>
          <w:szCs w:val="22"/>
        </w:rPr>
      </w:pPr>
      <w:r w:rsidRPr="003E455B">
        <w:rPr>
          <w:rStyle w:val="FontStyle49"/>
          <w:sz w:val="22"/>
          <w:szCs w:val="22"/>
        </w:rPr>
        <w:t xml:space="preserve">Wykonawca będzie przekazywał Zamawiającemu sprawozdanie, za pośrednictwem Bazy danych o produktach i opakowaniach oraz o gospodarce odpadami.- </w:t>
      </w:r>
      <w:r w:rsidRPr="003E455B">
        <w:rPr>
          <w:rStyle w:val="FontStyle50"/>
          <w:sz w:val="22"/>
          <w:szCs w:val="22"/>
        </w:rPr>
        <w:t xml:space="preserve">w terminie do 31 stycznia za poprzedni rok kalendarzowy.  </w:t>
      </w:r>
      <w:r w:rsidRPr="003E455B">
        <w:rPr>
          <w:rStyle w:val="FontStyle50"/>
          <w:b w:val="0"/>
          <w:i w:val="0"/>
          <w:sz w:val="22"/>
          <w:szCs w:val="22"/>
        </w:rPr>
        <w:t xml:space="preserve">W </w:t>
      </w:r>
      <w:r w:rsidRPr="003E455B">
        <w:rPr>
          <w:rStyle w:val="FontStyle49"/>
          <w:sz w:val="22"/>
          <w:szCs w:val="22"/>
        </w:rPr>
        <w:t>przypadku, gdy sprawozdanie jest sporządzone nierzetelnie, Wykonawca zobowiązany będzie do jego uzupełnienia lub poprawienia w terminie 14 dni.</w:t>
      </w:r>
    </w:p>
    <w:p w:rsidR="00AB184A" w:rsidRPr="003E455B" w:rsidRDefault="00AB184A" w:rsidP="00AB184A">
      <w:pPr>
        <w:pStyle w:val="Style34"/>
        <w:widowControl/>
        <w:tabs>
          <w:tab w:val="left" w:pos="1224"/>
        </w:tabs>
        <w:spacing w:line="276" w:lineRule="auto"/>
        <w:ind w:left="993" w:firstLine="0"/>
        <w:jc w:val="both"/>
        <w:rPr>
          <w:rStyle w:val="FontStyle49"/>
          <w:sz w:val="22"/>
          <w:szCs w:val="22"/>
        </w:rPr>
      </w:pPr>
    </w:p>
    <w:p w:rsidR="00AB184A" w:rsidRPr="003E455B" w:rsidRDefault="00AB184A" w:rsidP="00507BDE">
      <w:pPr>
        <w:pStyle w:val="Style34"/>
        <w:widowControl/>
        <w:numPr>
          <w:ilvl w:val="0"/>
          <w:numId w:val="86"/>
        </w:numPr>
        <w:tabs>
          <w:tab w:val="left" w:pos="1224"/>
        </w:tabs>
        <w:spacing w:line="276" w:lineRule="auto"/>
        <w:jc w:val="both"/>
        <w:rPr>
          <w:rStyle w:val="FontStyle49"/>
          <w:sz w:val="22"/>
          <w:szCs w:val="22"/>
        </w:rPr>
      </w:pPr>
      <w:r w:rsidRPr="003E455B">
        <w:rPr>
          <w:rStyle w:val="FontStyle49"/>
          <w:sz w:val="22"/>
          <w:szCs w:val="22"/>
        </w:rPr>
        <w:t xml:space="preserve"> miesięcznych raportów zawierających informacje o:</w:t>
      </w:r>
    </w:p>
    <w:p w:rsidR="00AB184A" w:rsidRPr="003E455B" w:rsidRDefault="00AB184A" w:rsidP="003E455B">
      <w:pPr>
        <w:pStyle w:val="Style1"/>
        <w:widowControl/>
        <w:numPr>
          <w:ilvl w:val="0"/>
          <w:numId w:val="23"/>
        </w:numPr>
        <w:tabs>
          <w:tab w:val="left" w:pos="1085"/>
        </w:tabs>
        <w:spacing w:line="276" w:lineRule="auto"/>
        <w:ind w:leftChars="529" w:left="1418"/>
        <w:rPr>
          <w:rStyle w:val="FontStyle49"/>
          <w:sz w:val="22"/>
          <w:szCs w:val="22"/>
        </w:rPr>
      </w:pPr>
      <w:r w:rsidRPr="003E455B">
        <w:rPr>
          <w:rStyle w:val="FontStyle49"/>
          <w:sz w:val="22"/>
          <w:szCs w:val="22"/>
        </w:rPr>
        <w:t xml:space="preserve">kod/nazwa, ilość [Mg] wszystkich odebranych odpadów komunalnych, </w:t>
      </w:r>
    </w:p>
    <w:p w:rsidR="00AB184A" w:rsidRPr="003E455B" w:rsidRDefault="00AB184A" w:rsidP="00507BDE">
      <w:pPr>
        <w:pStyle w:val="Style1"/>
        <w:widowControl/>
        <w:numPr>
          <w:ilvl w:val="0"/>
          <w:numId w:val="23"/>
        </w:numPr>
        <w:tabs>
          <w:tab w:val="left" w:pos="1085"/>
        </w:tabs>
        <w:spacing w:line="276" w:lineRule="auto"/>
        <w:ind w:leftChars="529" w:left="1058" w:firstLine="0"/>
        <w:rPr>
          <w:rStyle w:val="FontStyle49"/>
          <w:sz w:val="22"/>
          <w:szCs w:val="22"/>
        </w:rPr>
      </w:pPr>
      <w:r w:rsidRPr="003E455B">
        <w:rPr>
          <w:rStyle w:val="FontStyle49"/>
          <w:sz w:val="22"/>
          <w:szCs w:val="22"/>
        </w:rPr>
        <w:t>wykaz nieruchomości od których zostały odebrane odpady komunalne,</w:t>
      </w:r>
    </w:p>
    <w:p w:rsidR="00AB184A" w:rsidRPr="003E455B" w:rsidRDefault="00AB184A" w:rsidP="00507BDE">
      <w:pPr>
        <w:pStyle w:val="Style1"/>
        <w:widowControl/>
        <w:numPr>
          <w:ilvl w:val="0"/>
          <w:numId w:val="23"/>
        </w:numPr>
        <w:tabs>
          <w:tab w:val="left" w:pos="1085"/>
        </w:tabs>
        <w:spacing w:line="276" w:lineRule="auto"/>
        <w:ind w:leftChars="529" w:left="1058" w:firstLine="0"/>
        <w:rPr>
          <w:rStyle w:val="FontStyle49"/>
          <w:sz w:val="22"/>
          <w:szCs w:val="22"/>
        </w:rPr>
      </w:pPr>
      <w:r w:rsidRPr="003E455B">
        <w:rPr>
          <w:rStyle w:val="FontStyle49"/>
          <w:sz w:val="22"/>
          <w:szCs w:val="22"/>
        </w:rPr>
        <w:t>sposobach zagospodarowania  wszystkich odebranych odpadów komunalnych.</w:t>
      </w:r>
    </w:p>
    <w:p w:rsidR="00AB184A" w:rsidRPr="003E455B" w:rsidRDefault="00AB184A" w:rsidP="00AB184A">
      <w:pPr>
        <w:pStyle w:val="Normalny1"/>
        <w:tabs>
          <w:tab w:val="left" w:pos="1085"/>
        </w:tabs>
        <w:spacing w:line="240" w:lineRule="auto"/>
        <w:ind w:left="360"/>
        <w:jc w:val="both"/>
        <w:rPr>
          <w:rFonts w:ascii="Times New Roman" w:hAnsi="Times New Roman" w:cs="Times New Roman"/>
          <w:color w:val="auto"/>
        </w:rPr>
      </w:pPr>
    </w:p>
    <w:p w:rsidR="00AB184A" w:rsidRPr="003E455B" w:rsidRDefault="00AB184A" w:rsidP="00AB184A">
      <w:pPr>
        <w:pStyle w:val="Normalny1"/>
        <w:tabs>
          <w:tab w:val="left" w:pos="1085"/>
        </w:tabs>
        <w:spacing w:line="240" w:lineRule="auto"/>
        <w:ind w:left="360"/>
        <w:jc w:val="both"/>
        <w:rPr>
          <w:rFonts w:ascii="Times New Roman" w:hAnsi="Times New Roman" w:cs="Times New Roman"/>
          <w:color w:val="auto"/>
        </w:rPr>
      </w:pPr>
      <w:r w:rsidRPr="003E455B">
        <w:rPr>
          <w:rFonts w:ascii="Times New Roman" w:hAnsi="Times New Roman" w:cs="Times New Roman"/>
          <w:color w:val="auto"/>
        </w:rPr>
        <w:t>przekazywane Zamawiającemu w terminie 5 dni po zakończeniu danego miesiąca, którego    raporty dotyczą.</w:t>
      </w:r>
    </w:p>
    <w:p w:rsidR="00AB184A" w:rsidRPr="003E455B" w:rsidRDefault="00AB184A" w:rsidP="00AB184A">
      <w:pPr>
        <w:pStyle w:val="Style1"/>
        <w:widowControl/>
        <w:tabs>
          <w:tab w:val="left" w:pos="1085"/>
        </w:tabs>
        <w:spacing w:line="276" w:lineRule="auto"/>
        <w:ind w:firstLine="0"/>
        <w:rPr>
          <w:rStyle w:val="FontStyle49"/>
          <w:sz w:val="22"/>
          <w:szCs w:val="22"/>
        </w:rPr>
      </w:pPr>
    </w:p>
    <w:p w:rsidR="00AB184A" w:rsidRPr="003E455B" w:rsidRDefault="00AB184A" w:rsidP="00205553">
      <w:pPr>
        <w:pStyle w:val="Normalny1"/>
        <w:tabs>
          <w:tab w:val="left" w:pos="1085"/>
        </w:tabs>
        <w:spacing w:line="240" w:lineRule="auto"/>
        <w:ind w:left="709"/>
        <w:jc w:val="both"/>
        <w:rPr>
          <w:rFonts w:ascii="Times New Roman" w:hAnsi="Times New Roman" w:cs="Times New Roman"/>
          <w:color w:val="FF0000"/>
        </w:rPr>
      </w:pPr>
    </w:p>
    <w:p w:rsidR="00FD3ABC" w:rsidRPr="003E455B" w:rsidRDefault="00790795" w:rsidP="00507BDE">
      <w:pPr>
        <w:pStyle w:val="Normalny1"/>
        <w:numPr>
          <w:ilvl w:val="0"/>
          <w:numId w:val="39"/>
        </w:numPr>
        <w:spacing w:line="240" w:lineRule="auto"/>
        <w:ind w:left="426" w:hanging="426"/>
        <w:jc w:val="both"/>
        <w:rPr>
          <w:rFonts w:ascii="Times New Roman" w:hAnsi="Times New Roman" w:cs="Times New Roman"/>
          <w:color w:val="auto"/>
        </w:rPr>
      </w:pPr>
      <w:r w:rsidRPr="003E455B">
        <w:rPr>
          <w:rFonts w:ascii="Times New Roman" w:hAnsi="Times New Roman" w:cs="Times New Roman"/>
          <w:color w:val="auto"/>
        </w:rPr>
        <w:lastRenderedPageBreak/>
        <w:t>Wykonawca zobowiązany jest do informowania Za</w:t>
      </w:r>
      <w:r w:rsidR="002E3FA9" w:rsidRPr="003E455B">
        <w:rPr>
          <w:rFonts w:ascii="Times New Roman" w:hAnsi="Times New Roman" w:cs="Times New Roman"/>
          <w:color w:val="auto"/>
        </w:rPr>
        <w:t>mawiającego drogą elektroniczną</w:t>
      </w:r>
      <w:r w:rsidR="002E3FA9" w:rsidRPr="003E455B">
        <w:rPr>
          <w:rFonts w:ascii="Times New Roman" w:hAnsi="Times New Roman" w:cs="Times New Roman"/>
          <w:color w:val="auto"/>
        </w:rPr>
        <w:br/>
      </w:r>
      <w:r w:rsidRPr="003E455B">
        <w:rPr>
          <w:rFonts w:ascii="Times New Roman" w:hAnsi="Times New Roman" w:cs="Times New Roman"/>
          <w:color w:val="auto"/>
        </w:rPr>
        <w:t>i pocztą o:</w:t>
      </w:r>
    </w:p>
    <w:p w:rsidR="00FD3ABC" w:rsidRPr="003E455B" w:rsidRDefault="00790795" w:rsidP="00507BDE">
      <w:pPr>
        <w:pStyle w:val="Normalny1"/>
        <w:numPr>
          <w:ilvl w:val="0"/>
          <w:numId w:val="34"/>
        </w:numPr>
        <w:spacing w:line="240" w:lineRule="auto"/>
        <w:ind w:left="709" w:hanging="283"/>
        <w:jc w:val="both"/>
        <w:rPr>
          <w:rFonts w:ascii="Times New Roman" w:hAnsi="Times New Roman" w:cs="Times New Roman"/>
          <w:color w:val="auto"/>
        </w:rPr>
      </w:pPr>
      <w:r w:rsidRPr="003E455B">
        <w:rPr>
          <w:rFonts w:ascii="Times New Roman" w:hAnsi="Times New Roman" w:cs="Times New Roman"/>
          <w:color w:val="auto"/>
        </w:rPr>
        <w:t>niezgodnym z postanowieniami Regulaminu utrzymania czystości i porządku na terenie Gminy Dąbrowice gromadzeniu odpadów, w szczególności ich mieszaniu lub przygotowaniu do odbierania w niewłaściwych pojemnikach. Informacja powyższa powinna zawierać w szczególności:</w:t>
      </w:r>
    </w:p>
    <w:p w:rsidR="00FD3ABC" w:rsidRPr="003E455B" w:rsidRDefault="00790795" w:rsidP="00507BDE">
      <w:pPr>
        <w:pStyle w:val="Normalny1"/>
        <w:numPr>
          <w:ilvl w:val="0"/>
          <w:numId w:val="62"/>
        </w:numPr>
        <w:spacing w:line="240" w:lineRule="auto"/>
        <w:ind w:left="1775" w:hanging="357"/>
        <w:jc w:val="both"/>
        <w:rPr>
          <w:rFonts w:ascii="Times New Roman" w:hAnsi="Times New Roman" w:cs="Times New Roman"/>
          <w:color w:val="auto"/>
        </w:rPr>
      </w:pPr>
      <w:r w:rsidRPr="003E455B">
        <w:rPr>
          <w:rFonts w:ascii="Times New Roman" w:hAnsi="Times New Roman" w:cs="Times New Roman"/>
          <w:color w:val="auto"/>
        </w:rPr>
        <w:t xml:space="preserve">adres nieruchomości na której odpady gromadzone są w sposób niezgodny </w:t>
      </w:r>
      <w:r w:rsidR="002E3FA9" w:rsidRPr="003E455B">
        <w:rPr>
          <w:rFonts w:ascii="Times New Roman" w:hAnsi="Times New Roman" w:cs="Times New Roman"/>
          <w:color w:val="auto"/>
        </w:rPr>
        <w:br/>
      </w:r>
      <w:r w:rsidRPr="003E455B">
        <w:rPr>
          <w:rFonts w:ascii="Times New Roman" w:hAnsi="Times New Roman" w:cs="Times New Roman"/>
          <w:color w:val="auto"/>
        </w:rPr>
        <w:t>z Regulaminem utrzymania czystości i porządku na terenie Gminy Dąbrowice,</w:t>
      </w:r>
    </w:p>
    <w:p w:rsidR="00FD3ABC" w:rsidRPr="003E455B" w:rsidRDefault="00790795" w:rsidP="00507BDE">
      <w:pPr>
        <w:pStyle w:val="Normalny1"/>
        <w:numPr>
          <w:ilvl w:val="0"/>
          <w:numId w:val="62"/>
        </w:numPr>
        <w:spacing w:line="240" w:lineRule="auto"/>
        <w:ind w:left="1775" w:hanging="357"/>
        <w:jc w:val="both"/>
        <w:rPr>
          <w:rFonts w:ascii="Times New Roman" w:hAnsi="Times New Roman" w:cs="Times New Roman"/>
          <w:color w:val="auto"/>
        </w:rPr>
      </w:pPr>
      <w:r w:rsidRPr="003E455B">
        <w:rPr>
          <w:rFonts w:ascii="Times New Roman" w:hAnsi="Times New Roman" w:cs="Times New Roman"/>
          <w:color w:val="auto"/>
        </w:rPr>
        <w:t xml:space="preserve">zdjęcia lub nagrania w postaci cyfrowej dowodzące, że odpady gromadzone są </w:t>
      </w:r>
      <w:r w:rsidR="00AC2BDF" w:rsidRPr="003E455B">
        <w:rPr>
          <w:rFonts w:ascii="Times New Roman" w:hAnsi="Times New Roman" w:cs="Times New Roman"/>
          <w:color w:val="auto"/>
        </w:rPr>
        <w:br/>
      </w:r>
      <w:r w:rsidRPr="003E455B">
        <w:rPr>
          <w:rFonts w:ascii="Times New Roman" w:hAnsi="Times New Roman" w:cs="Times New Roman"/>
          <w:color w:val="auto"/>
        </w:rPr>
        <w:t>w sposób niewłaściwy. Zdjęcia muszą zostać tak wykonane by nie budząc wątpliwości pozwalały na przypisywanie pojemników,</w:t>
      </w:r>
    </w:p>
    <w:p w:rsidR="00FD3ABC" w:rsidRPr="003E455B" w:rsidRDefault="00790795" w:rsidP="00507BDE">
      <w:pPr>
        <w:pStyle w:val="Normalny1"/>
        <w:numPr>
          <w:ilvl w:val="0"/>
          <w:numId w:val="34"/>
        </w:numPr>
        <w:spacing w:line="240" w:lineRule="auto"/>
        <w:ind w:left="709" w:hanging="283"/>
        <w:jc w:val="both"/>
        <w:rPr>
          <w:rFonts w:ascii="Times New Roman" w:hAnsi="Times New Roman" w:cs="Times New Roman"/>
          <w:color w:val="auto"/>
        </w:rPr>
      </w:pPr>
      <w:r w:rsidRPr="003E455B">
        <w:rPr>
          <w:rFonts w:ascii="Times New Roman" w:hAnsi="Times New Roman" w:cs="Times New Roman"/>
          <w:color w:val="auto"/>
        </w:rPr>
        <w:t>danych  dotyczących adresów nieruchomości na których zamieszkują mieszkańcy na których powstały odpady, a nie ujętych w bazie danych prowadzonej przez Zamawiającego.</w:t>
      </w:r>
    </w:p>
    <w:p w:rsidR="00FD3ABC" w:rsidRPr="003E455B" w:rsidRDefault="00790795">
      <w:pPr>
        <w:pStyle w:val="Normalny1"/>
        <w:spacing w:line="240" w:lineRule="auto"/>
        <w:ind w:left="711"/>
        <w:jc w:val="both"/>
        <w:rPr>
          <w:rFonts w:ascii="Times New Roman" w:hAnsi="Times New Roman" w:cs="Times New Roman"/>
          <w:color w:val="auto"/>
        </w:rPr>
      </w:pPr>
      <w:r w:rsidRPr="003E455B">
        <w:rPr>
          <w:rFonts w:ascii="Times New Roman" w:hAnsi="Times New Roman" w:cs="Times New Roman"/>
          <w:color w:val="auto"/>
        </w:rPr>
        <w:t>w terminie najpóźniej 7 dni od daty powzięcia informacji.</w:t>
      </w:r>
    </w:p>
    <w:p w:rsidR="00FD3ABC" w:rsidRPr="003E455B" w:rsidRDefault="00790795" w:rsidP="00507BDE">
      <w:pPr>
        <w:pStyle w:val="Normalny1"/>
        <w:numPr>
          <w:ilvl w:val="0"/>
          <w:numId w:val="39"/>
        </w:numPr>
        <w:spacing w:line="240" w:lineRule="auto"/>
        <w:ind w:hanging="360"/>
        <w:jc w:val="both"/>
        <w:rPr>
          <w:rFonts w:ascii="Times New Roman" w:hAnsi="Times New Roman" w:cs="Times New Roman"/>
          <w:color w:val="auto"/>
        </w:rPr>
      </w:pPr>
      <w:r w:rsidRPr="003E455B">
        <w:rPr>
          <w:rFonts w:ascii="Times New Roman" w:hAnsi="Times New Roman" w:cs="Times New Roman"/>
          <w:color w:val="auto"/>
        </w:rPr>
        <w:t>Wykonawca raz na kwartał – nie później niż w terminie 5 dni po upływie kwartału, przekazywał będzie Zamawiającemu informację wskazującą  właścicieli nieruchomości, którzy nie oddali żadnych odpadów z nieruchomości.</w:t>
      </w:r>
    </w:p>
    <w:p w:rsidR="00FD3ABC" w:rsidRPr="003E455B" w:rsidRDefault="00FD3ABC">
      <w:pPr>
        <w:pStyle w:val="Normalny1"/>
        <w:spacing w:line="240" w:lineRule="auto"/>
        <w:ind w:left="360"/>
        <w:jc w:val="both"/>
        <w:rPr>
          <w:rFonts w:ascii="Times New Roman" w:hAnsi="Times New Roman" w:cs="Times New Roman"/>
          <w:color w:val="auto"/>
        </w:rPr>
      </w:pPr>
    </w:p>
    <w:p w:rsidR="00FD3ABC" w:rsidRPr="003E455B" w:rsidRDefault="00790795">
      <w:pPr>
        <w:pStyle w:val="Normalny1"/>
        <w:spacing w:line="240" w:lineRule="auto"/>
        <w:jc w:val="center"/>
        <w:rPr>
          <w:rFonts w:ascii="Times New Roman" w:hAnsi="Times New Roman" w:cs="Times New Roman"/>
          <w:b/>
          <w:color w:val="auto"/>
        </w:rPr>
      </w:pPr>
      <w:r w:rsidRPr="003E455B">
        <w:rPr>
          <w:rFonts w:ascii="Times New Roman" w:hAnsi="Times New Roman" w:cs="Times New Roman"/>
          <w:b/>
          <w:color w:val="auto"/>
        </w:rPr>
        <w:t>§ 11.</w:t>
      </w:r>
    </w:p>
    <w:p w:rsidR="00FD3ABC" w:rsidRPr="003E455B" w:rsidRDefault="00790795">
      <w:pPr>
        <w:pStyle w:val="Normalny1"/>
        <w:spacing w:line="240" w:lineRule="auto"/>
        <w:jc w:val="center"/>
        <w:rPr>
          <w:rFonts w:ascii="Times New Roman" w:hAnsi="Times New Roman" w:cs="Times New Roman"/>
          <w:b/>
          <w:color w:val="auto"/>
        </w:rPr>
      </w:pPr>
      <w:r w:rsidRPr="003E455B">
        <w:rPr>
          <w:rFonts w:ascii="Times New Roman" w:hAnsi="Times New Roman" w:cs="Times New Roman"/>
          <w:b/>
          <w:color w:val="auto"/>
        </w:rPr>
        <w:t>Zabezpieczenie należytego wykonania umowy</w:t>
      </w:r>
    </w:p>
    <w:p w:rsidR="00FD3ABC" w:rsidRPr="003E455B" w:rsidRDefault="00790795" w:rsidP="00507BDE">
      <w:pPr>
        <w:pStyle w:val="Normalny1"/>
        <w:numPr>
          <w:ilvl w:val="6"/>
          <w:numId w:val="36"/>
        </w:numPr>
        <w:tabs>
          <w:tab w:val="left" w:pos="269"/>
        </w:tabs>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t xml:space="preserve">Tytułem  zabezpieczenia  należytego  wykonania Umowy  -  Wykonawca składa zabezpieczenie </w:t>
      </w:r>
      <w:r w:rsidR="00AB1352" w:rsidRPr="003E455B">
        <w:rPr>
          <w:rFonts w:ascii="Times New Roman" w:hAnsi="Times New Roman" w:cs="Times New Roman"/>
          <w:color w:val="auto"/>
        </w:rPr>
        <w:br/>
      </w:r>
      <w:r w:rsidRPr="003E455B">
        <w:rPr>
          <w:rFonts w:ascii="Times New Roman" w:hAnsi="Times New Roman" w:cs="Times New Roman"/>
          <w:color w:val="auto"/>
        </w:rPr>
        <w:t xml:space="preserve">w wysokości </w:t>
      </w:r>
      <w:r w:rsidRPr="003E455B">
        <w:rPr>
          <w:rFonts w:ascii="Times New Roman" w:hAnsi="Times New Roman" w:cs="Times New Roman"/>
          <w:b/>
          <w:color w:val="auto"/>
        </w:rPr>
        <w:t xml:space="preserve">5 % wartości   brutto </w:t>
      </w:r>
      <w:r w:rsidRPr="003E455B">
        <w:rPr>
          <w:rFonts w:ascii="Times New Roman" w:hAnsi="Times New Roman" w:cs="Times New Roman"/>
          <w:color w:val="auto"/>
        </w:rPr>
        <w:t>niniejszej Umowy tj. kwotę złotych . ……………., w formie: ………………</w:t>
      </w:r>
      <w:r w:rsidRPr="003E455B">
        <w:rPr>
          <w:rFonts w:ascii="Times New Roman" w:hAnsi="Times New Roman" w:cs="Times New Roman"/>
          <w:color w:val="auto"/>
        </w:rPr>
        <w:tab/>
      </w:r>
    </w:p>
    <w:p w:rsidR="00FD3ABC" w:rsidRPr="003E455B" w:rsidRDefault="00790795" w:rsidP="00507BDE">
      <w:pPr>
        <w:pStyle w:val="Normalny1"/>
        <w:numPr>
          <w:ilvl w:val="6"/>
          <w:numId w:val="36"/>
        </w:numPr>
        <w:tabs>
          <w:tab w:val="left" w:pos="269"/>
        </w:tabs>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t>Zabezpieczenie służy pokryciu roszczeń z tytułu niewykonania lub nienależytego wykonania umowy.</w:t>
      </w:r>
    </w:p>
    <w:p w:rsidR="00FD3ABC" w:rsidRPr="003E455B" w:rsidRDefault="00790795" w:rsidP="00507BDE">
      <w:pPr>
        <w:pStyle w:val="Normalny1"/>
        <w:numPr>
          <w:ilvl w:val="6"/>
          <w:numId w:val="36"/>
        </w:numPr>
        <w:tabs>
          <w:tab w:val="left" w:pos="269"/>
        </w:tabs>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t>Jeżeli zabezpieczenie wniesiono w pieniądzu, zamawiający przechowuje je na oprocentowanym rachunku bankowym, zwraca zabezpieczenie wraz z odsetkami wynikającymi z umowy rachunku bankowego, na którym było ono przechowywane, pomniejszone o koszt prowadzenia tego rachunku oraz prowizji bankowej za przelew pieniędzy na rachunek bankowy wykonawcy.</w:t>
      </w:r>
    </w:p>
    <w:p w:rsidR="00FD3ABC" w:rsidRPr="003E455B" w:rsidRDefault="00790795" w:rsidP="00507BDE">
      <w:pPr>
        <w:pStyle w:val="Normalny1"/>
        <w:numPr>
          <w:ilvl w:val="6"/>
          <w:numId w:val="36"/>
        </w:numPr>
        <w:tabs>
          <w:tab w:val="left" w:pos="269"/>
        </w:tabs>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t>Zabezpieczenie w innej formie niż pieniądz należy złożyć w formie oryginału w siedzibie Zamawiającego.</w:t>
      </w:r>
    </w:p>
    <w:p w:rsidR="00FD3ABC" w:rsidRPr="003E455B" w:rsidRDefault="00790795" w:rsidP="00507BDE">
      <w:pPr>
        <w:pStyle w:val="Normalny1"/>
        <w:numPr>
          <w:ilvl w:val="6"/>
          <w:numId w:val="36"/>
        </w:numPr>
        <w:tabs>
          <w:tab w:val="left" w:pos="269"/>
        </w:tabs>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t>Zabezpieczenie należytego wykonania umowy zostanie zwrócone w terminie 30 dni od daty stwierdzenia przez Zamawiającego ostatecznego wykonania Umowy w sposób należyty.</w:t>
      </w:r>
    </w:p>
    <w:p w:rsidR="00FD3ABC" w:rsidRPr="003E455B" w:rsidRDefault="00FD3ABC">
      <w:pPr>
        <w:pStyle w:val="Normalny1"/>
        <w:spacing w:line="240" w:lineRule="auto"/>
        <w:rPr>
          <w:rFonts w:ascii="Times New Roman" w:hAnsi="Times New Roman" w:cs="Times New Roman"/>
          <w:color w:val="auto"/>
        </w:rPr>
      </w:pPr>
    </w:p>
    <w:p w:rsidR="00FD3ABC" w:rsidRPr="003E455B" w:rsidRDefault="00790795">
      <w:pPr>
        <w:pStyle w:val="Normalny1"/>
        <w:spacing w:line="240" w:lineRule="auto"/>
        <w:jc w:val="center"/>
        <w:rPr>
          <w:rFonts w:ascii="Times New Roman" w:hAnsi="Times New Roman" w:cs="Times New Roman"/>
          <w:b/>
          <w:color w:val="auto"/>
        </w:rPr>
      </w:pPr>
      <w:r w:rsidRPr="003E455B">
        <w:rPr>
          <w:rFonts w:ascii="Times New Roman" w:hAnsi="Times New Roman" w:cs="Times New Roman"/>
          <w:b/>
          <w:color w:val="auto"/>
        </w:rPr>
        <w:t>§ 12.</w:t>
      </w:r>
    </w:p>
    <w:p w:rsidR="00FD3ABC" w:rsidRPr="003E455B" w:rsidRDefault="00790795" w:rsidP="006116E6">
      <w:pPr>
        <w:pStyle w:val="Normalny1"/>
        <w:spacing w:line="240" w:lineRule="auto"/>
        <w:jc w:val="center"/>
        <w:rPr>
          <w:rFonts w:ascii="Times New Roman" w:hAnsi="Times New Roman" w:cs="Times New Roman"/>
          <w:b/>
          <w:color w:val="auto"/>
        </w:rPr>
      </w:pPr>
      <w:r w:rsidRPr="003E455B">
        <w:rPr>
          <w:rFonts w:ascii="Times New Roman" w:hAnsi="Times New Roman" w:cs="Times New Roman"/>
          <w:b/>
          <w:color w:val="auto"/>
        </w:rPr>
        <w:t>Kary umowne</w:t>
      </w:r>
    </w:p>
    <w:p w:rsidR="00FD3ABC" w:rsidRPr="003E455B" w:rsidRDefault="00790795" w:rsidP="00507BDE">
      <w:pPr>
        <w:pStyle w:val="Normalny1"/>
        <w:numPr>
          <w:ilvl w:val="3"/>
          <w:numId w:val="43"/>
        </w:numPr>
        <w:tabs>
          <w:tab w:val="left" w:pos="269"/>
        </w:tabs>
        <w:spacing w:line="240" w:lineRule="auto"/>
        <w:ind w:left="502" w:hanging="359"/>
        <w:jc w:val="both"/>
        <w:rPr>
          <w:rFonts w:ascii="Times New Roman" w:hAnsi="Times New Roman" w:cs="Times New Roman"/>
          <w:color w:val="auto"/>
        </w:rPr>
      </w:pPr>
      <w:r w:rsidRPr="003E455B">
        <w:rPr>
          <w:rFonts w:ascii="Times New Roman" w:hAnsi="Times New Roman" w:cs="Times New Roman"/>
          <w:color w:val="auto"/>
        </w:rPr>
        <w:t>Za każdorazowe stwierdzenie niewykonania lub nienależytego wykonania obowiązków wynikających z niniejszej Umowy oraz z treści  załączników nr 1, 2  i 5 do niniejszej Umowy, Zamawiający będzie naliczał kary umowne Wykonawcy :</w:t>
      </w:r>
    </w:p>
    <w:p w:rsidR="00FD3ABC" w:rsidRPr="003E455B" w:rsidRDefault="00790795" w:rsidP="00507BDE">
      <w:pPr>
        <w:pStyle w:val="Normalny1"/>
        <w:numPr>
          <w:ilvl w:val="0"/>
          <w:numId w:val="42"/>
        </w:numPr>
        <w:tabs>
          <w:tab w:val="left" w:pos="269"/>
        </w:tabs>
        <w:spacing w:line="240" w:lineRule="auto"/>
        <w:ind w:left="768" w:hanging="359"/>
        <w:jc w:val="both"/>
        <w:rPr>
          <w:rFonts w:ascii="Times New Roman" w:hAnsi="Times New Roman" w:cs="Times New Roman"/>
          <w:color w:val="auto"/>
        </w:rPr>
      </w:pPr>
      <w:r w:rsidRPr="003E455B">
        <w:rPr>
          <w:rFonts w:ascii="Times New Roman" w:hAnsi="Times New Roman" w:cs="Times New Roman"/>
          <w:color w:val="auto"/>
        </w:rPr>
        <w:t xml:space="preserve">2 % wynagrodzenia miesięcznego brutto określonego w § 7 ust. 1  niniejszej Umowy za każdy dzień opóźnienia w  opróżnieniu pojemników w stosunku do terminu wynikającego </w:t>
      </w:r>
      <w:r w:rsidR="004A18E3" w:rsidRPr="003E455B">
        <w:rPr>
          <w:rFonts w:ascii="Times New Roman" w:hAnsi="Times New Roman" w:cs="Times New Roman"/>
          <w:color w:val="auto"/>
        </w:rPr>
        <w:br/>
      </w:r>
      <w:r w:rsidRPr="003E455B">
        <w:rPr>
          <w:rFonts w:ascii="Times New Roman" w:hAnsi="Times New Roman" w:cs="Times New Roman"/>
          <w:color w:val="auto"/>
        </w:rPr>
        <w:t>z Harmonogramu odbierania odpadów,</w:t>
      </w:r>
    </w:p>
    <w:p w:rsidR="00FD3ABC" w:rsidRPr="003E455B" w:rsidRDefault="00790795" w:rsidP="00507BDE">
      <w:pPr>
        <w:pStyle w:val="Normalny1"/>
        <w:numPr>
          <w:ilvl w:val="0"/>
          <w:numId w:val="42"/>
        </w:numPr>
        <w:tabs>
          <w:tab w:val="left" w:pos="269"/>
        </w:tabs>
        <w:spacing w:line="240" w:lineRule="auto"/>
        <w:ind w:left="768" w:hanging="359"/>
        <w:jc w:val="both"/>
        <w:rPr>
          <w:rFonts w:ascii="Times New Roman" w:hAnsi="Times New Roman" w:cs="Times New Roman"/>
          <w:color w:val="auto"/>
        </w:rPr>
      </w:pPr>
      <w:r w:rsidRPr="003E455B">
        <w:rPr>
          <w:rFonts w:ascii="Times New Roman" w:hAnsi="Times New Roman" w:cs="Times New Roman"/>
          <w:color w:val="auto"/>
        </w:rPr>
        <w:t>10 zł za każdorazowe nie uprzątnięcie lub nienależyte uprzątnięcie terenu nieruchomości wokół pojemników w chwili ich opróżniania; kara będzie naliczana jako iloczyn kwoty 10 zł oraz ilość nieruchomości na których nie wykonano lub nienależycie wykonano usługę uprzątnięcia wokół pojemników,</w:t>
      </w:r>
    </w:p>
    <w:p w:rsidR="00FD3ABC" w:rsidRPr="003E455B" w:rsidRDefault="00790795" w:rsidP="00507BDE">
      <w:pPr>
        <w:pStyle w:val="Normalny1"/>
        <w:numPr>
          <w:ilvl w:val="0"/>
          <w:numId w:val="42"/>
        </w:numPr>
        <w:tabs>
          <w:tab w:val="left" w:pos="269"/>
        </w:tabs>
        <w:spacing w:line="240" w:lineRule="auto"/>
        <w:ind w:left="768" w:hanging="359"/>
        <w:jc w:val="both"/>
        <w:rPr>
          <w:rFonts w:ascii="Times New Roman" w:hAnsi="Times New Roman" w:cs="Times New Roman"/>
          <w:color w:val="auto"/>
        </w:rPr>
      </w:pPr>
      <w:r w:rsidRPr="003E455B">
        <w:rPr>
          <w:rFonts w:ascii="Times New Roman" w:hAnsi="Times New Roman" w:cs="Times New Roman"/>
          <w:color w:val="auto"/>
        </w:rPr>
        <w:t>0,02 % wynagrodzenia miesięcznego brutto określonego w § 7 ust. 1  umowy za każdy dzień zwłoki w wyposażeniu każdego miejsca gromadzenia odpadów w niezbędne pojemniki lub worki,</w:t>
      </w:r>
    </w:p>
    <w:p w:rsidR="00FD3ABC" w:rsidRPr="003E455B" w:rsidRDefault="00790795" w:rsidP="00507BDE">
      <w:pPr>
        <w:pStyle w:val="Normalny1"/>
        <w:numPr>
          <w:ilvl w:val="0"/>
          <w:numId w:val="42"/>
        </w:numPr>
        <w:tabs>
          <w:tab w:val="left" w:pos="269"/>
        </w:tabs>
        <w:spacing w:line="240" w:lineRule="auto"/>
        <w:ind w:left="768" w:hanging="359"/>
        <w:jc w:val="both"/>
        <w:rPr>
          <w:rFonts w:ascii="Times New Roman" w:hAnsi="Times New Roman" w:cs="Times New Roman"/>
          <w:color w:val="auto"/>
        </w:rPr>
      </w:pPr>
      <w:r w:rsidRPr="003E455B">
        <w:rPr>
          <w:rFonts w:ascii="Times New Roman" w:hAnsi="Times New Roman" w:cs="Times New Roman"/>
          <w:color w:val="auto"/>
        </w:rPr>
        <w:t xml:space="preserve">za nieosiągnięcie w okresie obowiązywania Umowy wymaganego poziomu recyklingu, przygotowania do ponownego użycia i odzysku innymi metodami frakcji odpadów obejmujących: papier, metale, tworzywa sztuczne i szkło oraz innych niż niebezpieczne odpady budowlane i rozbiórkowe. Karę pieniężną, oblicza się jako iloczyn stawki opłaty za zmieszane odpady komunalne, określonej w przepisach wydanych na podstawie art. 290 ustawy z dnia 27 kwietnia 2001 r. - Prawo ochrony środowiska, i brakującej masy odpadów </w:t>
      </w:r>
      <w:r w:rsidRPr="003E455B">
        <w:rPr>
          <w:rFonts w:ascii="Times New Roman" w:hAnsi="Times New Roman" w:cs="Times New Roman"/>
          <w:color w:val="auto"/>
        </w:rPr>
        <w:lastRenderedPageBreak/>
        <w:t>komunalnych, wyrażonej w Mg, wymaganej do osiągnięcia odpowiedniego poziomu recyklingu, przygotowania do ponownego użycia i odzysku innymi metodami,</w:t>
      </w:r>
    </w:p>
    <w:p w:rsidR="00FD3ABC" w:rsidRPr="003E455B" w:rsidRDefault="00790795" w:rsidP="00507BDE">
      <w:pPr>
        <w:pStyle w:val="Normalny1"/>
        <w:numPr>
          <w:ilvl w:val="0"/>
          <w:numId w:val="42"/>
        </w:numPr>
        <w:tabs>
          <w:tab w:val="left" w:pos="269"/>
        </w:tabs>
        <w:spacing w:line="240" w:lineRule="auto"/>
        <w:ind w:left="768" w:hanging="359"/>
        <w:jc w:val="both"/>
        <w:rPr>
          <w:rFonts w:ascii="Times New Roman" w:hAnsi="Times New Roman" w:cs="Times New Roman"/>
          <w:color w:val="auto"/>
        </w:rPr>
      </w:pPr>
      <w:r w:rsidRPr="003E455B">
        <w:rPr>
          <w:rFonts w:ascii="Times New Roman" w:hAnsi="Times New Roman" w:cs="Times New Roman"/>
          <w:color w:val="auto"/>
        </w:rPr>
        <w:t>za nieosiągnięcie wymaganego poziomu ograniczenia masy odpadów komunalnych ulegających biodegradacji przekazywanych do składowania z obszaru objętego przedmiotem zamówienia karę pieniężną oblicza się jako iloczyn stawki opłaty za zmieszane odpady komunalne, określonej w przepisach wydanych na podstawie art. 290 ustawy z dnia 27 kwietnia 2001 r. - Prawo ochrony środowiska, i brakującej masy odpadów komunalnych, wyrażonej w Mg, wymaganej do osiągnięcia odpowiedniego poziomu ograniczenia masy odpadów komunalnych ulegających biodegradacji przekazywanych do składowania.</w:t>
      </w:r>
    </w:p>
    <w:p w:rsidR="00FD3ABC" w:rsidRPr="003E455B" w:rsidRDefault="00790795" w:rsidP="00507BDE">
      <w:pPr>
        <w:pStyle w:val="Normalny1"/>
        <w:numPr>
          <w:ilvl w:val="0"/>
          <w:numId w:val="42"/>
        </w:numPr>
        <w:tabs>
          <w:tab w:val="left" w:pos="269"/>
        </w:tabs>
        <w:spacing w:line="240" w:lineRule="auto"/>
        <w:ind w:left="768" w:hanging="359"/>
        <w:jc w:val="both"/>
        <w:rPr>
          <w:rFonts w:ascii="Times New Roman" w:hAnsi="Times New Roman" w:cs="Times New Roman"/>
          <w:color w:val="auto"/>
        </w:rPr>
      </w:pPr>
      <w:r w:rsidRPr="003E455B">
        <w:rPr>
          <w:rFonts w:ascii="Times New Roman" w:hAnsi="Times New Roman" w:cs="Times New Roman"/>
          <w:color w:val="auto"/>
        </w:rPr>
        <w:t>100 (słownie: sto) złotych za każdy dzień opóźnienia za nie przekazanie w terminie określonym niniejszą Umow</w:t>
      </w:r>
      <w:r w:rsidR="00BC7A87" w:rsidRPr="003E455B">
        <w:rPr>
          <w:rFonts w:ascii="Times New Roman" w:hAnsi="Times New Roman" w:cs="Times New Roman"/>
          <w:color w:val="auto"/>
        </w:rPr>
        <w:t xml:space="preserve">ą wymaganej Umową dokumentacji </w:t>
      </w:r>
      <w:r w:rsidRPr="003E455B">
        <w:rPr>
          <w:rFonts w:ascii="Times New Roman" w:hAnsi="Times New Roman" w:cs="Times New Roman"/>
          <w:color w:val="auto"/>
        </w:rPr>
        <w:t xml:space="preserve">- </w:t>
      </w:r>
    </w:p>
    <w:p w:rsidR="00FD3ABC" w:rsidRPr="003E455B" w:rsidRDefault="00790795" w:rsidP="00507BDE">
      <w:pPr>
        <w:pStyle w:val="Normalny1"/>
        <w:numPr>
          <w:ilvl w:val="0"/>
          <w:numId w:val="42"/>
        </w:numPr>
        <w:tabs>
          <w:tab w:val="left" w:pos="269"/>
        </w:tabs>
        <w:spacing w:line="240" w:lineRule="auto"/>
        <w:ind w:left="768" w:hanging="359"/>
        <w:jc w:val="both"/>
        <w:rPr>
          <w:rFonts w:ascii="Times New Roman" w:hAnsi="Times New Roman" w:cs="Times New Roman"/>
          <w:color w:val="auto"/>
        </w:rPr>
      </w:pPr>
      <w:r w:rsidRPr="003E455B">
        <w:rPr>
          <w:rFonts w:ascii="Times New Roman" w:hAnsi="Times New Roman" w:cs="Times New Roman"/>
          <w:color w:val="auto"/>
        </w:rPr>
        <w:t>200 (słownie: dwieście) złotych za nie przekazanie Zamawiającemu w terminie Harmonogramu odbioru odpadów, stanowiącego załącznik nr 2 do niniejszej Umowy lub jego aktualizacji  za każdy dzień zwłoki w wykonaniu tych obowiązków.</w:t>
      </w:r>
    </w:p>
    <w:p w:rsidR="00FD3ABC" w:rsidRPr="003E455B" w:rsidRDefault="00790795" w:rsidP="00507BDE">
      <w:pPr>
        <w:pStyle w:val="Normalny1"/>
        <w:numPr>
          <w:ilvl w:val="0"/>
          <w:numId w:val="38"/>
        </w:numPr>
        <w:tabs>
          <w:tab w:val="left" w:pos="269"/>
        </w:tabs>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t xml:space="preserve">Strony zgodnie postanawiają, iż w przypadku gdy Wykonawca nie wykonuje obowiązków wynikających z niniejszej Umowy lub wykonuje te obowiązki w sposób niezgodny </w:t>
      </w:r>
      <w:r w:rsidR="004A18E3" w:rsidRPr="003E455B">
        <w:rPr>
          <w:rFonts w:ascii="Times New Roman" w:hAnsi="Times New Roman" w:cs="Times New Roman"/>
          <w:color w:val="auto"/>
        </w:rPr>
        <w:br/>
      </w:r>
      <w:r w:rsidRPr="003E455B">
        <w:rPr>
          <w:rFonts w:ascii="Times New Roman" w:hAnsi="Times New Roman" w:cs="Times New Roman"/>
          <w:color w:val="auto"/>
        </w:rPr>
        <w:t>z postanowieniami niniejszej Umowy, Zamawiający wezwie Wykonawcę do wykonania lub należytego wykonania przedmiotu Umowy i wyznaczy mu w tym celu dodatkowy termin nie dłuższy niż 3 dni. W przypadku bezskutecznego upływu wyznaczonego terminu, Zamawiający może powierzyć wykonanie tych obowiązków innemu podmiotowi, na koszt i ryzyko Wykonawcy. Zamawiający uprawniony jest do potrącenia z wynagrodzenia Wykonawcy kwoty wynagrodzenia należnego Podwykonawcy w związku z wykonaniem usługi o której mowa powyżej.</w:t>
      </w:r>
    </w:p>
    <w:p w:rsidR="00FD3ABC" w:rsidRPr="003E455B" w:rsidRDefault="00790795" w:rsidP="00507BDE">
      <w:pPr>
        <w:pStyle w:val="Normalny1"/>
        <w:numPr>
          <w:ilvl w:val="0"/>
          <w:numId w:val="38"/>
        </w:numPr>
        <w:tabs>
          <w:tab w:val="left" w:pos="269"/>
        </w:tabs>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t>Wykonawca upoważnia Zamawiającego do potrącenia kary umownej z bieżącego wynagrodzenia Wykonawcy.</w:t>
      </w:r>
    </w:p>
    <w:p w:rsidR="00FD3ABC" w:rsidRPr="003E455B" w:rsidRDefault="00790795" w:rsidP="00507BDE">
      <w:pPr>
        <w:pStyle w:val="Normalny1"/>
        <w:numPr>
          <w:ilvl w:val="0"/>
          <w:numId w:val="38"/>
        </w:numPr>
        <w:tabs>
          <w:tab w:val="left" w:pos="269"/>
        </w:tabs>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t>W przypadku odstąpienia od Umowy przez Zamawiającego z przyczyn, za które ponosi odpowiedzialność Wykonawca – Zamawiającemu przysługuje kara umowna w wysokości 20 % wynagrodzenia brutto określonego w § 7 ust. 2 umowy.</w:t>
      </w:r>
    </w:p>
    <w:p w:rsidR="00FD3ABC" w:rsidRPr="003E455B" w:rsidRDefault="00790795" w:rsidP="00507BDE">
      <w:pPr>
        <w:pStyle w:val="Normalny1"/>
        <w:numPr>
          <w:ilvl w:val="0"/>
          <w:numId w:val="38"/>
        </w:numPr>
        <w:tabs>
          <w:tab w:val="left" w:pos="269"/>
        </w:tabs>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t>W przypadku bezzasadnego odstąpienia od umowy jednej ze stron - strona odstępująca zapłaci karę umowną w wysokości 20% wynagrodzenia brutto określonego w § 7 ust. 2 umowy.</w:t>
      </w:r>
    </w:p>
    <w:p w:rsidR="00FD3ABC" w:rsidRPr="003E455B" w:rsidRDefault="00790795" w:rsidP="00507BDE">
      <w:pPr>
        <w:pStyle w:val="Normalny1"/>
        <w:numPr>
          <w:ilvl w:val="0"/>
          <w:numId w:val="38"/>
        </w:numPr>
        <w:tabs>
          <w:tab w:val="left" w:pos="269"/>
        </w:tabs>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t>Zamawiający zastrzega sobie prawo do dochodzenia od Wykonawcy odszkodowania przewyższającego wysokość zastrzeżonych kar umownych.</w:t>
      </w:r>
    </w:p>
    <w:p w:rsidR="00FD3ABC" w:rsidRPr="003E455B" w:rsidRDefault="00790795" w:rsidP="00507BDE">
      <w:pPr>
        <w:pStyle w:val="Normalny1"/>
        <w:numPr>
          <w:ilvl w:val="0"/>
          <w:numId w:val="38"/>
        </w:numPr>
        <w:tabs>
          <w:tab w:val="left" w:pos="269"/>
        </w:tabs>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t>Wykonawca ponosi pełną odpowiedzialność za wszelkie szkody będące wynikiem  niewykonania lub nienależytego (w tym nieterminowego) wykonania Umowy oraz za ewentualne kary nałożone przez właściwe organy z tego powodu - również na Zamawiającego.</w:t>
      </w:r>
    </w:p>
    <w:p w:rsidR="00FD3ABC" w:rsidRPr="003E455B" w:rsidRDefault="00FD3ABC">
      <w:pPr>
        <w:pStyle w:val="Normalny1"/>
        <w:spacing w:line="240" w:lineRule="auto"/>
        <w:jc w:val="center"/>
        <w:rPr>
          <w:rFonts w:ascii="Times New Roman" w:hAnsi="Times New Roman" w:cs="Times New Roman"/>
          <w:b/>
          <w:color w:val="auto"/>
        </w:rPr>
      </w:pPr>
    </w:p>
    <w:p w:rsidR="00FD3ABC" w:rsidRPr="003E455B" w:rsidRDefault="00790795">
      <w:pPr>
        <w:pStyle w:val="Normalny1"/>
        <w:spacing w:line="240" w:lineRule="auto"/>
        <w:jc w:val="center"/>
        <w:rPr>
          <w:rFonts w:ascii="Times New Roman" w:hAnsi="Times New Roman" w:cs="Times New Roman"/>
          <w:b/>
          <w:color w:val="auto"/>
        </w:rPr>
      </w:pPr>
      <w:r w:rsidRPr="003E455B">
        <w:rPr>
          <w:rFonts w:ascii="Times New Roman" w:hAnsi="Times New Roman" w:cs="Times New Roman"/>
          <w:b/>
          <w:color w:val="auto"/>
        </w:rPr>
        <w:t>§ 13.</w:t>
      </w:r>
    </w:p>
    <w:p w:rsidR="00FD3ABC" w:rsidRPr="003E455B" w:rsidRDefault="00790795">
      <w:pPr>
        <w:pStyle w:val="Normalny1"/>
        <w:spacing w:line="240" w:lineRule="auto"/>
        <w:jc w:val="center"/>
        <w:rPr>
          <w:rFonts w:ascii="Times New Roman" w:hAnsi="Times New Roman" w:cs="Times New Roman"/>
          <w:b/>
          <w:color w:val="auto"/>
        </w:rPr>
      </w:pPr>
      <w:r w:rsidRPr="003E455B">
        <w:rPr>
          <w:rFonts w:ascii="Times New Roman" w:hAnsi="Times New Roman" w:cs="Times New Roman"/>
          <w:b/>
          <w:color w:val="auto"/>
        </w:rPr>
        <w:t>Odstąpienie od umowy</w:t>
      </w:r>
    </w:p>
    <w:p w:rsidR="00FD3ABC" w:rsidRPr="003E455B" w:rsidRDefault="00790795" w:rsidP="00507BDE">
      <w:pPr>
        <w:pStyle w:val="Normalny1"/>
        <w:numPr>
          <w:ilvl w:val="0"/>
          <w:numId w:val="35"/>
        </w:numPr>
        <w:tabs>
          <w:tab w:val="left" w:pos="240"/>
        </w:tabs>
        <w:spacing w:line="240" w:lineRule="auto"/>
        <w:ind w:hanging="359"/>
        <w:jc w:val="both"/>
        <w:rPr>
          <w:rFonts w:ascii="Times New Roman" w:hAnsi="Times New Roman" w:cs="Times New Roman"/>
          <w:color w:val="auto"/>
        </w:rPr>
      </w:pPr>
      <w:r w:rsidRPr="003E455B">
        <w:rPr>
          <w:rFonts w:ascii="Times New Roman" w:hAnsi="Times New Roman" w:cs="Times New Roman"/>
          <w:color w:val="auto"/>
        </w:rPr>
        <w:t>Zamawiającemu przysługuje prawo odstąpienia od umowy:</w:t>
      </w:r>
    </w:p>
    <w:p w:rsidR="00FD3ABC" w:rsidRPr="003E455B" w:rsidRDefault="00790795" w:rsidP="00507BDE">
      <w:pPr>
        <w:pStyle w:val="Normalny1"/>
        <w:numPr>
          <w:ilvl w:val="0"/>
          <w:numId w:val="47"/>
        </w:numPr>
        <w:tabs>
          <w:tab w:val="left" w:pos="240"/>
        </w:tabs>
        <w:spacing w:line="240" w:lineRule="auto"/>
        <w:jc w:val="both"/>
        <w:rPr>
          <w:rFonts w:ascii="Times New Roman" w:hAnsi="Times New Roman" w:cs="Times New Roman"/>
          <w:color w:val="auto"/>
        </w:rPr>
      </w:pPr>
      <w:r w:rsidRPr="003E455B">
        <w:rPr>
          <w:rFonts w:ascii="Times New Roman" w:hAnsi="Times New Roman" w:cs="Times New Roman"/>
          <w:color w:val="auto"/>
        </w:rPr>
        <w:t>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 takim wypadku Wykonawca może żądać jedynie wynagrodzenia należnego mu z tytułu wykonania części Umowy,</w:t>
      </w:r>
    </w:p>
    <w:p w:rsidR="00FD3ABC" w:rsidRPr="003E455B" w:rsidRDefault="00790795" w:rsidP="00507BDE">
      <w:pPr>
        <w:pStyle w:val="Normalny1"/>
        <w:numPr>
          <w:ilvl w:val="0"/>
          <w:numId w:val="47"/>
        </w:numPr>
        <w:tabs>
          <w:tab w:val="left" w:pos="696"/>
        </w:tabs>
        <w:spacing w:line="240" w:lineRule="auto"/>
        <w:jc w:val="both"/>
        <w:rPr>
          <w:rFonts w:ascii="Times New Roman" w:hAnsi="Times New Roman" w:cs="Times New Roman"/>
          <w:color w:val="auto"/>
        </w:rPr>
      </w:pPr>
      <w:r w:rsidRPr="003E455B">
        <w:rPr>
          <w:rFonts w:ascii="Times New Roman" w:hAnsi="Times New Roman" w:cs="Times New Roman"/>
          <w:color w:val="auto"/>
        </w:rPr>
        <w:t>jeżeli Zamawiający poweźmie wiadomość o:</w:t>
      </w:r>
    </w:p>
    <w:p w:rsidR="00FD3ABC" w:rsidRPr="003E455B" w:rsidRDefault="00790795" w:rsidP="00507BDE">
      <w:pPr>
        <w:pStyle w:val="Normalny1"/>
        <w:numPr>
          <w:ilvl w:val="0"/>
          <w:numId w:val="48"/>
        </w:numPr>
        <w:tabs>
          <w:tab w:val="left" w:pos="696"/>
        </w:tabs>
        <w:spacing w:line="240" w:lineRule="auto"/>
        <w:jc w:val="both"/>
        <w:rPr>
          <w:rFonts w:ascii="Times New Roman" w:hAnsi="Times New Roman" w:cs="Times New Roman"/>
          <w:color w:val="auto"/>
        </w:rPr>
      </w:pPr>
      <w:r w:rsidRPr="003E455B">
        <w:rPr>
          <w:rFonts w:ascii="Times New Roman" w:hAnsi="Times New Roman" w:cs="Times New Roman"/>
          <w:color w:val="auto"/>
        </w:rPr>
        <w:t>niewypłacalności Wykonawcy, ogłoszeniu jego upadłości, wszczęciu jego likwidacji lub postępowania układowego,</w:t>
      </w:r>
    </w:p>
    <w:p w:rsidR="00FD3ABC" w:rsidRPr="003E455B" w:rsidRDefault="00790795" w:rsidP="00507BDE">
      <w:pPr>
        <w:pStyle w:val="Normalny1"/>
        <w:numPr>
          <w:ilvl w:val="0"/>
          <w:numId w:val="48"/>
        </w:numPr>
        <w:tabs>
          <w:tab w:val="left" w:pos="696"/>
        </w:tabs>
        <w:spacing w:line="240" w:lineRule="auto"/>
        <w:jc w:val="both"/>
        <w:rPr>
          <w:rFonts w:ascii="Times New Roman" w:hAnsi="Times New Roman" w:cs="Times New Roman"/>
          <w:color w:val="auto"/>
        </w:rPr>
      </w:pPr>
      <w:r w:rsidRPr="003E455B">
        <w:rPr>
          <w:rFonts w:ascii="Times New Roman" w:hAnsi="Times New Roman" w:cs="Times New Roman"/>
          <w:color w:val="auto"/>
        </w:rPr>
        <w:t>zawieszeniu działalności gospodarczej,</w:t>
      </w:r>
    </w:p>
    <w:p w:rsidR="00FD3ABC" w:rsidRPr="003E455B" w:rsidRDefault="00790795" w:rsidP="00507BDE">
      <w:pPr>
        <w:pStyle w:val="Normalny1"/>
        <w:numPr>
          <w:ilvl w:val="0"/>
          <w:numId w:val="48"/>
        </w:numPr>
        <w:tabs>
          <w:tab w:val="left" w:pos="696"/>
        </w:tabs>
        <w:spacing w:line="240" w:lineRule="auto"/>
        <w:jc w:val="both"/>
        <w:rPr>
          <w:rFonts w:ascii="Times New Roman" w:hAnsi="Times New Roman" w:cs="Times New Roman"/>
          <w:color w:val="auto"/>
        </w:rPr>
      </w:pPr>
      <w:r w:rsidRPr="003E455B">
        <w:rPr>
          <w:rFonts w:ascii="Times New Roman" w:hAnsi="Times New Roman" w:cs="Times New Roman"/>
          <w:color w:val="auto"/>
        </w:rPr>
        <w:t>wszczęciu postępowania egzekucyjnego wobec Wykonawcy bądź dokonania zajęcia lub obciążenia majątku Wykonawcy uniemożliwiającego wykonywanie przedmiotu Umowy zgodnie z jej postanowieniami,</w:t>
      </w:r>
    </w:p>
    <w:p w:rsidR="00FD3ABC" w:rsidRPr="003E455B" w:rsidRDefault="00790795" w:rsidP="00507BDE">
      <w:pPr>
        <w:pStyle w:val="Normalny1"/>
        <w:numPr>
          <w:ilvl w:val="0"/>
          <w:numId w:val="47"/>
        </w:numPr>
        <w:tabs>
          <w:tab w:val="left" w:pos="696"/>
        </w:tabs>
        <w:spacing w:line="240" w:lineRule="auto"/>
        <w:jc w:val="both"/>
        <w:rPr>
          <w:rFonts w:ascii="Times New Roman" w:hAnsi="Times New Roman" w:cs="Times New Roman"/>
          <w:color w:val="auto"/>
        </w:rPr>
      </w:pPr>
      <w:r w:rsidRPr="003E455B">
        <w:rPr>
          <w:rFonts w:ascii="Times New Roman" w:hAnsi="Times New Roman" w:cs="Times New Roman"/>
          <w:color w:val="auto"/>
        </w:rPr>
        <w:t xml:space="preserve">w przypadku wykreślenia Wykonawcy z rejestrów umożliwiających zgodnie </w:t>
      </w:r>
      <w:r w:rsidR="004A18E3" w:rsidRPr="003E455B">
        <w:rPr>
          <w:rFonts w:ascii="Times New Roman" w:hAnsi="Times New Roman" w:cs="Times New Roman"/>
          <w:color w:val="auto"/>
        </w:rPr>
        <w:br/>
      </w:r>
      <w:r w:rsidRPr="003E455B">
        <w:rPr>
          <w:rFonts w:ascii="Times New Roman" w:hAnsi="Times New Roman" w:cs="Times New Roman"/>
          <w:color w:val="auto"/>
        </w:rPr>
        <w:t>z przepisami prawa oraz niniejszej Umowy wykonywanie jej przedmiotu lub utraty mocy obowiązującej stosownych wpisów lub zezwoleń,</w:t>
      </w:r>
    </w:p>
    <w:p w:rsidR="00FD3ABC" w:rsidRPr="003E455B" w:rsidRDefault="00790795" w:rsidP="00507BDE">
      <w:pPr>
        <w:pStyle w:val="Normalny1"/>
        <w:numPr>
          <w:ilvl w:val="0"/>
          <w:numId w:val="47"/>
        </w:numPr>
        <w:tabs>
          <w:tab w:val="left" w:pos="696"/>
        </w:tabs>
        <w:spacing w:line="240" w:lineRule="auto"/>
        <w:jc w:val="both"/>
        <w:rPr>
          <w:rFonts w:ascii="Times New Roman" w:hAnsi="Times New Roman" w:cs="Times New Roman"/>
          <w:color w:val="auto"/>
        </w:rPr>
      </w:pPr>
      <w:r w:rsidRPr="003E455B">
        <w:rPr>
          <w:rFonts w:ascii="Times New Roman" w:hAnsi="Times New Roman" w:cs="Times New Roman"/>
          <w:color w:val="auto"/>
        </w:rPr>
        <w:lastRenderedPageBreak/>
        <w:t>jeżeli Wykonawca nie rozpoczął realizacji obowiązków wynikających z niniejszej Umowy w terminie bez uzasadnionych przyczyn pomimo upomnienia skierowanego przez Zamawiającego do Wykonawcy na piśmie, odstąpienie może nastąpić po upływie 5 dni od daty doręczenia pisemnego upomnienia Wykonawcy,</w:t>
      </w:r>
    </w:p>
    <w:p w:rsidR="00FD3ABC" w:rsidRPr="003E455B" w:rsidRDefault="00790795" w:rsidP="00507BDE">
      <w:pPr>
        <w:pStyle w:val="Normalny1"/>
        <w:numPr>
          <w:ilvl w:val="0"/>
          <w:numId w:val="47"/>
        </w:numPr>
        <w:tabs>
          <w:tab w:val="left" w:pos="696"/>
        </w:tabs>
        <w:spacing w:line="240" w:lineRule="auto"/>
        <w:jc w:val="both"/>
        <w:rPr>
          <w:rFonts w:ascii="Times New Roman" w:hAnsi="Times New Roman" w:cs="Times New Roman"/>
          <w:color w:val="auto"/>
        </w:rPr>
      </w:pPr>
      <w:r w:rsidRPr="003E455B">
        <w:rPr>
          <w:rFonts w:ascii="Times New Roman" w:hAnsi="Times New Roman" w:cs="Times New Roman"/>
          <w:color w:val="auto"/>
        </w:rPr>
        <w:t>jeżeli Wykonawca zaprzestał realizacji obowiązków wynikających z niniejszej Umowy, Zamawiający skieruje do Wykonawcy pisemne upomnienie wzywające do podjęcia obowiązków, po bezskutecznym upływie  7 dni roboczych od daty doręczenia Wykonawcy pisemnego upomnienia Zamawiający od Umowy odstąpi.</w:t>
      </w:r>
    </w:p>
    <w:p w:rsidR="00FD3ABC" w:rsidRPr="003E455B" w:rsidRDefault="00790795" w:rsidP="00507BDE">
      <w:pPr>
        <w:pStyle w:val="Normalny1"/>
        <w:numPr>
          <w:ilvl w:val="0"/>
          <w:numId w:val="47"/>
        </w:numPr>
        <w:tabs>
          <w:tab w:val="left" w:pos="696"/>
        </w:tabs>
        <w:spacing w:line="240" w:lineRule="auto"/>
        <w:jc w:val="both"/>
        <w:rPr>
          <w:rFonts w:ascii="Times New Roman" w:hAnsi="Times New Roman" w:cs="Times New Roman"/>
          <w:color w:val="auto"/>
        </w:rPr>
      </w:pPr>
      <w:r w:rsidRPr="003E455B">
        <w:rPr>
          <w:rFonts w:ascii="Times New Roman" w:hAnsi="Times New Roman" w:cs="Times New Roman"/>
          <w:color w:val="auto"/>
        </w:rPr>
        <w:t xml:space="preserve">jeżeli Wykonawca nie zapewnia właściwej jakości świadczonych usług zgodnie </w:t>
      </w:r>
      <w:r w:rsidR="004A18E3" w:rsidRPr="003E455B">
        <w:rPr>
          <w:rFonts w:ascii="Times New Roman" w:hAnsi="Times New Roman" w:cs="Times New Roman"/>
          <w:color w:val="auto"/>
        </w:rPr>
        <w:br/>
      </w:r>
      <w:r w:rsidRPr="003E455B">
        <w:rPr>
          <w:rFonts w:ascii="Times New Roman" w:hAnsi="Times New Roman" w:cs="Times New Roman"/>
          <w:color w:val="auto"/>
        </w:rPr>
        <w:t>z zapisami niniejszej umowy i treścią załącznika nr 1  do niniejszej Umowy, pomimo upomnienia  Zamawiającego złożonego na piśmie, odstąpienie może nastąpić po upływie 30 dni roboczych od daty doręczenia upomnienia.</w:t>
      </w:r>
    </w:p>
    <w:p w:rsidR="00FD3ABC" w:rsidRPr="003E455B" w:rsidRDefault="00790795" w:rsidP="00507BDE">
      <w:pPr>
        <w:pStyle w:val="Normalny1"/>
        <w:numPr>
          <w:ilvl w:val="0"/>
          <w:numId w:val="35"/>
        </w:numPr>
        <w:spacing w:line="240" w:lineRule="auto"/>
        <w:ind w:left="714" w:hanging="356"/>
        <w:jc w:val="both"/>
        <w:rPr>
          <w:rFonts w:ascii="Times New Roman" w:hAnsi="Times New Roman" w:cs="Times New Roman"/>
          <w:color w:val="auto"/>
        </w:rPr>
      </w:pPr>
      <w:r w:rsidRPr="003E455B">
        <w:rPr>
          <w:rFonts w:ascii="Times New Roman" w:hAnsi="Times New Roman" w:cs="Times New Roman"/>
          <w:color w:val="auto"/>
        </w:rPr>
        <w:t>Odstąpienie od umowy następuje w formie pisemnej pod rygorem nieważności i zawiera uzasadnienie.</w:t>
      </w:r>
    </w:p>
    <w:p w:rsidR="00FD3ABC" w:rsidRPr="003E455B" w:rsidRDefault="00790795" w:rsidP="00507BDE">
      <w:pPr>
        <w:pStyle w:val="Normalny1"/>
        <w:numPr>
          <w:ilvl w:val="0"/>
          <w:numId w:val="35"/>
        </w:numPr>
        <w:spacing w:line="240" w:lineRule="auto"/>
        <w:ind w:right="610" w:hanging="359"/>
        <w:jc w:val="both"/>
        <w:rPr>
          <w:rFonts w:ascii="Times New Roman" w:hAnsi="Times New Roman" w:cs="Times New Roman"/>
          <w:color w:val="auto"/>
        </w:rPr>
      </w:pPr>
      <w:r w:rsidRPr="003E455B">
        <w:rPr>
          <w:rFonts w:ascii="Times New Roman" w:hAnsi="Times New Roman" w:cs="Times New Roman"/>
          <w:color w:val="auto"/>
        </w:rPr>
        <w:t>Zamawiający w przypadku odstąpienia od umowy z przyczyn za które nie odpowiada Wykonawca zobowiązany jest do dokonania odbioru przerwanej usługi i zapłaty Wykonawcy  wynagrodzenia za zakres realizacji usług które zostały wykonane do dnia odstąpienia.</w:t>
      </w:r>
    </w:p>
    <w:p w:rsidR="00FD3ABC" w:rsidRPr="003E455B" w:rsidRDefault="00FD3ABC">
      <w:pPr>
        <w:pStyle w:val="Normalny1"/>
        <w:spacing w:line="240" w:lineRule="auto"/>
        <w:jc w:val="center"/>
        <w:rPr>
          <w:rFonts w:ascii="Times New Roman" w:hAnsi="Times New Roman" w:cs="Times New Roman"/>
          <w:color w:val="auto"/>
        </w:rPr>
      </w:pPr>
    </w:p>
    <w:p w:rsidR="009240F3" w:rsidRPr="003E455B" w:rsidRDefault="009240F3" w:rsidP="009240F3">
      <w:pPr>
        <w:pStyle w:val="Normalny1"/>
        <w:spacing w:line="240" w:lineRule="auto"/>
        <w:rPr>
          <w:rFonts w:ascii="Times New Roman" w:hAnsi="Times New Roman" w:cs="Times New Roman"/>
          <w:color w:val="auto"/>
        </w:rPr>
      </w:pPr>
    </w:p>
    <w:p w:rsidR="009240F3" w:rsidRPr="003E455B" w:rsidRDefault="009240F3" w:rsidP="009240F3">
      <w:pPr>
        <w:jc w:val="center"/>
        <w:rPr>
          <w:b/>
          <w:sz w:val="22"/>
          <w:szCs w:val="22"/>
        </w:rPr>
      </w:pPr>
      <w:r w:rsidRPr="003E455B">
        <w:rPr>
          <w:b/>
          <w:sz w:val="22"/>
          <w:szCs w:val="22"/>
        </w:rPr>
        <w:t>§14</w:t>
      </w:r>
    </w:p>
    <w:p w:rsidR="009240F3" w:rsidRPr="003E455B" w:rsidRDefault="009240F3" w:rsidP="009240F3">
      <w:pPr>
        <w:jc w:val="both"/>
        <w:rPr>
          <w:sz w:val="22"/>
          <w:szCs w:val="22"/>
        </w:rPr>
      </w:pPr>
      <w:r w:rsidRPr="003E455B">
        <w:rPr>
          <w:sz w:val="22"/>
          <w:szCs w:val="22"/>
        </w:rPr>
        <w:t xml:space="preserve">Zamawiający stosownie do art.29 ust. 3a ustawy Prawo zamówień publicznych, wymaga zatrudnienie przez wykonawcę lub podwykonawcę na podstawie umowy o pracę osób wykonujących czynności </w:t>
      </w:r>
      <w:r w:rsidRPr="003E455B">
        <w:rPr>
          <w:sz w:val="22"/>
          <w:szCs w:val="22"/>
        </w:rPr>
        <w:br/>
        <w:t>w zakresie realizacji zamówień, których wykonanie zawiera  cechy stosunku pracy określone w art. 22 § 1 ustawy z dnia26 czerwca 1974r. – Kodeks Pracy.</w:t>
      </w:r>
    </w:p>
    <w:p w:rsidR="009240F3" w:rsidRPr="003E455B" w:rsidRDefault="009240F3" w:rsidP="009240F3">
      <w:pPr>
        <w:jc w:val="both"/>
        <w:rPr>
          <w:sz w:val="22"/>
          <w:szCs w:val="22"/>
        </w:rPr>
      </w:pPr>
      <w:r w:rsidRPr="003E455B">
        <w:rPr>
          <w:sz w:val="22"/>
          <w:szCs w:val="22"/>
        </w:rPr>
        <w:t xml:space="preserve">2.Zamawiający wymaga, aby czynności polegające na faktycznym wykonaniu prac związanych z wykonaniem całego zamówienia o ile nie są (będą) wykonywane przez daną osobę w ramach prowadzonej przez nią działalności gospodarczej były wykonywane przez osobę zatrudnione przez Wykonawcę, podwykonawcę na podstawie umowy o pracę. </w:t>
      </w:r>
    </w:p>
    <w:p w:rsidR="009240F3" w:rsidRPr="003E455B" w:rsidRDefault="009240F3" w:rsidP="009240F3">
      <w:pPr>
        <w:jc w:val="both"/>
        <w:rPr>
          <w:sz w:val="22"/>
          <w:szCs w:val="22"/>
        </w:rPr>
      </w:pPr>
      <w:r w:rsidRPr="003E455B">
        <w:rPr>
          <w:sz w:val="22"/>
          <w:szCs w:val="22"/>
        </w:rPr>
        <w:t>3. Rodzaj czynności (niebezpiecznych do wykonania zamówienia), co do których wykonania zamawiającego wymaga zatrudniania na podstawie umowy o pracę przez wykonawcę lub podwykonawcę osób wykonujących w trakcie realizacji zamówienia;</w:t>
      </w:r>
    </w:p>
    <w:p w:rsidR="009240F3" w:rsidRPr="003E455B" w:rsidRDefault="009240F3" w:rsidP="00507BDE">
      <w:pPr>
        <w:pStyle w:val="Akapitzlist"/>
        <w:numPr>
          <w:ilvl w:val="0"/>
          <w:numId w:val="81"/>
        </w:numPr>
        <w:spacing w:after="200" w:line="276" w:lineRule="auto"/>
        <w:jc w:val="both"/>
        <w:rPr>
          <w:rFonts w:ascii="Times New Roman" w:hAnsi="Times New Roman"/>
        </w:rPr>
      </w:pPr>
      <w:r w:rsidRPr="003E455B">
        <w:rPr>
          <w:rFonts w:ascii="Times New Roman" w:hAnsi="Times New Roman"/>
        </w:rPr>
        <w:t>Czynności pracowników wykonującego bezpośrednio pracę związane z wykonaniem  zamówienia.</w:t>
      </w:r>
    </w:p>
    <w:p w:rsidR="009240F3" w:rsidRPr="003E455B" w:rsidRDefault="009240F3" w:rsidP="009240F3">
      <w:pPr>
        <w:jc w:val="both"/>
        <w:rPr>
          <w:sz w:val="22"/>
          <w:szCs w:val="22"/>
        </w:rPr>
      </w:pPr>
      <w:r w:rsidRPr="003E455B">
        <w:rPr>
          <w:sz w:val="22"/>
          <w:szCs w:val="22"/>
        </w:rPr>
        <w:t>4. Sposób dokumentowania zatrudniania osób.</w:t>
      </w:r>
    </w:p>
    <w:p w:rsidR="009240F3" w:rsidRPr="003E455B" w:rsidRDefault="009240F3" w:rsidP="009240F3">
      <w:pPr>
        <w:jc w:val="both"/>
        <w:rPr>
          <w:sz w:val="22"/>
          <w:szCs w:val="22"/>
        </w:rPr>
      </w:pPr>
      <w:r w:rsidRPr="003E455B">
        <w:rPr>
          <w:sz w:val="22"/>
          <w:szCs w:val="22"/>
        </w:rPr>
        <w:t>Zamawiający wymaga:</w:t>
      </w:r>
    </w:p>
    <w:p w:rsidR="009240F3" w:rsidRPr="003E455B" w:rsidRDefault="009240F3" w:rsidP="00507BDE">
      <w:pPr>
        <w:pStyle w:val="Akapitzlist"/>
        <w:numPr>
          <w:ilvl w:val="0"/>
          <w:numId w:val="82"/>
        </w:numPr>
        <w:spacing w:after="200" w:line="276" w:lineRule="auto"/>
        <w:jc w:val="both"/>
        <w:rPr>
          <w:rFonts w:ascii="Times New Roman" w:hAnsi="Times New Roman"/>
        </w:rPr>
      </w:pPr>
      <w:r w:rsidRPr="003E455B">
        <w:rPr>
          <w:rFonts w:ascii="Times New Roman" w:hAnsi="Times New Roman"/>
        </w:rPr>
        <w:t>Aby wykonawca najpóźniej w dniu zawarcia  umowy dostarczył zamawiającemu wykaz pracowników zawierający skład osobowy pracowników wykonujących prace zawiązane z wykonaniem zamówienia, niezbędnych do należytego wykonania zamówienia w określonej przez Zamawiającego terminie;</w:t>
      </w:r>
    </w:p>
    <w:p w:rsidR="009240F3" w:rsidRPr="003E455B" w:rsidRDefault="009240F3" w:rsidP="00507BDE">
      <w:pPr>
        <w:pStyle w:val="Akapitzlist"/>
        <w:numPr>
          <w:ilvl w:val="0"/>
          <w:numId w:val="82"/>
        </w:numPr>
        <w:spacing w:after="200" w:line="276" w:lineRule="auto"/>
        <w:jc w:val="both"/>
        <w:rPr>
          <w:rFonts w:ascii="Times New Roman" w:hAnsi="Times New Roman"/>
        </w:rPr>
      </w:pPr>
      <w:r w:rsidRPr="003E455B">
        <w:rPr>
          <w:rFonts w:ascii="Times New Roman" w:hAnsi="Times New Roman"/>
        </w:rPr>
        <w:t>Aby wykaz pracowników był aktualizowany na bieżąco tj. za każdym razem, gdy nastąpi zmiana personalna w składzie osobowym pracowników;</w:t>
      </w:r>
    </w:p>
    <w:p w:rsidR="009240F3" w:rsidRPr="003E455B" w:rsidRDefault="009240F3" w:rsidP="00507BDE">
      <w:pPr>
        <w:pStyle w:val="Akapitzlist"/>
        <w:numPr>
          <w:ilvl w:val="0"/>
          <w:numId w:val="82"/>
        </w:numPr>
        <w:spacing w:after="200" w:line="276" w:lineRule="auto"/>
        <w:jc w:val="both"/>
        <w:rPr>
          <w:rFonts w:ascii="Times New Roman" w:hAnsi="Times New Roman"/>
        </w:rPr>
      </w:pPr>
      <w:r w:rsidRPr="003E455B">
        <w:rPr>
          <w:rFonts w:ascii="Times New Roman" w:hAnsi="Times New Roman"/>
        </w:rPr>
        <w:t xml:space="preserve">Aby czynności wskazane  w ust. 3 były wykonywane przez osoby wymienione w wykazie pracowników. </w:t>
      </w:r>
    </w:p>
    <w:p w:rsidR="009240F3" w:rsidRPr="003E455B" w:rsidRDefault="009240F3" w:rsidP="00507BDE">
      <w:pPr>
        <w:pStyle w:val="Akapitzlist"/>
        <w:numPr>
          <w:ilvl w:val="0"/>
          <w:numId w:val="82"/>
        </w:numPr>
        <w:spacing w:after="200" w:line="276" w:lineRule="auto"/>
        <w:jc w:val="both"/>
        <w:rPr>
          <w:rFonts w:ascii="Times New Roman" w:hAnsi="Times New Roman"/>
        </w:rPr>
      </w:pPr>
      <w:r w:rsidRPr="003E455B">
        <w:rPr>
          <w:rFonts w:ascii="Times New Roman" w:hAnsi="Times New Roman"/>
        </w:rPr>
        <w:t>Aby wykonawca do dostarczonej faktury VAT za wykonane prace załączył wykaz osób realizujących czynności wskazane. 3 zatrudnionych na podstawie umowy o pracę w rozumieniu przepisów ustawy z dnia 26 czerwca 1974r. – Kodeks pracy z minimalnym wynagrodzeniem za pracę ustalonym, na podstawie art. 2 ust. 3-5 ustawy z dnia 10 października 2002r. o minimalnym wynagrodzeniu za pracę, w czasie realizacji przedmiotu zamówienia ( jeżeli była zamiana osób zatrudnionych należy podać w jakim czasie).</w:t>
      </w:r>
    </w:p>
    <w:p w:rsidR="009240F3" w:rsidRPr="003E455B" w:rsidRDefault="009240F3" w:rsidP="009240F3">
      <w:pPr>
        <w:jc w:val="both"/>
        <w:rPr>
          <w:sz w:val="22"/>
          <w:szCs w:val="22"/>
        </w:rPr>
      </w:pPr>
      <w:r w:rsidRPr="003E455B">
        <w:rPr>
          <w:sz w:val="22"/>
          <w:szCs w:val="22"/>
        </w:rPr>
        <w:lastRenderedPageBreak/>
        <w:t>5. W trakcie realizacji umowy Zamawiający, w wyznaczonym pisemnie terminie, zastrzega sobie prawo do wykonania czynności kontrolnych wobec Wykonawcy odnośnie spełnienia przez Wykonawcę,  Podwykonawcę wymogu zatrudnienia na podstawie umowy o pracę osób wskazanym w ust.3.</w:t>
      </w:r>
    </w:p>
    <w:p w:rsidR="009240F3" w:rsidRPr="003E455B" w:rsidRDefault="009240F3" w:rsidP="009240F3">
      <w:pPr>
        <w:jc w:val="both"/>
        <w:rPr>
          <w:sz w:val="22"/>
          <w:szCs w:val="22"/>
        </w:rPr>
      </w:pPr>
      <w:r w:rsidRPr="003E455B">
        <w:rPr>
          <w:sz w:val="22"/>
          <w:szCs w:val="22"/>
        </w:rPr>
        <w:t>6. Wykonawca jest zobowiązany do założenia, na każde wezwanie Zamawiającego ( w terminie nie krótszym niż 3 dni robocze od dnia doręczenia wezwania);</w:t>
      </w:r>
    </w:p>
    <w:p w:rsidR="009240F3" w:rsidRPr="003E455B" w:rsidRDefault="009240F3" w:rsidP="009240F3">
      <w:pPr>
        <w:jc w:val="both"/>
        <w:rPr>
          <w:sz w:val="22"/>
          <w:szCs w:val="22"/>
        </w:rPr>
      </w:pPr>
      <w:r w:rsidRPr="003E455B">
        <w:rPr>
          <w:sz w:val="22"/>
          <w:szCs w:val="22"/>
        </w:rPr>
        <w:t>1) oświadczenie Wykonawcy, o zatrudnieniu na podstawie umowy o pracę, osób wykonujących czynności, których dotyczy wezwanie Zamawiającego. Oświadczenie  to powinno zawierać w szczególności dokładne określenie podmiotu składającego oświadczenie, datę, założenia oświadczenia  wskazanie, że objęte wezwaniem czynności wykonują osoby zatrudnione na podstawie umowy o pracę wraz ze wskazaniem liczby tych osób, rodzaju umowy o pracę i wymiaru etatu oraz podpis osoby uprawnionej do założenia oświadczenia w imieniu Wykonawcy;</w:t>
      </w:r>
    </w:p>
    <w:p w:rsidR="009240F3" w:rsidRPr="003E455B" w:rsidRDefault="009240F3" w:rsidP="009240F3">
      <w:pPr>
        <w:jc w:val="both"/>
        <w:rPr>
          <w:sz w:val="22"/>
          <w:szCs w:val="22"/>
        </w:rPr>
      </w:pPr>
      <w:r w:rsidRPr="003E455B">
        <w:rPr>
          <w:sz w:val="22"/>
          <w:szCs w:val="22"/>
        </w:rPr>
        <w:t>2) poświadczoną za zgodność z oryginałem  odpowiednio przez Wykonawcę, kopię umowy/ umów o prace osób wykonujących w trakcie realizacji umowy czynności, których dotyczy ww. oświadczenie Wykonawcy ( wraz z dokumentem regulującym zakres obowiązków, jeżeli został sporządzony ) Kopia umowy/umów powinna zostać  zanimizowana w sposób  zapewniający ochronę danych osobowych pracowników, zgodnie  z obowiązującymi przepisami, w szczególności bez adresów, Nr PESEL pracowników. Informacje takie jak: imię nazwiska, data zawarcia umowy, rodzaj umowy o pracę i wymiar etatu powinny być możliwe do zidentyfikowania;</w:t>
      </w:r>
    </w:p>
    <w:p w:rsidR="009240F3" w:rsidRPr="003E455B" w:rsidRDefault="009240F3" w:rsidP="009240F3">
      <w:pPr>
        <w:jc w:val="both"/>
        <w:rPr>
          <w:sz w:val="22"/>
          <w:szCs w:val="22"/>
        </w:rPr>
      </w:pPr>
      <w:r w:rsidRPr="003E455B">
        <w:rPr>
          <w:sz w:val="22"/>
          <w:szCs w:val="22"/>
        </w:rPr>
        <w:t>3) zaświadczenia właściwego oddziału ZUS, potwierdzającego opłacanie przez Wykonawcę, składek na ubezpieczenia społeczne i zdrowotne z tytułu zatrudnienia na podstawie umów o pracę za ostatni okres rozliczeniowy ; poświadczonej za zgodność z oryginałem odpowiednio  przez pracodawcę do ubezpieczeń, zanimizowanej w sposób zapewniający ochronę zgodnie z przepisami ustawy, o której w pkt 2.</w:t>
      </w:r>
    </w:p>
    <w:p w:rsidR="009240F3" w:rsidRPr="003E455B" w:rsidRDefault="009240F3" w:rsidP="009240F3">
      <w:pPr>
        <w:pStyle w:val="Normalny1"/>
        <w:spacing w:line="240" w:lineRule="auto"/>
        <w:rPr>
          <w:rFonts w:ascii="Times New Roman" w:hAnsi="Times New Roman" w:cs="Times New Roman"/>
          <w:color w:val="auto"/>
        </w:rPr>
      </w:pPr>
    </w:p>
    <w:p w:rsidR="009240F3" w:rsidRPr="003E455B" w:rsidRDefault="009240F3">
      <w:pPr>
        <w:pStyle w:val="Normalny1"/>
        <w:spacing w:line="240" w:lineRule="auto"/>
        <w:jc w:val="center"/>
        <w:rPr>
          <w:rFonts w:ascii="Times New Roman" w:hAnsi="Times New Roman" w:cs="Times New Roman"/>
          <w:color w:val="auto"/>
        </w:rPr>
      </w:pPr>
    </w:p>
    <w:p w:rsidR="00FD3ABC" w:rsidRPr="003E455B" w:rsidRDefault="009240F3">
      <w:pPr>
        <w:pStyle w:val="Normalny1"/>
        <w:spacing w:line="240" w:lineRule="auto"/>
        <w:jc w:val="center"/>
        <w:rPr>
          <w:rFonts w:ascii="Times New Roman" w:hAnsi="Times New Roman" w:cs="Times New Roman"/>
          <w:b/>
          <w:color w:val="auto"/>
        </w:rPr>
      </w:pPr>
      <w:r w:rsidRPr="003E455B">
        <w:rPr>
          <w:rFonts w:ascii="Times New Roman" w:hAnsi="Times New Roman" w:cs="Times New Roman"/>
          <w:b/>
          <w:color w:val="auto"/>
        </w:rPr>
        <w:t>§ 15</w:t>
      </w:r>
      <w:r w:rsidR="00790795" w:rsidRPr="003E455B">
        <w:rPr>
          <w:rFonts w:ascii="Times New Roman" w:hAnsi="Times New Roman" w:cs="Times New Roman"/>
          <w:b/>
          <w:color w:val="auto"/>
        </w:rPr>
        <w:t>.</w:t>
      </w:r>
    </w:p>
    <w:p w:rsidR="00FD3ABC" w:rsidRPr="003E455B" w:rsidRDefault="00790795">
      <w:pPr>
        <w:pStyle w:val="Normalny1"/>
        <w:spacing w:line="240" w:lineRule="auto"/>
        <w:jc w:val="center"/>
        <w:rPr>
          <w:rFonts w:ascii="Times New Roman" w:hAnsi="Times New Roman" w:cs="Times New Roman"/>
          <w:b/>
          <w:color w:val="auto"/>
        </w:rPr>
      </w:pPr>
      <w:r w:rsidRPr="003E455B">
        <w:rPr>
          <w:rFonts w:ascii="Times New Roman" w:hAnsi="Times New Roman" w:cs="Times New Roman"/>
          <w:b/>
          <w:color w:val="auto"/>
        </w:rPr>
        <w:t>Podwykonawstwo*</w:t>
      </w:r>
    </w:p>
    <w:p w:rsidR="00FD3ABC" w:rsidRPr="003E455B" w:rsidRDefault="00790795" w:rsidP="00507BDE">
      <w:pPr>
        <w:pStyle w:val="Normalny1"/>
        <w:numPr>
          <w:ilvl w:val="0"/>
          <w:numId w:val="37"/>
        </w:numPr>
        <w:tabs>
          <w:tab w:val="left" w:pos="346"/>
        </w:tabs>
        <w:spacing w:line="240" w:lineRule="auto"/>
        <w:ind w:hanging="360"/>
        <w:jc w:val="both"/>
        <w:rPr>
          <w:rFonts w:ascii="Times New Roman" w:hAnsi="Times New Roman" w:cs="Times New Roman"/>
          <w:color w:val="auto"/>
        </w:rPr>
      </w:pPr>
      <w:r w:rsidRPr="003E455B">
        <w:rPr>
          <w:rFonts w:ascii="Times New Roman" w:hAnsi="Times New Roman" w:cs="Times New Roman"/>
          <w:color w:val="auto"/>
        </w:rPr>
        <w:t>Wykonawca oświadcza, że zgodnie  z ofertą powierzy/nie powierzy do wykonania część usług podwykonawcy(om), za działanie których Wykonawca bierze pełną</w:t>
      </w:r>
      <w:r w:rsidRPr="003E455B">
        <w:rPr>
          <w:rFonts w:ascii="Times New Roman" w:hAnsi="Times New Roman" w:cs="Times New Roman"/>
          <w:color w:val="auto"/>
        </w:rPr>
        <w:br/>
        <w:t>odpowiedzialność.</w:t>
      </w:r>
    </w:p>
    <w:p w:rsidR="00FD3ABC" w:rsidRPr="003E455B" w:rsidRDefault="00790795" w:rsidP="00507BDE">
      <w:pPr>
        <w:pStyle w:val="Normalny1"/>
        <w:numPr>
          <w:ilvl w:val="0"/>
          <w:numId w:val="37"/>
        </w:numPr>
        <w:tabs>
          <w:tab w:val="left" w:pos="346"/>
        </w:tabs>
        <w:spacing w:line="240" w:lineRule="auto"/>
        <w:ind w:hanging="360"/>
        <w:jc w:val="both"/>
        <w:rPr>
          <w:rFonts w:ascii="Times New Roman" w:hAnsi="Times New Roman" w:cs="Times New Roman"/>
          <w:color w:val="auto"/>
        </w:rPr>
      </w:pPr>
      <w:r w:rsidRPr="003E455B">
        <w:rPr>
          <w:rFonts w:ascii="Times New Roman" w:hAnsi="Times New Roman" w:cs="Times New Roman"/>
          <w:color w:val="auto"/>
        </w:rPr>
        <w:t xml:space="preserve"> Podwykonawca jest zobowiązany najpóźniej w dniu przystąpienia do wykonywania części usługi będącej przedmiotem niniejszej umowy posiadać wszelkie stosowne zezwolenia i wpisy do właściwych rejestrów umożliwiających wykonanie umowy w sposób zgodny z wymogami przepisów prawa.</w:t>
      </w:r>
    </w:p>
    <w:p w:rsidR="00FD3ABC" w:rsidRPr="003E455B" w:rsidRDefault="00790795" w:rsidP="00507BDE">
      <w:pPr>
        <w:pStyle w:val="Normalny1"/>
        <w:numPr>
          <w:ilvl w:val="0"/>
          <w:numId w:val="37"/>
        </w:numPr>
        <w:tabs>
          <w:tab w:val="left" w:pos="346"/>
        </w:tabs>
        <w:spacing w:line="240" w:lineRule="auto"/>
        <w:ind w:hanging="360"/>
        <w:jc w:val="both"/>
        <w:rPr>
          <w:rFonts w:ascii="Times New Roman" w:hAnsi="Times New Roman" w:cs="Times New Roman"/>
          <w:color w:val="auto"/>
        </w:rPr>
      </w:pPr>
      <w:r w:rsidRPr="003E455B">
        <w:rPr>
          <w:rFonts w:ascii="Times New Roman" w:hAnsi="Times New Roman" w:cs="Times New Roman"/>
          <w:color w:val="auto"/>
        </w:rPr>
        <w:t xml:space="preserve">Wykonawca zobowiązany jest do przedłożenia Zamawiającemu umowy zawartej </w:t>
      </w:r>
      <w:r w:rsidR="004A18E3" w:rsidRPr="003E455B">
        <w:rPr>
          <w:rFonts w:ascii="Times New Roman" w:hAnsi="Times New Roman" w:cs="Times New Roman"/>
          <w:color w:val="auto"/>
        </w:rPr>
        <w:br/>
      </w:r>
      <w:r w:rsidRPr="003E455B">
        <w:rPr>
          <w:rFonts w:ascii="Times New Roman" w:hAnsi="Times New Roman" w:cs="Times New Roman"/>
          <w:color w:val="auto"/>
        </w:rPr>
        <w:t>z podwykonawcą (kopia poświadczona za zgodność z oryginałem) w terminie 3 dni od daty jej zawarcia, nie później niż w dniu przystąpienia przez podwykonawcę do wykonywania części usługi będącej' przedmiotem niniejszej umowy. Wraz z umową Wykonawca jest zobowiązany przedstawić poświadczone za zgodność z oryginałem kopie dokumentów potwierdzające spełnienie przez podwykonawcę wymagań o których mowa w ust 2.</w:t>
      </w:r>
    </w:p>
    <w:p w:rsidR="00FD3ABC" w:rsidRPr="003E455B" w:rsidRDefault="00790795" w:rsidP="00507BDE">
      <w:pPr>
        <w:pStyle w:val="Normalny1"/>
        <w:numPr>
          <w:ilvl w:val="0"/>
          <w:numId w:val="37"/>
        </w:numPr>
        <w:tabs>
          <w:tab w:val="left" w:pos="346"/>
        </w:tabs>
        <w:spacing w:line="240" w:lineRule="auto"/>
        <w:ind w:hanging="360"/>
        <w:jc w:val="both"/>
        <w:rPr>
          <w:rFonts w:ascii="Times New Roman" w:hAnsi="Times New Roman" w:cs="Times New Roman"/>
          <w:color w:val="auto"/>
        </w:rPr>
      </w:pPr>
      <w:r w:rsidRPr="003E455B">
        <w:rPr>
          <w:rFonts w:ascii="Times New Roman" w:hAnsi="Times New Roman" w:cs="Times New Roman"/>
          <w:color w:val="auto"/>
        </w:rPr>
        <w:t xml:space="preserve"> Zamawiający uprawniony jest do zgłoszenia, w terminie 7</w:t>
      </w:r>
      <w:r w:rsidR="00BC7A87" w:rsidRPr="003E455B">
        <w:rPr>
          <w:rFonts w:ascii="Times New Roman" w:hAnsi="Times New Roman" w:cs="Times New Roman"/>
          <w:color w:val="auto"/>
        </w:rPr>
        <w:t xml:space="preserve"> dni od otrzymania określonych </w:t>
      </w:r>
      <w:r w:rsidRPr="003E455B">
        <w:rPr>
          <w:rFonts w:ascii="Times New Roman" w:hAnsi="Times New Roman" w:cs="Times New Roman"/>
          <w:color w:val="auto"/>
        </w:rPr>
        <w:t xml:space="preserve">w ust. 3 dokumentów, sprzeciwu co do powierzenia wykonywania części usługi przez podwykonawcę  </w:t>
      </w:r>
      <w:r w:rsidR="004A18E3" w:rsidRPr="003E455B">
        <w:rPr>
          <w:rFonts w:ascii="Times New Roman" w:hAnsi="Times New Roman" w:cs="Times New Roman"/>
          <w:color w:val="auto"/>
        </w:rPr>
        <w:br/>
      </w:r>
      <w:r w:rsidRPr="003E455B">
        <w:rPr>
          <w:rFonts w:ascii="Times New Roman" w:hAnsi="Times New Roman" w:cs="Times New Roman"/>
          <w:color w:val="auto"/>
        </w:rPr>
        <w:t>w sytuacji gdy podwykonawca nie spełnią wymagań  umożliwiających  wykonywanie niniejsz</w:t>
      </w:r>
      <w:r w:rsidR="00BC7A87" w:rsidRPr="003E455B">
        <w:rPr>
          <w:rFonts w:ascii="Times New Roman" w:hAnsi="Times New Roman" w:cs="Times New Roman"/>
          <w:color w:val="auto"/>
        </w:rPr>
        <w:t xml:space="preserve">ej umowy zgodnie z jej treścią i wymogami prawa. W takim przypadku Wykonawca jest zobowiązany </w:t>
      </w:r>
      <w:r w:rsidRPr="003E455B">
        <w:rPr>
          <w:rFonts w:ascii="Times New Roman" w:hAnsi="Times New Roman" w:cs="Times New Roman"/>
          <w:color w:val="auto"/>
        </w:rPr>
        <w:t xml:space="preserve">do zmiany podwykonawcy. </w:t>
      </w:r>
    </w:p>
    <w:p w:rsidR="00391EE3" w:rsidRPr="003E455B" w:rsidRDefault="00391EE3">
      <w:pPr>
        <w:pStyle w:val="Normalny1"/>
        <w:spacing w:line="240" w:lineRule="auto"/>
        <w:jc w:val="center"/>
        <w:rPr>
          <w:rFonts w:ascii="Times New Roman" w:hAnsi="Times New Roman" w:cs="Times New Roman"/>
          <w:b/>
          <w:color w:val="auto"/>
        </w:rPr>
      </w:pPr>
    </w:p>
    <w:p w:rsidR="00FD3ABC" w:rsidRPr="003E455B" w:rsidRDefault="009240F3">
      <w:pPr>
        <w:pStyle w:val="Normalny1"/>
        <w:spacing w:line="240" w:lineRule="auto"/>
        <w:jc w:val="center"/>
        <w:rPr>
          <w:rFonts w:ascii="Times New Roman" w:hAnsi="Times New Roman" w:cs="Times New Roman"/>
          <w:b/>
          <w:color w:val="auto"/>
        </w:rPr>
      </w:pPr>
      <w:r w:rsidRPr="003E455B">
        <w:rPr>
          <w:rFonts w:ascii="Times New Roman" w:hAnsi="Times New Roman" w:cs="Times New Roman"/>
          <w:b/>
          <w:color w:val="auto"/>
        </w:rPr>
        <w:t>§ 16</w:t>
      </w:r>
      <w:r w:rsidR="00790795" w:rsidRPr="003E455B">
        <w:rPr>
          <w:rFonts w:ascii="Times New Roman" w:hAnsi="Times New Roman" w:cs="Times New Roman"/>
          <w:b/>
          <w:color w:val="auto"/>
        </w:rPr>
        <w:t>.</w:t>
      </w:r>
    </w:p>
    <w:p w:rsidR="00FD3ABC" w:rsidRPr="003E455B" w:rsidRDefault="00790795" w:rsidP="006116E6">
      <w:pPr>
        <w:pStyle w:val="Normalny1"/>
        <w:spacing w:line="240" w:lineRule="auto"/>
        <w:jc w:val="center"/>
        <w:rPr>
          <w:rFonts w:ascii="Times New Roman" w:hAnsi="Times New Roman" w:cs="Times New Roman"/>
          <w:b/>
          <w:color w:val="auto"/>
        </w:rPr>
      </w:pPr>
      <w:r w:rsidRPr="003E455B">
        <w:rPr>
          <w:rFonts w:ascii="Times New Roman" w:hAnsi="Times New Roman" w:cs="Times New Roman"/>
          <w:b/>
          <w:color w:val="auto"/>
        </w:rPr>
        <w:t>Postanowienia końcowe</w:t>
      </w:r>
    </w:p>
    <w:p w:rsidR="00FD3ABC" w:rsidRPr="003E455B" w:rsidRDefault="00790795" w:rsidP="00507BDE">
      <w:pPr>
        <w:pStyle w:val="Normalny1"/>
        <w:numPr>
          <w:ilvl w:val="0"/>
          <w:numId w:val="27"/>
        </w:numPr>
        <w:tabs>
          <w:tab w:val="left" w:pos="341"/>
        </w:tabs>
        <w:spacing w:line="240" w:lineRule="auto"/>
        <w:ind w:left="284" w:hanging="283"/>
        <w:rPr>
          <w:rFonts w:ascii="Times New Roman" w:hAnsi="Times New Roman" w:cs="Times New Roman"/>
          <w:color w:val="auto"/>
        </w:rPr>
      </w:pPr>
      <w:r w:rsidRPr="003E455B">
        <w:rPr>
          <w:rFonts w:ascii="Times New Roman" w:hAnsi="Times New Roman" w:cs="Times New Roman"/>
          <w:color w:val="auto"/>
        </w:rPr>
        <w:t>W sprawach nieuregulowanych w treści Umowy mają zastosowanie przepisy Kodeksu Cywilnego; przepisy Ustawy Prawo zamówień publicznych oraz akty prawne związane z przedmiotem zamówienia</w:t>
      </w:r>
    </w:p>
    <w:p w:rsidR="00FD3ABC" w:rsidRPr="003E455B" w:rsidRDefault="00790795" w:rsidP="00507BDE">
      <w:pPr>
        <w:pStyle w:val="Normalny1"/>
        <w:numPr>
          <w:ilvl w:val="0"/>
          <w:numId w:val="27"/>
        </w:numPr>
        <w:tabs>
          <w:tab w:val="left" w:pos="341"/>
        </w:tabs>
        <w:spacing w:line="240" w:lineRule="auto"/>
        <w:ind w:left="284" w:hanging="283"/>
        <w:rPr>
          <w:rFonts w:ascii="Times New Roman" w:hAnsi="Times New Roman" w:cs="Times New Roman"/>
          <w:color w:val="auto"/>
        </w:rPr>
      </w:pPr>
      <w:r w:rsidRPr="003E455B">
        <w:rPr>
          <w:rFonts w:ascii="Times New Roman" w:hAnsi="Times New Roman" w:cs="Times New Roman"/>
          <w:color w:val="auto"/>
        </w:rPr>
        <w:t>Zamawiający nie wyraża zgody na przenoszenie wierzytelności przysługujących Wykonawcy na osoby trzecie.</w:t>
      </w:r>
    </w:p>
    <w:p w:rsidR="00FD3ABC" w:rsidRPr="003E455B" w:rsidRDefault="00790795" w:rsidP="00507BDE">
      <w:pPr>
        <w:pStyle w:val="Normalny1"/>
        <w:numPr>
          <w:ilvl w:val="0"/>
          <w:numId w:val="27"/>
        </w:numPr>
        <w:tabs>
          <w:tab w:val="left" w:pos="341"/>
        </w:tabs>
        <w:spacing w:line="240" w:lineRule="auto"/>
        <w:ind w:left="284" w:hanging="283"/>
        <w:rPr>
          <w:rFonts w:ascii="Times New Roman" w:hAnsi="Times New Roman" w:cs="Times New Roman"/>
          <w:color w:val="auto"/>
        </w:rPr>
      </w:pPr>
      <w:r w:rsidRPr="003E455B">
        <w:rPr>
          <w:rFonts w:ascii="Times New Roman" w:hAnsi="Times New Roman" w:cs="Times New Roman"/>
          <w:color w:val="auto"/>
        </w:rPr>
        <w:lastRenderedPageBreak/>
        <w:t>Wszelkie zmiany i uzupełnienia treści niniejszej Umowy dla swej ważności wymagają formy pisemnej.</w:t>
      </w:r>
    </w:p>
    <w:p w:rsidR="00FD3ABC" w:rsidRPr="003E455B" w:rsidRDefault="00790795" w:rsidP="00507BDE">
      <w:pPr>
        <w:pStyle w:val="Normalny1"/>
        <w:numPr>
          <w:ilvl w:val="0"/>
          <w:numId w:val="27"/>
        </w:numPr>
        <w:tabs>
          <w:tab w:val="left" w:pos="341"/>
        </w:tabs>
        <w:spacing w:line="240" w:lineRule="auto"/>
        <w:ind w:left="284" w:hanging="283"/>
        <w:rPr>
          <w:rFonts w:ascii="Times New Roman" w:hAnsi="Times New Roman" w:cs="Times New Roman"/>
          <w:color w:val="auto"/>
        </w:rPr>
      </w:pPr>
      <w:r w:rsidRPr="003E455B">
        <w:rPr>
          <w:rFonts w:ascii="Times New Roman" w:hAnsi="Times New Roman" w:cs="Times New Roman"/>
          <w:color w:val="auto"/>
        </w:rPr>
        <w:t xml:space="preserve"> Prawem właściwym do rozstrzygnięcia sporów powstałych w związku z realizacją niniejszej Umowy jest prawo polskie a ewentualne spory powstałe na tle realizacji przedmiotu Umowy strony poddają rozstrzygnięciu sądów powszechnych właściwych dla siedziby Zamawiającego.</w:t>
      </w:r>
    </w:p>
    <w:p w:rsidR="00FD3ABC" w:rsidRPr="003E455B" w:rsidRDefault="00FD3ABC">
      <w:pPr>
        <w:pStyle w:val="Normalny1"/>
        <w:spacing w:line="240" w:lineRule="auto"/>
        <w:jc w:val="center"/>
        <w:rPr>
          <w:rFonts w:ascii="Times New Roman" w:hAnsi="Times New Roman" w:cs="Times New Roman"/>
          <w:color w:val="auto"/>
        </w:rPr>
      </w:pPr>
    </w:p>
    <w:p w:rsidR="00FD3ABC" w:rsidRPr="003E455B" w:rsidRDefault="009240F3">
      <w:pPr>
        <w:pStyle w:val="Normalny1"/>
        <w:spacing w:line="240" w:lineRule="auto"/>
        <w:jc w:val="center"/>
        <w:rPr>
          <w:rFonts w:ascii="Times New Roman" w:hAnsi="Times New Roman" w:cs="Times New Roman"/>
          <w:color w:val="auto"/>
        </w:rPr>
      </w:pPr>
      <w:r w:rsidRPr="003E455B">
        <w:rPr>
          <w:rFonts w:ascii="Times New Roman" w:hAnsi="Times New Roman" w:cs="Times New Roman"/>
          <w:b/>
          <w:color w:val="auto"/>
        </w:rPr>
        <w:t>§17</w:t>
      </w:r>
      <w:r w:rsidR="00790795" w:rsidRPr="003E455B">
        <w:rPr>
          <w:rFonts w:ascii="Times New Roman" w:hAnsi="Times New Roman" w:cs="Times New Roman"/>
          <w:b/>
          <w:color w:val="auto"/>
        </w:rPr>
        <w:t>.</w:t>
      </w:r>
    </w:p>
    <w:p w:rsidR="00FD3ABC" w:rsidRPr="003E455B" w:rsidRDefault="00790795">
      <w:pPr>
        <w:pStyle w:val="Normalny1"/>
        <w:spacing w:line="240" w:lineRule="auto"/>
        <w:rPr>
          <w:rFonts w:ascii="Times New Roman" w:hAnsi="Times New Roman" w:cs="Times New Roman"/>
          <w:b/>
          <w:color w:val="auto"/>
        </w:rPr>
      </w:pPr>
      <w:r w:rsidRPr="003E455B">
        <w:rPr>
          <w:rFonts w:ascii="Times New Roman" w:hAnsi="Times New Roman" w:cs="Times New Roman"/>
          <w:b/>
          <w:color w:val="auto"/>
        </w:rPr>
        <w:t>Załączniki do Umowy stanowiące jej integralną część:</w:t>
      </w:r>
    </w:p>
    <w:p w:rsidR="00FD3ABC" w:rsidRPr="003E455B" w:rsidRDefault="00790795" w:rsidP="00507BDE">
      <w:pPr>
        <w:pStyle w:val="Normalny1"/>
        <w:numPr>
          <w:ilvl w:val="0"/>
          <w:numId w:val="49"/>
        </w:numPr>
        <w:spacing w:line="240" w:lineRule="auto"/>
        <w:rPr>
          <w:rFonts w:ascii="Times New Roman" w:hAnsi="Times New Roman" w:cs="Times New Roman"/>
          <w:color w:val="auto"/>
        </w:rPr>
      </w:pPr>
      <w:r w:rsidRPr="003E455B">
        <w:rPr>
          <w:rFonts w:ascii="Times New Roman" w:hAnsi="Times New Roman" w:cs="Times New Roman"/>
          <w:color w:val="auto"/>
        </w:rPr>
        <w:t>Załącznik nr 1  - Opis przedmiotu zamówienia,</w:t>
      </w:r>
    </w:p>
    <w:p w:rsidR="00FD3ABC" w:rsidRPr="003E455B" w:rsidRDefault="00790795" w:rsidP="00507BDE">
      <w:pPr>
        <w:pStyle w:val="Normalny1"/>
        <w:numPr>
          <w:ilvl w:val="0"/>
          <w:numId w:val="49"/>
        </w:numPr>
        <w:spacing w:line="240" w:lineRule="auto"/>
        <w:rPr>
          <w:rFonts w:ascii="Times New Roman" w:hAnsi="Times New Roman" w:cs="Times New Roman"/>
          <w:color w:val="auto"/>
        </w:rPr>
      </w:pPr>
      <w:r w:rsidRPr="003E455B">
        <w:rPr>
          <w:rFonts w:ascii="Times New Roman" w:hAnsi="Times New Roman" w:cs="Times New Roman"/>
          <w:color w:val="auto"/>
        </w:rPr>
        <w:t>Załącznik nr 2  - Harmonogram odbierania odpadów,</w:t>
      </w:r>
    </w:p>
    <w:p w:rsidR="00FD3ABC" w:rsidRPr="003E455B" w:rsidRDefault="00790795" w:rsidP="00507BDE">
      <w:pPr>
        <w:pStyle w:val="Normalny1"/>
        <w:numPr>
          <w:ilvl w:val="0"/>
          <w:numId w:val="49"/>
        </w:numPr>
        <w:spacing w:line="240" w:lineRule="auto"/>
        <w:rPr>
          <w:rFonts w:ascii="Times New Roman" w:hAnsi="Times New Roman" w:cs="Times New Roman"/>
          <w:color w:val="auto"/>
        </w:rPr>
      </w:pPr>
      <w:r w:rsidRPr="003E455B">
        <w:rPr>
          <w:rFonts w:ascii="Times New Roman" w:hAnsi="Times New Roman" w:cs="Times New Roman"/>
          <w:color w:val="auto"/>
        </w:rPr>
        <w:t>Załącznik nr 3  -  Oferta cenowa,</w:t>
      </w:r>
    </w:p>
    <w:p w:rsidR="00FD3ABC" w:rsidRPr="003E455B" w:rsidRDefault="00882F94" w:rsidP="00507BDE">
      <w:pPr>
        <w:pStyle w:val="Normalny1"/>
        <w:numPr>
          <w:ilvl w:val="0"/>
          <w:numId w:val="49"/>
        </w:numPr>
        <w:spacing w:line="240" w:lineRule="auto"/>
        <w:jc w:val="both"/>
        <w:rPr>
          <w:rFonts w:ascii="Times New Roman" w:hAnsi="Times New Roman" w:cs="Times New Roman"/>
          <w:color w:val="auto"/>
        </w:rPr>
      </w:pPr>
      <w:r w:rsidRPr="003E455B">
        <w:rPr>
          <w:rFonts w:ascii="Times New Roman" w:hAnsi="Times New Roman" w:cs="Times New Roman"/>
          <w:color w:val="auto"/>
        </w:rPr>
        <w:t>Załącznik nr 4 -</w:t>
      </w:r>
      <w:r w:rsidR="00246E2E" w:rsidRPr="003E455B">
        <w:rPr>
          <w:rFonts w:ascii="Times New Roman" w:hAnsi="Times New Roman" w:cs="Times New Roman"/>
          <w:color w:val="auto"/>
        </w:rPr>
        <w:t>Wykaz</w:t>
      </w:r>
      <w:r w:rsidR="00A4508F" w:rsidRPr="003E455B">
        <w:rPr>
          <w:rFonts w:ascii="Times New Roman" w:hAnsi="Times New Roman" w:cs="Times New Roman"/>
          <w:color w:val="auto"/>
        </w:rPr>
        <w:t xml:space="preserve"> nieruchomości objętych obowiązkiem odbierania odpadów komunalnych wraz  z wskazaniem ilości i rodzaju pojemników i worków, w które należy wyposażyć nieruchomość</w:t>
      </w:r>
      <w:r w:rsidR="00A4508F" w:rsidRPr="003E455B">
        <w:rPr>
          <w:rFonts w:ascii="Times New Roman" w:hAnsi="Times New Roman" w:cs="Times New Roman"/>
          <w:b/>
          <w:color w:val="auto"/>
        </w:rPr>
        <w:t>,</w:t>
      </w:r>
      <w:r w:rsidR="00790795" w:rsidRPr="003E455B">
        <w:rPr>
          <w:rFonts w:ascii="Times New Roman" w:hAnsi="Times New Roman" w:cs="Times New Roman"/>
          <w:color w:val="auto"/>
        </w:rPr>
        <w:t>.</w:t>
      </w:r>
    </w:p>
    <w:p w:rsidR="00FD3ABC" w:rsidRPr="003E455B" w:rsidRDefault="00790795" w:rsidP="00507BDE">
      <w:pPr>
        <w:pStyle w:val="Normalny1"/>
        <w:numPr>
          <w:ilvl w:val="0"/>
          <w:numId w:val="49"/>
        </w:numPr>
        <w:spacing w:line="240" w:lineRule="auto"/>
        <w:rPr>
          <w:rFonts w:ascii="Times New Roman" w:hAnsi="Times New Roman" w:cs="Times New Roman"/>
          <w:color w:val="auto"/>
        </w:rPr>
      </w:pPr>
      <w:r w:rsidRPr="003E455B">
        <w:rPr>
          <w:rFonts w:ascii="Times New Roman" w:hAnsi="Times New Roman" w:cs="Times New Roman"/>
          <w:color w:val="auto"/>
        </w:rPr>
        <w:t xml:space="preserve">Załącznik nr 5 - SIWZ </w:t>
      </w:r>
    </w:p>
    <w:p w:rsidR="00FD3ABC" w:rsidRPr="003E455B" w:rsidRDefault="00FD3ABC">
      <w:pPr>
        <w:pStyle w:val="Normalny1"/>
        <w:spacing w:line="240" w:lineRule="auto"/>
        <w:rPr>
          <w:rFonts w:ascii="Times New Roman" w:hAnsi="Times New Roman" w:cs="Times New Roman"/>
          <w:b/>
          <w:color w:val="auto"/>
        </w:rPr>
      </w:pPr>
    </w:p>
    <w:p w:rsidR="00FD3ABC" w:rsidRPr="003E455B" w:rsidRDefault="009240F3">
      <w:pPr>
        <w:pStyle w:val="Normalny1"/>
        <w:spacing w:line="240" w:lineRule="auto"/>
        <w:ind w:left="3600" w:firstLine="720"/>
        <w:rPr>
          <w:rFonts w:ascii="Times New Roman" w:hAnsi="Times New Roman" w:cs="Times New Roman"/>
          <w:color w:val="auto"/>
        </w:rPr>
      </w:pPr>
      <w:r w:rsidRPr="003E455B">
        <w:rPr>
          <w:rFonts w:ascii="Times New Roman" w:hAnsi="Times New Roman" w:cs="Times New Roman"/>
          <w:b/>
          <w:color w:val="auto"/>
        </w:rPr>
        <w:t>§18</w:t>
      </w:r>
      <w:r w:rsidR="00790795" w:rsidRPr="003E455B">
        <w:rPr>
          <w:rFonts w:ascii="Times New Roman" w:hAnsi="Times New Roman" w:cs="Times New Roman"/>
          <w:b/>
          <w:color w:val="auto"/>
        </w:rPr>
        <w:t>.</w:t>
      </w:r>
    </w:p>
    <w:p w:rsidR="00FD3ABC" w:rsidRPr="003E455B" w:rsidRDefault="00FD3ABC">
      <w:pPr>
        <w:pStyle w:val="Normalny1"/>
        <w:spacing w:line="240" w:lineRule="auto"/>
        <w:rPr>
          <w:rFonts w:ascii="Times New Roman" w:hAnsi="Times New Roman" w:cs="Times New Roman"/>
          <w:color w:val="auto"/>
        </w:rPr>
      </w:pPr>
    </w:p>
    <w:p w:rsidR="00FD3ABC" w:rsidRPr="003E455B" w:rsidRDefault="00790795">
      <w:pPr>
        <w:pStyle w:val="Normalny1"/>
        <w:spacing w:line="240" w:lineRule="auto"/>
        <w:ind w:left="426"/>
        <w:rPr>
          <w:rFonts w:ascii="Times New Roman" w:hAnsi="Times New Roman" w:cs="Times New Roman"/>
          <w:color w:val="auto"/>
        </w:rPr>
      </w:pPr>
      <w:r w:rsidRPr="003E455B">
        <w:rPr>
          <w:rFonts w:ascii="Times New Roman" w:hAnsi="Times New Roman" w:cs="Times New Roman"/>
          <w:color w:val="auto"/>
        </w:rPr>
        <w:t>Umowę sporządzono w trzech jednobrzmiących egzemplarzach, jeden egzemplarz dla Wykonawcy, dwa egzemplarze dla Zamawiającego.</w:t>
      </w:r>
    </w:p>
    <w:p w:rsidR="00FD3ABC" w:rsidRPr="003E455B" w:rsidRDefault="00FD3ABC">
      <w:pPr>
        <w:pStyle w:val="Normalny1"/>
        <w:spacing w:line="240" w:lineRule="auto"/>
        <w:ind w:left="426"/>
        <w:rPr>
          <w:rFonts w:ascii="Times New Roman" w:hAnsi="Times New Roman" w:cs="Times New Roman"/>
          <w:color w:val="auto"/>
        </w:rPr>
      </w:pPr>
    </w:p>
    <w:p w:rsidR="00FD3ABC" w:rsidRPr="003E455B" w:rsidRDefault="00FD3ABC">
      <w:pPr>
        <w:pStyle w:val="Normalny1"/>
        <w:spacing w:line="240" w:lineRule="auto"/>
        <w:ind w:left="426"/>
        <w:rPr>
          <w:rFonts w:ascii="Times New Roman" w:hAnsi="Times New Roman" w:cs="Times New Roman"/>
          <w:color w:val="auto"/>
        </w:rPr>
      </w:pPr>
    </w:p>
    <w:p w:rsidR="00FD3ABC" w:rsidRPr="003E455B" w:rsidRDefault="00790795">
      <w:pPr>
        <w:pStyle w:val="Normalny1"/>
        <w:tabs>
          <w:tab w:val="center" w:pos="1418"/>
          <w:tab w:val="center" w:pos="7655"/>
        </w:tabs>
        <w:spacing w:line="240" w:lineRule="auto"/>
        <w:rPr>
          <w:rFonts w:ascii="Times New Roman" w:hAnsi="Times New Roman" w:cs="Times New Roman"/>
          <w:color w:val="auto"/>
        </w:rPr>
      </w:pPr>
      <w:r w:rsidRPr="003E455B">
        <w:rPr>
          <w:rFonts w:ascii="Times New Roman" w:hAnsi="Times New Roman" w:cs="Times New Roman"/>
          <w:b/>
          <w:color w:val="auto"/>
        </w:rPr>
        <w:tab/>
        <w:t>WYKONAWCA</w:t>
      </w:r>
      <w:r w:rsidRPr="003E455B">
        <w:rPr>
          <w:rFonts w:ascii="Times New Roman" w:hAnsi="Times New Roman" w:cs="Times New Roman"/>
          <w:b/>
          <w:color w:val="auto"/>
        </w:rPr>
        <w:tab/>
        <w:t>ZAMAWIAJĄCY</w:t>
      </w:r>
    </w:p>
    <w:p w:rsidR="00FD3ABC" w:rsidRPr="003E455B" w:rsidRDefault="00FD3ABC">
      <w:pPr>
        <w:pStyle w:val="Normalny1"/>
        <w:tabs>
          <w:tab w:val="center" w:pos="1418"/>
          <w:tab w:val="center" w:pos="7655"/>
        </w:tabs>
        <w:spacing w:line="240" w:lineRule="auto"/>
        <w:rPr>
          <w:rFonts w:ascii="Times New Roman" w:hAnsi="Times New Roman" w:cs="Times New Roman"/>
          <w:color w:val="auto"/>
        </w:rPr>
      </w:pPr>
    </w:p>
    <w:p w:rsidR="00FD3ABC" w:rsidRPr="003E455B" w:rsidRDefault="00FD3ABC">
      <w:pPr>
        <w:rPr>
          <w:b/>
          <w:sz w:val="22"/>
          <w:szCs w:val="22"/>
        </w:rPr>
      </w:pPr>
    </w:p>
    <w:p w:rsidR="00FD3ABC" w:rsidRPr="003E455B" w:rsidRDefault="00FD3ABC">
      <w:pPr>
        <w:spacing w:line="360" w:lineRule="auto"/>
        <w:jc w:val="right"/>
        <w:rPr>
          <w:b/>
          <w:sz w:val="22"/>
          <w:szCs w:val="22"/>
        </w:rPr>
      </w:pPr>
    </w:p>
    <w:p w:rsidR="00FD3ABC" w:rsidRPr="003E455B" w:rsidRDefault="00FD3ABC">
      <w:pPr>
        <w:spacing w:line="360" w:lineRule="auto"/>
        <w:jc w:val="right"/>
        <w:rPr>
          <w:b/>
          <w:sz w:val="22"/>
          <w:szCs w:val="22"/>
        </w:rPr>
      </w:pPr>
    </w:p>
    <w:p w:rsidR="00FD3ABC" w:rsidRPr="003E455B" w:rsidRDefault="00FD3ABC">
      <w:pPr>
        <w:spacing w:line="360" w:lineRule="auto"/>
        <w:jc w:val="right"/>
        <w:rPr>
          <w:b/>
          <w:sz w:val="22"/>
          <w:szCs w:val="22"/>
        </w:rPr>
      </w:pPr>
    </w:p>
    <w:p w:rsidR="00FD3ABC" w:rsidRPr="003E455B" w:rsidRDefault="00FD3ABC">
      <w:pPr>
        <w:spacing w:line="360" w:lineRule="auto"/>
        <w:jc w:val="right"/>
        <w:rPr>
          <w:b/>
          <w:sz w:val="22"/>
          <w:szCs w:val="22"/>
        </w:rPr>
      </w:pPr>
    </w:p>
    <w:p w:rsidR="00FD3ABC" w:rsidRPr="003E455B" w:rsidRDefault="00FD3ABC">
      <w:pPr>
        <w:spacing w:line="360" w:lineRule="auto"/>
        <w:jc w:val="right"/>
        <w:rPr>
          <w:b/>
          <w:sz w:val="22"/>
          <w:szCs w:val="22"/>
        </w:rPr>
      </w:pPr>
    </w:p>
    <w:p w:rsidR="00FD3ABC" w:rsidRPr="003E455B" w:rsidRDefault="00FD3ABC">
      <w:pPr>
        <w:spacing w:line="360" w:lineRule="auto"/>
        <w:jc w:val="right"/>
        <w:rPr>
          <w:b/>
          <w:sz w:val="22"/>
          <w:szCs w:val="22"/>
        </w:rPr>
      </w:pPr>
    </w:p>
    <w:p w:rsidR="00FD3ABC" w:rsidRPr="003E455B" w:rsidRDefault="00FD3ABC">
      <w:pPr>
        <w:spacing w:line="360" w:lineRule="auto"/>
        <w:jc w:val="right"/>
        <w:rPr>
          <w:b/>
          <w:sz w:val="22"/>
          <w:szCs w:val="22"/>
        </w:rPr>
      </w:pPr>
    </w:p>
    <w:p w:rsidR="00FD3ABC" w:rsidRPr="003E455B" w:rsidRDefault="00FD3ABC">
      <w:pPr>
        <w:spacing w:line="360" w:lineRule="auto"/>
        <w:rPr>
          <w:b/>
          <w:sz w:val="22"/>
          <w:szCs w:val="22"/>
        </w:rPr>
      </w:pPr>
    </w:p>
    <w:p w:rsidR="00FD3ABC" w:rsidRPr="003E455B" w:rsidRDefault="00FD3ABC">
      <w:pPr>
        <w:spacing w:line="360" w:lineRule="auto"/>
        <w:rPr>
          <w:b/>
          <w:sz w:val="22"/>
          <w:szCs w:val="22"/>
        </w:rPr>
      </w:pPr>
    </w:p>
    <w:p w:rsidR="00FD3ABC" w:rsidRPr="003E455B" w:rsidRDefault="00FD3ABC">
      <w:pPr>
        <w:spacing w:line="360" w:lineRule="auto"/>
        <w:rPr>
          <w:b/>
          <w:kern w:val="2"/>
          <w:sz w:val="22"/>
          <w:szCs w:val="22"/>
        </w:rPr>
      </w:pPr>
    </w:p>
    <w:p w:rsidR="00FD3ABC" w:rsidRPr="003E455B" w:rsidRDefault="00790795">
      <w:pPr>
        <w:overflowPunct/>
        <w:autoSpaceDE/>
        <w:autoSpaceDN/>
        <w:adjustRightInd/>
        <w:textAlignment w:val="auto"/>
        <w:rPr>
          <w:b/>
          <w:kern w:val="2"/>
          <w:sz w:val="22"/>
          <w:szCs w:val="22"/>
        </w:rPr>
      </w:pPr>
      <w:r w:rsidRPr="003E455B">
        <w:rPr>
          <w:b/>
          <w:kern w:val="2"/>
          <w:sz w:val="22"/>
          <w:szCs w:val="22"/>
        </w:rPr>
        <w:br w:type="page"/>
      </w:r>
    </w:p>
    <w:p w:rsidR="00A44D30" w:rsidRPr="003E455B" w:rsidRDefault="00A44D30" w:rsidP="00A44D30">
      <w:pPr>
        <w:rPr>
          <w:b/>
          <w:kern w:val="2"/>
          <w:sz w:val="22"/>
          <w:szCs w:val="22"/>
        </w:rPr>
      </w:pPr>
      <w:bookmarkStart w:id="23" w:name="_GoBack"/>
      <w:bookmarkEnd w:id="23"/>
    </w:p>
    <w:p w:rsidR="00A44D30" w:rsidRPr="003E455B" w:rsidRDefault="00A44D30" w:rsidP="00A44D30">
      <w:pPr>
        <w:jc w:val="right"/>
        <w:rPr>
          <w:b/>
          <w:sz w:val="22"/>
          <w:szCs w:val="22"/>
        </w:rPr>
      </w:pPr>
      <w:r w:rsidRPr="003E455B">
        <w:rPr>
          <w:b/>
          <w:sz w:val="22"/>
          <w:szCs w:val="22"/>
        </w:rPr>
        <w:t>Załącznik nr 8</w:t>
      </w:r>
    </w:p>
    <w:p w:rsidR="00A44D30" w:rsidRPr="003E455B" w:rsidRDefault="00A44D30" w:rsidP="00A44D30">
      <w:pPr>
        <w:spacing w:line="276" w:lineRule="auto"/>
        <w:jc w:val="center"/>
        <w:rPr>
          <w:b/>
          <w:sz w:val="22"/>
          <w:szCs w:val="22"/>
        </w:rPr>
      </w:pPr>
      <w:r w:rsidRPr="003E455B">
        <w:rPr>
          <w:b/>
          <w:sz w:val="22"/>
          <w:szCs w:val="22"/>
        </w:rPr>
        <w:t>OPIS PRZEDMIOTU ZAMÓWIENIA</w:t>
      </w:r>
    </w:p>
    <w:p w:rsidR="00A44D30" w:rsidRPr="003E455B" w:rsidRDefault="00A44D30" w:rsidP="00A44D30">
      <w:pPr>
        <w:spacing w:line="276" w:lineRule="auto"/>
        <w:jc w:val="center"/>
        <w:rPr>
          <w:b/>
          <w:sz w:val="22"/>
          <w:szCs w:val="22"/>
        </w:rPr>
      </w:pPr>
      <w:r w:rsidRPr="003E455B">
        <w:rPr>
          <w:b/>
          <w:sz w:val="22"/>
          <w:szCs w:val="22"/>
        </w:rPr>
        <w:t xml:space="preserve">w postępowaniu w trybie przetargu nieograniczonego na: </w:t>
      </w:r>
    </w:p>
    <w:p w:rsidR="00A44D30" w:rsidRPr="003E455B" w:rsidRDefault="00A44D30" w:rsidP="00A44D30">
      <w:pPr>
        <w:spacing w:line="276" w:lineRule="auto"/>
        <w:jc w:val="center"/>
        <w:rPr>
          <w:b/>
          <w:sz w:val="22"/>
          <w:szCs w:val="22"/>
        </w:rPr>
      </w:pPr>
    </w:p>
    <w:p w:rsidR="00A44D30" w:rsidRPr="003E455B" w:rsidRDefault="00A44D30" w:rsidP="00A44D30">
      <w:pPr>
        <w:pStyle w:val="Tytu"/>
        <w:spacing w:line="276" w:lineRule="auto"/>
        <w:rPr>
          <w:b/>
          <w:bCs/>
          <w:sz w:val="22"/>
          <w:szCs w:val="22"/>
        </w:rPr>
      </w:pPr>
      <w:r w:rsidRPr="003E455B">
        <w:rPr>
          <w:b/>
          <w:bCs/>
          <w:sz w:val="22"/>
          <w:szCs w:val="22"/>
        </w:rPr>
        <w:t>Świadczenie usługi odbioru i zagospodarowania odpadów komunalnych od właścicieli nieruchomości na terenie Gminy Dąbrowice.</w:t>
      </w:r>
    </w:p>
    <w:p w:rsidR="00A44D30" w:rsidRPr="003E455B" w:rsidRDefault="00A44D30" w:rsidP="00A44D30">
      <w:pPr>
        <w:pStyle w:val="Tytu"/>
        <w:spacing w:line="276" w:lineRule="auto"/>
        <w:jc w:val="both"/>
        <w:rPr>
          <w:b/>
          <w:bCs/>
          <w:sz w:val="22"/>
          <w:szCs w:val="22"/>
        </w:rPr>
      </w:pPr>
    </w:p>
    <w:p w:rsidR="00A44D30" w:rsidRPr="003E455B" w:rsidRDefault="00A44D30" w:rsidP="00507BDE">
      <w:pPr>
        <w:numPr>
          <w:ilvl w:val="0"/>
          <w:numId w:val="71"/>
        </w:numPr>
        <w:spacing w:before="240" w:line="276" w:lineRule="auto"/>
        <w:jc w:val="both"/>
        <w:textAlignment w:val="auto"/>
        <w:rPr>
          <w:b/>
          <w:bCs/>
          <w:sz w:val="22"/>
          <w:szCs w:val="22"/>
        </w:rPr>
      </w:pPr>
      <w:r w:rsidRPr="003E455B">
        <w:rPr>
          <w:b/>
          <w:bCs/>
          <w:sz w:val="22"/>
          <w:szCs w:val="22"/>
        </w:rPr>
        <w:t xml:space="preserve">Charakterystyka Gminy Dąbrowice </w:t>
      </w:r>
    </w:p>
    <w:p w:rsidR="00A44D30" w:rsidRPr="003E455B" w:rsidRDefault="00A44D30" w:rsidP="00A44D30">
      <w:pPr>
        <w:pStyle w:val="Tytu"/>
        <w:spacing w:line="276" w:lineRule="auto"/>
        <w:jc w:val="both"/>
        <w:rPr>
          <w:bCs/>
          <w:sz w:val="22"/>
          <w:szCs w:val="22"/>
        </w:rPr>
      </w:pPr>
      <w:r w:rsidRPr="003E455B">
        <w:rPr>
          <w:bCs/>
          <w:sz w:val="22"/>
          <w:szCs w:val="22"/>
        </w:rPr>
        <w:t xml:space="preserve">Gmina Dąbrowice leży w północnej części województwa łódzkiego i zajmuje obszar 46,15 km² powierzchni i dzieli się na 11 sołectw. </w:t>
      </w:r>
    </w:p>
    <w:p w:rsidR="00A44D30" w:rsidRPr="003E455B" w:rsidRDefault="00A44D30" w:rsidP="00A44D30">
      <w:pPr>
        <w:pStyle w:val="Tytu"/>
        <w:spacing w:line="276" w:lineRule="auto"/>
        <w:jc w:val="both"/>
        <w:rPr>
          <w:bCs/>
          <w:sz w:val="22"/>
          <w:szCs w:val="22"/>
        </w:rPr>
      </w:pPr>
      <w:r w:rsidRPr="003E455B">
        <w:rPr>
          <w:bCs/>
          <w:sz w:val="22"/>
          <w:szCs w:val="22"/>
        </w:rPr>
        <w:t xml:space="preserve">W Gminie Dąbrowice w roku 2018 roku łącznie odebrano 274,236 Mg odpadów komunalnych </w:t>
      </w:r>
      <w:r w:rsidRPr="003E455B">
        <w:rPr>
          <w:bCs/>
          <w:sz w:val="22"/>
          <w:szCs w:val="22"/>
        </w:rPr>
        <w:br/>
        <w:t>z podziałem na poszczególne frakcje:</w:t>
      </w:r>
      <w:r w:rsidRPr="003E455B">
        <w:rPr>
          <w:bCs/>
          <w:sz w:val="22"/>
          <w:szCs w:val="22"/>
        </w:rPr>
        <w:br/>
      </w:r>
    </w:p>
    <w:tbl>
      <w:tblPr>
        <w:tblStyle w:val="Tabela-Siatka"/>
        <w:tblW w:w="0" w:type="auto"/>
        <w:tblInd w:w="720" w:type="dxa"/>
        <w:tblLook w:val="04A0"/>
      </w:tblPr>
      <w:tblGrid>
        <w:gridCol w:w="1656"/>
        <w:gridCol w:w="4252"/>
        <w:gridCol w:w="2658"/>
      </w:tblGrid>
      <w:tr w:rsidR="00A44D30" w:rsidRPr="003E455B" w:rsidTr="00A44D30">
        <w:trPr>
          <w:trHeight w:val="826"/>
        </w:trPr>
        <w:tc>
          <w:tcPr>
            <w:tcW w:w="1656" w:type="dxa"/>
            <w:shd w:val="clear" w:color="auto" w:fill="C6D9F1" w:themeFill="text2" w:themeFillTint="33"/>
          </w:tcPr>
          <w:p w:rsidR="00A44D30" w:rsidRPr="003E455B" w:rsidRDefault="00A44D30" w:rsidP="00A44D30">
            <w:pPr>
              <w:spacing w:line="360" w:lineRule="auto"/>
              <w:jc w:val="both"/>
              <w:rPr>
                <w:rFonts w:ascii="Times New Roman" w:hAnsi="Times New Roman"/>
                <w:b/>
              </w:rPr>
            </w:pPr>
            <w:r w:rsidRPr="003E455B">
              <w:rPr>
                <w:rFonts w:ascii="Times New Roman" w:hAnsi="Times New Roman"/>
                <w:b/>
              </w:rPr>
              <w:t>Kod odpadów komunalnych</w:t>
            </w:r>
          </w:p>
        </w:tc>
        <w:tc>
          <w:tcPr>
            <w:tcW w:w="4253" w:type="dxa"/>
            <w:shd w:val="clear" w:color="auto" w:fill="C6D9F1" w:themeFill="text2" w:themeFillTint="33"/>
          </w:tcPr>
          <w:p w:rsidR="00A44D30" w:rsidRPr="003E455B" w:rsidRDefault="00A44D30" w:rsidP="00A44D30">
            <w:pPr>
              <w:spacing w:line="360" w:lineRule="auto"/>
              <w:jc w:val="both"/>
              <w:rPr>
                <w:rFonts w:ascii="Times New Roman" w:hAnsi="Times New Roman"/>
                <w:b/>
              </w:rPr>
            </w:pPr>
          </w:p>
          <w:p w:rsidR="00A44D30" w:rsidRPr="003E455B" w:rsidRDefault="00A44D30" w:rsidP="00A44D30">
            <w:pPr>
              <w:spacing w:line="360" w:lineRule="auto"/>
              <w:jc w:val="center"/>
              <w:rPr>
                <w:rFonts w:ascii="Times New Roman" w:hAnsi="Times New Roman"/>
                <w:b/>
              </w:rPr>
            </w:pPr>
            <w:r w:rsidRPr="003E455B">
              <w:rPr>
                <w:rFonts w:ascii="Times New Roman" w:hAnsi="Times New Roman"/>
                <w:b/>
              </w:rPr>
              <w:t>Rodzaj odpadów komunalnych</w:t>
            </w:r>
          </w:p>
        </w:tc>
        <w:tc>
          <w:tcPr>
            <w:tcW w:w="2659" w:type="dxa"/>
            <w:shd w:val="clear" w:color="auto" w:fill="C6D9F1" w:themeFill="text2" w:themeFillTint="33"/>
          </w:tcPr>
          <w:p w:rsidR="00A44D30" w:rsidRPr="003E455B" w:rsidRDefault="00A44D30" w:rsidP="00A44D30">
            <w:pPr>
              <w:spacing w:line="360" w:lineRule="auto"/>
              <w:jc w:val="center"/>
              <w:rPr>
                <w:rFonts w:ascii="Times New Roman" w:hAnsi="Times New Roman"/>
                <w:b/>
              </w:rPr>
            </w:pPr>
            <w:r w:rsidRPr="003E455B">
              <w:rPr>
                <w:rFonts w:ascii="Times New Roman" w:hAnsi="Times New Roman"/>
                <w:b/>
              </w:rPr>
              <w:t>Masa zebranych odpadów komunalnych</w:t>
            </w:r>
          </w:p>
          <w:p w:rsidR="00A44D30" w:rsidRPr="003E455B" w:rsidRDefault="00A44D30" w:rsidP="00A44D30">
            <w:pPr>
              <w:spacing w:line="360" w:lineRule="auto"/>
              <w:jc w:val="center"/>
              <w:rPr>
                <w:rFonts w:ascii="Times New Roman" w:hAnsi="Times New Roman"/>
                <w:b/>
              </w:rPr>
            </w:pPr>
            <w:r w:rsidRPr="003E455B">
              <w:rPr>
                <w:rFonts w:ascii="Times New Roman" w:hAnsi="Times New Roman"/>
                <w:b/>
              </w:rPr>
              <w:t>[Mg]</w:t>
            </w:r>
          </w:p>
        </w:tc>
      </w:tr>
      <w:tr w:rsidR="00A44D30" w:rsidRPr="003E455B" w:rsidTr="00A44D30">
        <w:trPr>
          <w:trHeight w:val="271"/>
        </w:trPr>
        <w:tc>
          <w:tcPr>
            <w:tcW w:w="1656" w:type="dxa"/>
          </w:tcPr>
          <w:p w:rsidR="00A44D30" w:rsidRPr="003E455B" w:rsidRDefault="00A44D30" w:rsidP="00A44D30">
            <w:pPr>
              <w:spacing w:line="360" w:lineRule="auto"/>
              <w:jc w:val="center"/>
              <w:rPr>
                <w:rFonts w:ascii="Times New Roman" w:hAnsi="Times New Roman"/>
              </w:rPr>
            </w:pPr>
            <w:r w:rsidRPr="003E455B">
              <w:rPr>
                <w:rFonts w:ascii="Times New Roman" w:hAnsi="Times New Roman"/>
              </w:rPr>
              <w:t>15 01 01</w:t>
            </w:r>
          </w:p>
        </w:tc>
        <w:tc>
          <w:tcPr>
            <w:tcW w:w="4253" w:type="dxa"/>
          </w:tcPr>
          <w:p w:rsidR="00A44D30" w:rsidRPr="003E455B" w:rsidRDefault="00A44D30" w:rsidP="00A44D30">
            <w:pPr>
              <w:spacing w:line="360" w:lineRule="auto"/>
              <w:jc w:val="center"/>
              <w:rPr>
                <w:rFonts w:ascii="Times New Roman" w:hAnsi="Times New Roman"/>
              </w:rPr>
            </w:pPr>
            <w:r w:rsidRPr="003E455B">
              <w:rPr>
                <w:rFonts w:ascii="Times New Roman" w:hAnsi="Times New Roman"/>
              </w:rPr>
              <w:t>Opakowania z papieru i tektury</w:t>
            </w:r>
          </w:p>
        </w:tc>
        <w:tc>
          <w:tcPr>
            <w:tcW w:w="2659" w:type="dxa"/>
          </w:tcPr>
          <w:p w:rsidR="00A44D30" w:rsidRPr="003E455B" w:rsidRDefault="00A44D30" w:rsidP="00A44D30">
            <w:pPr>
              <w:spacing w:line="360" w:lineRule="auto"/>
              <w:jc w:val="center"/>
              <w:rPr>
                <w:rFonts w:ascii="Times New Roman" w:hAnsi="Times New Roman"/>
              </w:rPr>
            </w:pPr>
            <w:r w:rsidRPr="003E455B">
              <w:rPr>
                <w:rFonts w:ascii="Times New Roman" w:hAnsi="Times New Roman"/>
              </w:rPr>
              <w:t>0,40</w:t>
            </w:r>
          </w:p>
        </w:tc>
      </w:tr>
      <w:tr w:rsidR="00A44D30" w:rsidRPr="003E455B" w:rsidTr="00A44D30">
        <w:trPr>
          <w:trHeight w:val="826"/>
        </w:trPr>
        <w:tc>
          <w:tcPr>
            <w:tcW w:w="1656" w:type="dxa"/>
          </w:tcPr>
          <w:p w:rsidR="00A44D30" w:rsidRPr="003E455B" w:rsidRDefault="00A44D30" w:rsidP="00A44D30">
            <w:pPr>
              <w:spacing w:line="360" w:lineRule="auto"/>
              <w:jc w:val="center"/>
              <w:rPr>
                <w:rFonts w:ascii="Times New Roman" w:hAnsi="Times New Roman"/>
              </w:rPr>
            </w:pPr>
            <w:r w:rsidRPr="003E455B">
              <w:rPr>
                <w:rFonts w:ascii="Times New Roman" w:hAnsi="Times New Roman"/>
              </w:rPr>
              <w:t>15 01 02</w:t>
            </w:r>
          </w:p>
        </w:tc>
        <w:tc>
          <w:tcPr>
            <w:tcW w:w="4253" w:type="dxa"/>
          </w:tcPr>
          <w:p w:rsidR="00A44D30" w:rsidRPr="003E455B" w:rsidRDefault="00A44D30" w:rsidP="00A44D30">
            <w:pPr>
              <w:spacing w:line="360" w:lineRule="auto"/>
              <w:jc w:val="center"/>
              <w:rPr>
                <w:rFonts w:ascii="Times New Roman" w:hAnsi="Times New Roman"/>
              </w:rPr>
            </w:pPr>
            <w:r w:rsidRPr="003E455B">
              <w:rPr>
                <w:rFonts w:ascii="Times New Roman" w:hAnsi="Times New Roman"/>
              </w:rPr>
              <w:t>Opakowania z tworzyw sztucznych</w:t>
            </w:r>
          </w:p>
        </w:tc>
        <w:tc>
          <w:tcPr>
            <w:tcW w:w="2659" w:type="dxa"/>
          </w:tcPr>
          <w:p w:rsidR="00A44D30" w:rsidRPr="003E455B" w:rsidRDefault="00A44D30" w:rsidP="00A44D30">
            <w:pPr>
              <w:spacing w:line="360" w:lineRule="auto"/>
              <w:jc w:val="center"/>
              <w:rPr>
                <w:rFonts w:ascii="Times New Roman" w:hAnsi="Times New Roman"/>
              </w:rPr>
            </w:pPr>
            <w:r w:rsidRPr="003E455B">
              <w:rPr>
                <w:rFonts w:ascii="Times New Roman" w:hAnsi="Times New Roman"/>
              </w:rPr>
              <w:t>5,006</w:t>
            </w:r>
          </w:p>
        </w:tc>
      </w:tr>
      <w:tr w:rsidR="00A44D30" w:rsidRPr="003E455B" w:rsidTr="00A44D30">
        <w:trPr>
          <w:trHeight w:val="826"/>
        </w:trPr>
        <w:tc>
          <w:tcPr>
            <w:tcW w:w="1656" w:type="dxa"/>
          </w:tcPr>
          <w:p w:rsidR="00A44D30" w:rsidRPr="003E455B" w:rsidRDefault="00A44D30" w:rsidP="00A44D30">
            <w:pPr>
              <w:spacing w:line="360" w:lineRule="auto"/>
              <w:jc w:val="center"/>
              <w:rPr>
                <w:rFonts w:ascii="Times New Roman" w:hAnsi="Times New Roman"/>
              </w:rPr>
            </w:pPr>
            <w:r w:rsidRPr="003E455B">
              <w:rPr>
                <w:rFonts w:ascii="Times New Roman" w:hAnsi="Times New Roman"/>
              </w:rPr>
              <w:t>15 01 06</w:t>
            </w:r>
          </w:p>
        </w:tc>
        <w:tc>
          <w:tcPr>
            <w:tcW w:w="4253" w:type="dxa"/>
          </w:tcPr>
          <w:p w:rsidR="00A44D30" w:rsidRPr="003E455B" w:rsidRDefault="00A44D30" w:rsidP="00A44D30">
            <w:pPr>
              <w:spacing w:line="360" w:lineRule="auto"/>
              <w:jc w:val="center"/>
              <w:rPr>
                <w:rFonts w:ascii="Times New Roman" w:hAnsi="Times New Roman"/>
              </w:rPr>
            </w:pPr>
            <w:r w:rsidRPr="003E455B">
              <w:rPr>
                <w:rFonts w:ascii="Times New Roman" w:hAnsi="Times New Roman"/>
              </w:rPr>
              <w:t>Zmieszane odpady opakowaniowe</w:t>
            </w:r>
          </w:p>
        </w:tc>
        <w:tc>
          <w:tcPr>
            <w:tcW w:w="2659" w:type="dxa"/>
          </w:tcPr>
          <w:p w:rsidR="00A44D30" w:rsidRPr="003E455B" w:rsidRDefault="00A44D30" w:rsidP="00A44D30">
            <w:pPr>
              <w:spacing w:line="360" w:lineRule="auto"/>
              <w:jc w:val="center"/>
              <w:rPr>
                <w:rFonts w:ascii="Times New Roman" w:hAnsi="Times New Roman"/>
              </w:rPr>
            </w:pPr>
            <w:r w:rsidRPr="003E455B">
              <w:rPr>
                <w:rFonts w:ascii="Times New Roman" w:hAnsi="Times New Roman"/>
              </w:rPr>
              <w:t>156,96</w:t>
            </w:r>
          </w:p>
        </w:tc>
      </w:tr>
      <w:tr w:rsidR="00A44D30" w:rsidRPr="003E455B" w:rsidTr="00A44D30">
        <w:trPr>
          <w:trHeight w:val="555"/>
        </w:trPr>
        <w:tc>
          <w:tcPr>
            <w:tcW w:w="1656" w:type="dxa"/>
          </w:tcPr>
          <w:p w:rsidR="00A44D30" w:rsidRPr="003E455B" w:rsidRDefault="00A44D30" w:rsidP="00A44D30">
            <w:pPr>
              <w:spacing w:line="360" w:lineRule="auto"/>
              <w:jc w:val="center"/>
              <w:rPr>
                <w:rFonts w:ascii="Times New Roman" w:hAnsi="Times New Roman"/>
              </w:rPr>
            </w:pPr>
            <w:r w:rsidRPr="003E455B">
              <w:rPr>
                <w:rFonts w:ascii="Times New Roman" w:hAnsi="Times New Roman"/>
              </w:rPr>
              <w:t>15 01 07</w:t>
            </w:r>
          </w:p>
        </w:tc>
        <w:tc>
          <w:tcPr>
            <w:tcW w:w="4253" w:type="dxa"/>
          </w:tcPr>
          <w:p w:rsidR="00A44D30" w:rsidRPr="003E455B" w:rsidRDefault="00A44D30" w:rsidP="00A44D30">
            <w:pPr>
              <w:spacing w:line="360" w:lineRule="auto"/>
              <w:jc w:val="center"/>
              <w:rPr>
                <w:rFonts w:ascii="Times New Roman" w:hAnsi="Times New Roman"/>
              </w:rPr>
            </w:pPr>
            <w:r w:rsidRPr="003E455B">
              <w:rPr>
                <w:rFonts w:ascii="Times New Roman" w:hAnsi="Times New Roman"/>
              </w:rPr>
              <w:t>Opakowania ze szkła</w:t>
            </w:r>
          </w:p>
        </w:tc>
        <w:tc>
          <w:tcPr>
            <w:tcW w:w="2659" w:type="dxa"/>
          </w:tcPr>
          <w:p w:rsidR="00A44D30" w:rsidRPr="003E455B" w:rsidRDefault="00A44D30" w:rsidP="00A44D30">
            <w:pPr>
              <w:spacing w:line="360" w:lineRule="auto"/>
              <w:jc w:val="center"/>
              <w:rPr>
                <w:rFonts w:ascii="Times New Roman" w:hAnsi="Times New Roman"/>
              </w:rPr>
            </w:pPr>
            <w:r w:rsidRPr="003E455B">
              <w:rPr>
                <w:rFonts w:ascii="Times New Roman" w:hAnsi="Times New Roman"/>
              </w:rPr>
              <w:t>16,40</w:t>
            </w:r>
          </w:p>
        </w:tc>
      </w:tr>
      <w:tr w:rsidR="00A44D30" w:rsidRPr="003E455B" w:rsidTr="00A44D30">
        <w:trPr>
          <w:trHeight w:val="284"/>
        </w:trPr>
        <w:tc>
          <w:tcPr>
            <w:tcW w:w="1656" w:type="dxa"/>
          </w:tcPr>
          <w:p w:rsidR="00A44D30" w:rsidRPr="003E455B" w:rsidRDefault="00A44D30" w:rsidP="00A44D30">
            <w:pPr>
              <w:spacing w:line="360" w:lineRule="auto"/>
              <w:jc w:val="center"/>
              <w:rPr>
                <w:rFonts w:ascii="Times New Roman" w:hAnsi="Times New Roman"/>
              </w:rPr>
            </w:pPr>
            <w:r w:rsidRPr="003E455B">
              <w:rPr>
                <w:rFonts w:ascii="Times New Roman" w:hAnsi="Times New Roman"/>
              </w:rPr>
              <w:t>20 01 08</w:t>
            </w:r>
          </w:p>
        </w:tc>
        <w:tc>
          <w:tcPr>
            <w:tcW w:w="4253" w:type="dxa"/>
          </w:tcPr>
          <w:p w:rsidR="00A44D30" w:rsidRPr="003E455B" w:rsidRDefault="00A44D30" w:rsidP="00A44D30">
            <w:pPr>
              <w:spacing w:line="360" w:lineRule="auto"/>
              <w:jc w:val="center"/>
              <w:rPr>
                <w:rFonts w:ascii="Times New Roman" w:hAnsi="Times New Roman"/>
              </w:rPr>
            </w:pPr>
            <w:r w:rsidRPr="003E455B">
              <w:rPr>
                <w:rFonts w:ascii="Times New Roman" w:hAnsi="Times New Roman"/>
              </w:rPr>
              <w:t>Odpady kuchenne ulegające biodegradacji</w:t>
            </w:r>
          </w:p>
        </w:tc>
        <w:tc>
          <w:tcPr>
            <w:tcW w:w="2659" w:type="dxa"/>
          </w:tcPr>
          <w:p w:rsidR="00A44D30" w:rsidRPr="003E455B" w:rsidRDefault="00A44D30" w:rsidP="00A44D30">
            <w:pPr>
              <w:spacing w:line="360" w:lineRule="auto"/>
              <w:jc w:val="center"/>
              <w:rPr>
                <w:rFonts w:ascii="Times New Roman" w:hAnsi="Times New Roman"/>
              </w:rPr>
            </w:pPr>
            <w:r w:rsidRPr="003E455B">
              <w:rPr>
                <w:rFonts w:ascii="Times New Roman" w:hAnsi="Times New Roman"/>
              </w:rPr>
              <w:t>1,54</w:t>
            </w:r>
          </w:p>
        </w:tc>
      </w:tr>
      <w:tr w:rsidR="00A44D30" w:rsidRPr="003E455B" w:rsidTr="00A44D30">
        <w:trPr>
          <w:trHeight w:val="284"/>
        </w:trPr>
        <w:tc>
          <w:tcPr>
            <w:tcW w:w="1656" w:type="dxa"/>
          </w:tcPr>
          <w:p w:rsidR="00A44D30" w:rsidRPr="003E455B" w:rsidRDefault="00A44D30" w:rsidP="00A44D30">
            <w:pPr>
              <w:spacing w:line="360" w:lineRule="auto"/>
              <w:jc w:val="center"/>
              <w:rPr>
                <w:rFonts w:ascii="Times New Roman" w:hAnsi="Times New Roman"/>
              </w:rPr>
            </w:pPr>
            <w:r w:rsidRPr="003E455B">
              <w:rPr>
                <w:rFonts w:ascii="Times New Roman" w:hAnsi="Times New Roman"/>
              </w:rPr>
              <w:t>20 03 01</w:t>
            </w:r>
          </w:p>
        </w:tc>
        <w:tc>
          <w:tcPr>
            <w:tcW w:w="4253" w:type="dxa"/>
          </w:tcPr>
          <w:p w:rsidR="00A44D30" w:rsidRPr="003E455B" w:rsidRDefault="00A44D30" w:rsidP="00A44D30">
            <w:pPr>
              <w:spacing w:line="360" w:lineRule="auto"/>
              <w:jc w:val="center"/>
              <w:rPr>
                <w:rFonts w:ascii="Times New Roman" w:hAnsi="Times New Roman"/>
              </w:rPr>
            </w:pPr>
            <w:r w:rsidRPr="003E455B">
              <w:rPr>
                <w:rFonts w:ascii="Times New Roman" w:hAnsi="Times New Roman"/>
              </w:rPr>
              <w:t>Niesegregowane ( zmieszane) odpady komunalne</w:t>
            </w:r>
          </w:p>
        </w:tc>
        <w:tc>
          <w:tcPr>
            <w:tcW w:w="2659" w:type="dxa"/>
          </w:tcPr>
          <w:p w:rsidR="00A44D30" w:rsidRPr="003E455B" w:rsidRDefault="00A44D30" w:rsidP="00A44D30">
            <w:pPr>
              <w:spacing w:line="360" w:lineRule="auto"/>
              <w:jc w:val="center"/>
              <w:rPr>
                <w:rFonts w:ascii="Times New Roman" w:hAnsi="Times New Roman"/>
              </w:rPr>
            </w:pPr>
            <w:r w:rsidRPr="003E455B">
              <w:rPr>
                <w:rFonts w:ascii="Times New Roman" w:hAnsi="Times New Roman"/>
              </w:rPr>
              <w:t>79,42</w:t>
            </w:r>
          </w:p>
        </w:tc>
      </w:tr>
      <w:tr w:rsidR="00A44D30" w:rsidRPr="003E455B" w:rsidTr="00A44D30">
        <w:trPr>
          <w:trHeight w:val="284"/>
        </w:trPr>
        <w:tc>
          <w:tcPr>
            <w:tcW w:w="1656" w:type="dxa"/>
          </w:tcPr>
          <w:p w:rsidR="00A44D30" w:rsidRPr="003E455B" w:rsidRDefault="00A44D30" w:rsidP="00A44D30">
            <w:pPr>
              <w:spacing w:line="360" w:lineRule="auto"/>
              <w:jc w:val="center"/>
              <w:rPr>
                <w:rFonts w:ascii="Times New Roman" w:hAnsi="Times New Roman"/>
              </w:rPr>
            </w:pPr>
            <w:r w:rsidRPr="003E455B">
              <w:rPr>
                <w:rFonts w:ascii="Times New Roman" w:hAnsi="Times New Roman"/>
              </w:rPr>
              <w:t>20 02 03</w:t>
            </w:r>
          </w:p>
        </w:tc>
        <w:tc>
          <w:tcPr>
            <w:tcW w:w="4253" w:type="dxa"/>
          </w:tcPr>
          <w:p w:rsidR="00A44D30" w:rsidRPr="003E455B" w:rsidRDefault="00A44D30" w:rsidP="00A44D30">
            <w:pPr>
              <w:spacing w:line="360" w:lineRule="auto"/>
              <w:jc w:val="center"/>
              <w:rPr>
                <w:rFonts w:ascii="Times New Roman" w:hAnsi="Times New Roman"/>
              </w:rPr>
            </w:pPr>
            <w:r w:rsidRPr="003E455B">
              <w:rPr>
                <w:rFonts w:ascii="Times New Roman" w:hAnsi="Times New Roman"/>
              </w:rPr>
              <w:t>Inne odpady nieulegające biodegradacji</w:t>
            </w:r>
          </w:p>
        </w:tc>
        <w:tc>
          <w:tcPr>
            <w:tcW w:w="2659" w:type="dxa"/>
          </w:tcPr>
          <w:p w:rsidR="00A44D30" w:rsidRPr="003E455B" w:rsidRDefault="00A44D30" w:rsidP="00A44D30">
            <w:pPr>
              <w:spacing w:line="360" w:lineRule="auto"/>
              <w:jc w:val="center"/>
              <w:rPr>
                <w:rFonts w:ascii="Times New Roman" w:hAnsi="Times New Roman"/>
              </w:rPr>
            </w:pPr>
            <w:r w:rsidRPr="003E455B">
              <w:rPr>
                <w:rFonts w:ascii="Times New Roman" w:hAnsi="Times New Roman"/>
              </w:rPr>
              <w:t>9,82</w:t>
            </w:r>
          </w:p>
        </w:tc>
      </w:tr>
      <w:tr w:rsidR="00A44D30" w:rsidRPr="003E455B" w:rsidTr="00A44D30">
        <w:trPr>
          <w:trHeight w:val="284"/>
        </w:trPr>
        <w:tc>
          <w:tcPr>
            <w:tcW w:w="1656" w:type="dxa"/>
          </w:tcPr>
          <w:p w:rsidR="00A44D30" w:rsidRPr="003E455B" w:rsidRDefault="00A44D30" w:rsidP="00A44D30">
            <w:pPr>
              <w:spacing w:line="360" w:lineRule="auto"/>
              <w:jc w:val="center"/>
              <w:rPr>
                <w:rFonts w:ascii="Times New Roman" w:hAnsi="Times New Roman"/>
              </w:rPr>
            </w:pPr>
            <w:r w:rsidRPr="003E455B">
              <w:rPr>
                <w:rFonts w:ascii="Times New Roman" w:hAnsi="Times New Roman"/>
              </w:rPr>
              <w:t>16 01 03</w:t>
            </w:r>
          </w:p>
        </w:tc>
        <w:tc>
          <w:tcPr>
            <w:tcW w:w="4253" w:type="dxa"/>
          </w:tcPr>
          <w:p w:rsidR="00A44D30" w:rsidRPr="003E455B" w:rsidRDefault="00A44D30" w:rsidP="00A44D30">
            <w:pPr>
              <w:spacing w:line="360" w:lineRule="auto"/>
              <w:jc w:val="center"/>
              <w:rPr>
                <w:rFonts w:ascii="Times New Roman" w:hAnsi="Times New Roman"/>
              </w:rPr>
            </w:pPr>
            <w:r w:rsidRPr="003E455B">
              <w:rPr>
                <w:rFonts w:ascii="Times New Roman" w:hAnsi="Times New Roman"/>
              </w:rPr>
              <w:t>Zużyte opony</w:t>
            </w:r>
          </w:p>
        </w:tc>
        <w:tc>
          <w:tcPr>
            <w:tcW w:w="2659" w:type="dxa"/>
          </w:tcPr>
          <w:p w:rsidR="00A44D30" w:rsidRPr="003E455B" w:rsidRDefault="00A44D30" w:rsidP="00A44D30">
            <w:pPr>
              <w:spacing w:line="360" w:lineRule="auto"/>
              <w:jc w:val="center"/>
              <w:rPr>
                <w:rFonts w:ascii="Times New Roman" w:hAnsi="Times New Roman"/>
              </w:rPr>
            </w:pPr>
            <w:r w:rsidRPr="003E455B">
              <w:rPr>
                <w:rFonts w:ascii="Times New Roman" w:hAnsi="Times New Roman"/>
              </w:rPr>
              <w:t>1,42</w:t>
            </w:r>
          </w:p>
        </w:tc>
      </w:tr>
      <w:tr w:rsidR="00A44D30" w:rsidRPr="003E455B" w:rsidTr="00A44D30">
        <w:trPr>
          <w:trHeight w:val="284"/>
        </w:trPr>
        <w:tc>
          <w:tcPr>
            <w:tcW w:w="1656" w:type="dxa"/>
          </w:tcPr>
          <w:p w:rsidR="00A44D30" w:rsidRPr="003E455B" w:rsidRDefault="00A44D30" w:rsidP="00A44D30">
            <w:pPr>
              <w:spacing w:line="360" w:lineRule="auto"/>
              <w:jc w:val="center"/>
              <w:rPr>
                <w:rFonts w:ascii="Times New Roman" w:hAnsi="Times New Roman"/>
              </w:rPr>
            </w:pPr>
            <w:r w:rsidRPr="003E455B">
              <w:rPr>
                <w:rFonts w:ascii="Times New Roman" w:hAnsi="Times New Roman"/>
              </w:rPr>
              <w:t>20 03 07</w:t>
            </w:r>
          </w:p>
        </w:tc>
        <w:tc>
          <w:tcPr>
            <w:tcW w:w="4253" w:type="dxa"/>
          </w:tcPr>
          <w:p w:rsidR="00A44D30" w:rsidRPr="003E455B" w:rsidRDefault="00A44D30" w:rsidP="00A44D30">
            <w:pPr>
              <w:spacing w:line="360" w:lineRule="auto"/>
              <w:jc w:val="center"/>
              <w:rPr>
                <w:rFonts w:ascii="Times New Roman" w:hAnsi="Times New Roman"/>
              </w:rPr>
            </w:pPr>
            <w:r w:rsidRPr="003E455B">
              <w:rPr>
                <w:rFonts w:ascii="Times New Roman" w:hAnsi="Times New Roman"/>
              </w:rPr>
              <w:t>Odpady wielkogabarytowe</w:t>
            </w:r>
          </w:p>
        </w:tc>
        <w:tc>
          <w:tcPr>
            <w:tcW w:w="2659" w:type="dxa"/>
          </w:tcPr>
          <w:p w:rsidR="00A44D30" w:rsidRPr="003E455B" w:rsidRDefault="00A44D30" w:rsidP="00A44D30">
            <w:pPr>
              <w:spacing w:line="360" w:lineRule="auto"/>
              <w:jc w:val="center"/>
              <w:rPr>
                <w:rFonts w:ascii="Times New Roman" w:hAnsi="Times New Roman"/>
              </w:rPr>
            </w:pPr>
            <w:r w:rsidRPr="003E455B">
              <w:rPr>
                <w:rFonts w:ascii="Times New Roman" w:hAnsi="Times New Roman"/>
              </w:rPr>
              <w:t>2,04</w:t>
            </w:r>
          </w:p>
        </w:tc>
      </w:tr>
      <w:tr w:rsidR="00A44D30" w:rsidRPr="003E455B" w:rsidTr="00A44D30">
        <w:trPr>
          <w:trHeight w:val="284"/>
        </w:trPr>
        <w:tc>
          <w:tcPr>
            <w:tcW w:w="1656" w:type="dxa"/>
          </w:tcPr>
          <w:p w:rsidR="00A44D30" w:rsidRPr="003E455B" w:rsidRDefault="00A44D30" w:rsidP="00A44D30">
            <w:pPr>
              <w:spacing w:line="360" w:lineRule="auto"/>
              <w:jc w:val="center"/>
              <w:rPr>
                <w:rFonts w:ascii="Times New Roman" w:hAnsi="Times New Roman"/>
              </w:rPr>
            </w:pPr>
            <w:r w:rsidRPr="003E455B">
              <w:rPr>
                <w:rFonts w:ascii="Times New Roman" w:hAnsi="Times New Roman"/>
              </w:rPr>
              <w:t xml:space="preserve">17 01 01 </w:t>
            </w:r>
          </w:p>
        </w:tc>
        <w:tc>
          <w:tcPr>
            <w:tcW w:w="4253" w:type="dxa"/>
          </w:tcPr>
          <w:p w:rsidR="00A44D30" w:rsidRPr="003E455B" w:rsidRDefault="00A44D30" w:rsidP="00A44D30">
            <w:pPr>
              <w:spacing w:line="360" w:lineRule="auto"/>
              <w:jc w:val="center"/>
              <w:rPr>
                <w:rFonts w:ascii="Times New Roman" w:hAnsi="Times New Roman"/>
              </w:rPr>
            </w:pPr>
            <w:r w:rsidRPr="003E455B">
              <w:rPr>
                <w:rFonts w:ascii="Times New Roman" w:hAnsi="Times New Roman"/>
              </w:rPr>
              <w:t xml:space="preserve">Odpady z betonu  oraz gruz betonowy </w:t>
            </w:r>
            <w:r w:rsidRPr="003E455B">
              <w:rPr>
                <w:rFonts w:ascii="Times New Roman" w:hAnsi="Times New Roman"/>
              </w:rPr>
              <w:br/>
              <w:t>z rozbiórek i remontów</w:t>
            </w:r>
          </w:p>
        </w:tc>
        <w:tc>
          <w:tcPr>
            <w:tcW w:w="2659" w:type="dxa"/>
          </w:tcPr>
          <w:p w:rsidR="00A44D30" w:rsidRPr="003E455B" w:rsidRDefault="00A44D30" w:rsidP="00A44D30">
            <w:pPr>
              <w:spacing w:line="360" w:lineRule="auto"/>
              <w:jc w:val="center"/>
              <w:rPr>
                <w:rFonts w:ascii="Times New Roman" w:hAnsi="Times New Roman"/>
              </w:rPr>
            </w:pPr>
            <w:r w:rsidRPr="003E455B">
              <w:rPr>
                <w:rFonts w:ascii="Times New Roman" w:hAnsi="Times New Roman"/>
              </w:rPr>
              <w:t>1,00</w:t>
            </w:r>
          </w:p>
        </w:tc>
      </w:tr>
      <w:tr w:rsidR="00A44D30" w:rsidRPr="003E455B" w:rsidTr="00A44D30">
        <w:trPr>
          <w:trHeight w:val="284"/>
        </w:trPr>
        <w:tc>
          <w:tcPr>
            <w:tcW w:w="1656" w:type="dxa"/>
          </w:tcPr>
          <w:p w:rsidR="00A44D30" w:rsidRPr="003E455B" w:rsidRDefault="00A44D30" w:rsidP="00A44D30">
            <w:pPr>
              <w:spacing w:line="360" w:lineRule="auto"/>
              <w:jc w:val="center"/>
              <w:rPr>
                <w:rFonts w:ascii="Times New Roman" w:hAnsi="Times New Roman"/>
              </w:rPr>
            </w:pPr>
            <w:r w:rsidRPr="003E455B">
              <w:rPr>
                <w:rFonts w:ascii="Times New Roman" w:hAnsi="Times New Roman"/>
              </w:rPr>
              <w:t>20 01 36</w:t>
            </w:r>
          </w:p>
        </w:tc>
        <w:tc>
          <w:tcPr>
            <w:tcW w:w="4253" w:type="dxa"/>
          </w:tcPr>
          <w:p w:rsidR="00A44D30" w:rsidRPr="003E455B" w:rsidRDefault="00A44D30" w:rsidP="00A44D30">
            <w:pPr>
              <w:spacing w:line="360" w:lineRule="auto"/>
              <w:jc w:val="center"/>
              <w:rPr>
                <w:rFonts w:ascii="Times New Roman" w:hAnsi="Times New Roman"/>
              </w:rPr>
            </w:pPr>
            <w:r w:rsidRPr="003E455B">
              <w:rPr>
                <w:rFonts w:ascii="Times New Roman" w:hAnsi="Times New Roman"/>
              </w:rPr>
              <w:t xml:space="preserve">Zużyte urządzenia elektryczne </w:t>
            </w:r>
            <w:r w:rsidRPr="003E455B">
              <w:rPr>
                <w:rFonts w:ascii="Times New Roman" w:hAnsi="Times New Roman"/>
              </w:rPr>
              <w:br/>
              <w:t xml:space="preserve">i elektroniczne inne niż wymienione </w:t>
            </w:r>
            <w:r w:rsidRPr="003E455B">
              <w:rPr>
                <w:rFonts w:ascii="Times New Roman" w:hAnsi="Times New Roman"/>
              </w:rPr>
              <w:br/>
              <w:t>w 20 01 21, 20 01 23 i 20 01 35</w:t>
            </w:r>
          </w:p>
        </w:tc>
        <w:tc>
          <w:tcPr>
            <w:tcW w:w="2659" w:type="dxa"/>
          </w:tcPr>
          <w:p w:rsidR="00A44D30" w:rsidRPr="003E455B" w:rsidRDefault="00A44D30" w:rsidP="00A44D30">
            <w:pPr>
              <w:spacing w:line="360" w:lineRule="auto"/>
              <w:jc w:val="center"/>
              <w:rPr>
                <w:rFonts w:ascii="Times New Roman" w:hAnsi="Times New Roman"/>
              </w:rPr>
            </w:pPr>
            <w:r w:rsidRPr="003E455B">
              <w:rPr>
                <w:rFonts w:ascii="Times New Roman" w:hAnsi="Times New Roman"/>
              </w:rPr>
              <w:t>0,23</w:t>
            </w:r>
          </w:p>
        </w:tc>
      </w:tr>
      <w:tr w:rsidR="00A44D30" w:rsidRPr="003E455B" w:rsidTr="00A44D30">
        <w:trPr>
          <w:trHeight w:val="284"/>
        </w:trPr>
        <w:tc>
          <w:tcPr>
            <w:tcW w:w="5909" w:type="dxa"/>
            <w:gridSpan w:val="2"/>
            <w:shd w:val="clear" w:color="auto" w:fill="C6D9F1" w:themeFill="text2" w:themeFillTint="33"/>
          </w:tcPr>
          <w:p w:rsidR="00A44D30" w:rsidRPr="003E455B" w:rsidRDefault="00A44D30" w:rsidP="00A44D30">
            <w:pPr>
              <w:spacing w:line="360" w:lineRule="auto"/>
              <w:jc w:val="both"/>
              <w:rPr>
                <w:rFonts w:ascii="Times New Roman" w:hAnsi="Times New Roman"/>
                <w:b/>
              </w:rPr>
            </w:pPr>
            <w:r w:rsidRPr="003E455B">
              <w:rPr>
                <w:rFonts w:ascii="Times New Roman" w:hAnsi="Times New Roman"/>
                <w:b/>
              </w:rPr>
              <w:t>Razem</w:t>
            </w:r>
          </w:p>
        </w:tc>
        <w:tc>
          <w:tcPr>
            <w:tcW w:w="2659" w:type="dxa"/>
            <w:shd w:val="clear" w:color="auto" w:fill="C6D9F1" w:themeFill="text2" w:themeFillTint="33"/>
          </w:tcPr>
          <w:p w:rsidR="00A44D30" w:rsidRPr="003E455B" w:rsidRDefault="00A44D30" w:rsidP="00A44D30">
            <w:pPr>
              <w:spacing w:line="360" w:lineRule="auto"/>
              <w:jc w:val="center"/>
              <w:rPr>
                <w:rFonts w:ascii="Times New Roman" w:hAnsi="Times New Roman"/>
                <w:b/>
              </w:rPr>
            </w:pPr>
            <w:r w:rsidRPr="003E455B">
              <w:rPr>
                <w:rFonts w:ascii="Times New Roman" w:hAnsi="Times New Roman"/>
                <w:b/>
              </w:rPr>
              <w:t>274,236</w:t>
            </w:r>
          </w:p>
        </w:tc>
      </w:tr>
    </w:tbl>
    <w:p w:rsidR="00A44D30" w:rsidRPr="003E455B" w:rsidRDefault="00A44D30" w:rsidP="00A44D30">
      <w:pPr>
        <w:pStyle w:val="Tekstpodstawowywcity"/>
        <w:spacing w:after="120" w:line="276" w:lineRule="auto"/>
        <w:ind w:left="0"/>
        <w:jc w:val="both"/>
        <w:rPr>
          <w:szCs w:val="22"/>
        </w:rPr>
      </w:pPr>
    </w:p>
    <w:p w:rsidR="00A44D30" w:rsidRPr="003E455B" w:rsidRDefault="00A44D30" w:rsidP="00A44D30">
      <w:pPr>
        <w:pStyle w:val="Tytu"/>
        <w:spacing w:line="276" w:lineRule="auto"/>
        <w:jc w:val="both"/>
        <w:rPr>
          <w:bCs/>
          <w:sz w:val="22"/>
          <w:szCs w:val="22"/>
        </w:rPr>
      </w:pPr>
      <w:r w:rsidRPr="003E455B">
        <w:rPr>
          <w:bCs/>
          <w:sz w:val="22"/>
          <w:szCs w:val="22"/>
        </w:rPr>
        <w:t>UWAGA! Powyższe dane nie stanowią żadnej wartości granicznej , po odebraniu której Wykonawca może zaprzestać odbioru odpadów.</w:t>
      </w:r>
    </w:p>
    <w:p w:rsidR="00A44D30" w:rsidRPr="003E455B" w:rsidRDefault="00A44D30" w:rsidP="00A44D30">
      <w:pPr>
        <w:pStyle w:val="Tytu"/>
        <w:spacing w:before="240" w:line="276" w:lineRule="auto"/>
        <w:jc w:val="both"/>
        <w:rPr>
          <w:bCs/>
          <w:sz w:val="22"/>
          <w:szCs w:val="22"/>
        </w:rPr>
      </w:pPr>
      <w:r w:rsidRPr="003E455B">
        <w:rPr>
          <w:bCs/>
          <w:sz w:val="22"/>
          <w:szCs w:val="22"/>
        </w:rPr>
        <w:lastRenderedPageBreak/>
        <w:t>Wykaz nieruchomości zamieszkałych w zabudowie jednorodzinnej,</w:t>
      </w:r>
      <w:r w:rsidR="00681365">
        <w:rPr>
          <w:bCs/>
          <w:sz w:val="22"/>
          <w:szCs w:val="22"/>
        </w:rPr>
        <w:t xml:space="preserve"> </w:t>
      </w:r>
      <w:r w:rsidRPr="003E455B">
        <w:rPr>
          <w:bCs/>
          <w:sz w:val="22"/>
          <w:szCs w:val="22"/>
        </w:rPr>
        <w:t>w poszczególnych miejscowościach przedstawiają poniższe tabele:</w:t>
      </w:r>
      <w:r w:rsidRPr="003E455B">
        <w:rPr>
          <w:bCs/>
          <w:sz w:val="22"/>
          <w:szCs w:val="22"/>
        </w:rPr>
        <w:br/>
      </w:r>
    </w:p>
    <w:p w:rsidR="00A44D30" w:rsidRPr="003E455B" w:rsidRDefault="00A44D30" w:rsidP="00A44D30">
      <w:pPr>
        <w:pStyle w:val="Tytu"/>
        <w:spacing w:line="276" w:lineRule="auto"/>
        <w:ind w:left="720"/>
        <w:jc w:val="both"/>
        <w:rPr>
          <w:b/>
          <w:bCs/>
          <w:sz w:val="22"/>
          <w:szCs w:val="22"/>
        </w:rPr>
      </w:pPr>
      <w:r w:rsidRPr="003E455B">
        <w:rPr>
          <w:b/>
          <w:bCs/>
          <w:sz w:val="22"/>
          <w:szCs w:val="22"/>
        </w:rPr>
        <w:t xml:space="preserve">Zabudowa jednorodzinna </w:t>
      </w:r>
    </w:p>
    <w:p w:rsidR="00A44D30" w:rsidRPr="003E455B" w:rsidRDefault="00A44D30" w:rsidP="00A44D30">
      <w:pPr>
        <w:pStyle w:val="Tytu"/>
        <w:ind w:left="1428"/>
        <w:jc w:val="both"/>
        <w:rPr>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7"/>
        <w:gridCol w:w="2835"/>
        <w:gridCol w:w="2494"/>
      </w:tblGrid>
      <w:tr w:rsidR="00A44D30" w:rsidRPr="003E455B" w:rsidTr="00A44D30">
        <w:trPr>
          <w:trHeight w:val="3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
                <w:bCs/>
                <w:sz w:val="22"/>
                <w:szCs w:val="22"/>
              </w:rPr>
            </w:pPr>
            <w:r w:rsidRPr="003E455B">
              <w:rPr>
                <w:b/>
                <w:bCs/>
                <w:sz w:val="22"/>
                <w:szCs w:val="22"/>
              </w:rPr>
              <w:t>Lp.</w:t>
            </w:r>
          </w:p>
        </w:tc>
        <w:tc>
          <w:tcPr>
            <w:tcW w:w="2835"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
                <w:bCs/>
                <w:sz w:val="22"/>
                <w:szCs w:val="22"/>
              </w:rPr>
            </w:pPr>
            <w:r w:rsidRPr="003E455B">
              <w:rPr>
                <w:b/>
                <w:bCs/>
                <w:sz w:val="22"/>
                <w:szCs w:val="22"/>
              </w:rPr>
              <w:t>Miejscowość</w:t>
            </w:r>
          </w:p>
        </w:tc>
        <w:tc>
          <w:tcPr>
            <w:tcW w:w="2494"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
                <w:bCs/>
                <w:sz w:val="22"/>
                <w:szCs w:val="22"/>
              </w:rPr>
            </w:pPr>
            <w:r w:rsidRPr="003E455B">
              <w:rPr>
                <w:b/>
                <w:bCs/>
                <w:sz w:val="22"/>
                <w:szCs w:val="22"/>
              </w:rPr>
              <w:t>Liczba gospodarstw</w:t>
            </w:r>
          </w:p>
        </w:tc>
      </w:tr>
      <w:tr w:rsidR="00A44D30" w:rsidRPr="003E455B" w:rsidTr="00A44D30">
        <w:trPr>
          <w:trHeight w:val="3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
                <w:bCs/>
                <w:sz w:val="22"/>
                <w:szCs w:val="22"/>
              </w:rPr>
            </w:pPr>
            <w:r w:rsidRPr="003E455B">
              <w:rPr>
                <w:b/>
                <w:bCs/>
                <w:sz w:val="22"/>
                <w:szCs w:val="22"/>
              </w:rPr>
              <w:t>1</w:t>
            </w:r>
          </w:p>
        </w:tc>
        <w:tc>
          <w:tcPr>
            <w:tcW w:w="2835"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Augustopol</w:t>
            </w:r>
          </w:p>
        </w:tc>
        <w:tc>
          <w:tcPr>
            <w:tcW w:w="2494"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50</w:t>
            </w:r>
          </w:p>
        </w:tc>
      </w:tr>
      <w:tr w:rsidR="00A44D30" w:rsidRPr="003E455B" w:rsidTr="00A44D30">
        <w:trPr>
          <w:trHeight w:val="3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
                <w:bCs/>
                <w:sz w:val="22"/>
                <w:szCs w:val="22"/>
              </w:rPr>
            </w:pPr>
            <w:r w:rsidRPr="003E455B">
              <w:rPr>
                <w:b/>
                <w:bCs/>
                <w:sz w:val="22"/>
                <w:szCs w:val="22"/>
              </w:rPr>
              <w:t>2</w:t>
            </w:r>
          </w:p>
        </w:tc>
        <w:tc>
          <w:tcPr>
            <w:tcW w:w="2835"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Baby, Nowe Baby</w:t>
            </w:r>
          </w:p>
        </w:tc>
        <w:tc>
          <w:tcPr>
            <w:tcW w:w="2494"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62</w:t>
            </w:r>
          </w:p>
        </w:tc>
      </w:tr>
      <w:tr w:rsidR="00A44D30" w:rsidRPr="003E455B" w:rsidTr="00A44D30">
        <w:trPr>
          <w:trHeight w:val="3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
                <w:bCs/>
                <w:sz w:val="22"/>
                <w:szCs w:val="22"/>
              </w:rPr>
            </w:pPr>
            <w:r w:rsidRPr="003E455B">
              <w:rPr>
                <w:b/>
                <w:bCs/>
                <w:sz w:val="22"/>
                <w:szCs w:val="22"/>
              </w:rPr>
              <w:t>3</w:t>
            </w:r>
          </w:p>
        </w:tc>
        <w:tc>
          <w:tcPr>
            <w:tcW w:w="2835"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Cieleburzyna</w:t>
            </w:r>
          </w:p>
        </w:tc>
        <w:tc>
          <w:tcPr>
            <w:tcW w:w="2494"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1</w:t>
            </w:r>
          </w:p>
        </w:tc>
      </w:tr>
      <w:tr w:rsidR="00A44D30" w:rsidRPr="003E455B" w:rsidTr="00A44D30">
        <w:trPr>
          <w:trHeight w:val="3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
                <w:bCs/>
                <w:sz w:val="22"/>
                <w:szCs w:val="22"/>
              </w:rPr>
            </w:pPr>
            <w:r w:rsidRPr="003E455B">
              <w:rPr>
                <w:b/>
                <w:bCs/>
                <w:sz w:val="22"/>
                <w:szCs w:val="22"/>
              </w:rPr>
              <w:t>4</w:t>
            </w:r>
          </w:p>
        </w:tc>
        <w:tc>
          <w:tcPr>
            <w:tcW w:w="2835"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Dąbrowice</w:t>
            </w:r>
          </w:p>
        </w:tc>
        <w:tc>
          <w:tcPr>
            <w:tcW w:w="2494"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229</w:t>
            </w:r>
          </w:p>
        </w:tc>
      </w:tr>
      <w:tr w:rsidR="00A44D30" w:rsidRPr="003E455B" w:rsidTr="00A44D30">
        <w:trPr>
          <w:trHeight w:val="3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
                <w:bCs/>
                <w:sz w:val="22"/>
                <w:szCs w:val="22"/>
              </w:rPr>
            </w:pPr>
            <w:r w:rsidRPr="003E455B">
              <w:rPr>
                <w:b/>
                <w:bCs/>
                <w:sz w:val="22"/>
                <w:szCs w:val="22"/>
              </w:rPr>
              <w:t>5</w:t>
            </w:r>
          </w:p>
        </w:tc>
        <w:tc>
          <w:tcPr>
            <w:tcW w:w="2835"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Działy</w:t>
            </w:r>
          </w:p>
        </w:tc>
        <w:tc>
          <w:tcPr>
            <w:tcW w:w="2494"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5</w:t>
            </w:r>
          </w:p>
        </w:tc>
      </w:tr>
      <w:tr w:rsidR="00A44D30" w:rsidRPr="003E455B" w:rsidTr="00A44D30">
        <w:trPr>
          <w:trHeight w:val="3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
                <w:bCs/>
                <w:sz w:val="22"/>
                <w:szCs w:val="22"/>
              </w:rPr>
            </w:pPr>
            <w:r w:rsidRPr="003E455B">
              <w:rPr>
                <w:b/>
                <w:bCs/>
                <w:sz w:val="22"/>
                <w:szCs w:val="22"/>
              </w:rPr>
              <w:t>6</w:t>
            </w:r>
          </w:p>
        </w:tc>
        <w:tc>
          <w:tcPr>
            <w:tcW w:w="2835"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Dzięgost</w:t>
            </w:r>
          </w:p>
        </w:tc>
        <w:tc>
          <w:tcPr>
            <w:tcW w:w="2494"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13</w:t>
            </w:r>
          </w:p>
        </w:tc>
      </w:tr>
      <w:tr w:rsidR="00A44D30" w:rsidRPr="003E455B" w:rsidTr="00A44D30">
        <w:trPr>
          <w:trHeight w:val="3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
                <w:bCs/>
                <w:sz w:val="22"/>
                <w:szCs w:val="22"/>
              </w:rPr>
            </w:pPr>
            <w:r w:rsidRPr="003E455B">
              <w:rPr>
                <w:b/>
                <w:bCs/>
                <w:sz w:val="22"/>
                <w:szCs w:val="22"/>
              </w:rPr>
              <w:t>7</w:t>
            </w:r>
          </w:p>
        </w:tc>
        <w:tc>
          <w:tcPr>
            <w:tcW w:w="2835"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Iwiny</w:t>
            </w:r>
          </w:p>
        </w:tc>
        <w:tc>
          <w:tcPr>
            <w:tcW w:w="2494"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1</w:t>
            </w:r>
          </w:p>
        </w:tc>
      </w:tr>
      <w:tr w:rsidR="00A44D30" w:rsidRPr="003E455B" w:rsidTr="00A44D30">
        <w:trPr>
          <w:trHeight w:val="3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
                <w:bCs/>
                <w:sz w:val="22"/>
                <w:szCs w:val="22"/>
              </w:rPr>
            </w:pPr>
            <w:r w:rsidRPr="003E455B">
              <w:rPr>
                <w:b/>
                <w:bCs/>
                <w:sz w:val="22"/>
                <w:szCs w:val="22"/>
              </w:rPr>
              <w:t>8</w:t>
            </w:r>
          </w:p>
        </w:tc>
        <w:tc>
          <w:tcPr>
            <w:tcW w:w="2835"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Liliopol</w:t>
            </w:r>
          </w:p>
        </w:tc>
        <w:tc>
          <w:tcPr>
            <w:tcW w:w="2494"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13</w:t>
            </w:r>
          </w:p>
        </w:tc>
      </w:tr>
      <w:tr w:rsidR="00A44D30" w:rsidRPr="003E455B" w:rsidTr="00A44D30">
        <w:trPr>
          <w:trHeight w:val="3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
                <w:bCs/>
                <w:sz w:val="22"/>
                <w:szCs w:val="22"/>
              </w:rPr>
            </w:pPr>
            <w:r w:rsidRPr="003E455B">
              <w:rPr>
                <w:b/>
                <w:bCs/>
                <w:sz w:val="22"/>
                <w:szCs w:val="22"/>
              </w:rPr>
              <w:t>9</w:t>
            </w:r>
          </w:p>
        </w:tc>
        <w:tc>
          <w:tcPr>
            <w:tcW w:w="2835"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Łojewka</w:t>
            </w:r>
          </w:p>
        </w:tc>
        <w:tc>
          <w:tcPr>
            <w:tcW w:w="2494"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2</w:t>
            </w:r>
          </w:p>
        </w:tc>
      </w:tr>
      <w:tr w:rsidR="00A44D30" w:rsidRPr="003E455B" w:rsidTr="00A44D30">
        <w:trPr>
          <w:trHeight w:val="3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
                <w:bCs/>
                <w:sz w:val="22"/>
                <w:szCs w:val="22"/>
              </w:rPr>
            </w:pPr>
            <w:r w:rsidRPr="003E455B">
              <w:rPr>
                <w:b/>
                <w:bCs/>
                <w:sz w:val="22"/>
                <w:szCs w:val="22"/>
              </w:rPr>
              <w:t>10</w:t>
            </w:r>
          </w:p>
        </w:tc>
        <w:tc>
          <w:tcPr>
            <w:tcW w:w="2835"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Majdany</w:t>
            </w:r>
          </w:p>
        </w:tc>
        <w:tc>
          <w:tcPr>
            <w:tcW w:w="2494"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12</w:t>
            </w:r>
          </w:p>
        </w:tc>
      </w:tr>
      <w:tr w:rsidR="00A44D30" w:rsidRPr="003E455B" w:rsidTr="00A44D30">
        <w:trPr>
          <w:trHeight w:val="3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
                <w:bCs/>
                <w:sz w:val="22"/>
                <w:szCs w:val="22"/>
              </w:rPr>
            </w:pPr>
            <w:r w:rsidRPr="003E455B">
              <w:rPr>
                <w:b/>
                <w:bCs/>
                <w:sz w:val="22"/>
                <w:szCs w:val="22"/>
              </w:rPr>
              <w:t>11</w:t>
            </w:r>
          </w:p>
        </w:tc>
        <w:tc>
          <w:tcPr>
            <w:tcW w:w="2835"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Mariopol</w:t>
            </w:r>
          </w:p>
        </w:tc>
        <w:tc>
          <w:tcPr>
            <w:tcW w:w="2494"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9</w:t>
            </w:r>
          </w:p>
        </w:tc>
      </w:tr>
      <w:tr w:rsidR="00A44D30" w:rsidRPr="003E455B" w:rsidTr="00A44D30">
        <w:trPr>
          <w:trHeight w:val="3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
                <w:bCs/>
                <w:sz w:val="22"/>
                <w:szCs w:val="22"/>
              </w:rPr>
            </w:pPr>
            <w:r w:rsidRPr="003E455B">
              <w:rPr>
                <w:b/>
                <w:bCs/>
                <w:sz w:val="22"/>
                <w:szCs w:val="22"/>
              </w:rPr>
              <w:t>12</w:t>
            </w:r>
          </w:p>
        </w:tc>
        <w:tc>
          <w:tcPr>
            <w:tcW w:w="2835"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Ostrówki</w:t>
            </w:r>
          </w:p>
        </w:tc>
        <w:tc>
          <w:tcPr>
            <w:tcW w:w="2494"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55</w:t>
            </w:r>
          </w:p>
        </w:tc>
      </w:tr>
      <w:tr w:rsidR="00A44D30" w:rsidRPr="003E455B" w:rsidTr="00A44D30">
        <w:trPr>
          <w:trHeight w:val="3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
                <w:bCs/>
                <w:sz w:val="22"/>
                <w:szCs w:val="22"/>
              </w:rPr>
            </w:pPr>
            <w:r w:rsidRPr="003E455B">
              <w:rPr>
                <w:b/>
                <w:bCs/>
                <w:sz w:val="22"/>
                <w:szCs w:val="22"/>
              </w:rPr>
              <w:t>13</w:t>
            </w:r>
          </w:p>
        </w:tc>
        <w:tc>
          <w:tcPr>
            <w:tcW w:w="2835"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Piotrowo</w:t>
            </w:r>
          </w:p>
        </w:tc>
        <w:tc>
          <w:tcPr>
            <w:tcW w:w="2494"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16</w:t>
            </w:r>
          </w:p>
        </w:tc>
      </w:tr>
      <w:tr w:rsidR="00A44D30" w:rsidRPr="003E455B" w:rsidTr="00A44D30">
        <w:trPr>
          <w:trHeight w:val="3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
                <w:bCs/>
                <w:sz w:val="22"/>
                <w:szCs w:val="22"/>
              </w:rPr>
            </w:pPr>
            <w:r w:rsidRPr="003E455B">
              <w:rPr>
                <w:b/>
                <w:bCs/>
                <w:sz w:val="22"/>
                <w:szCs w:val="22"/>
              </w:rPr>
              <w:t>14</w:t>
            </w:r>
          </w:p>
        </w:tc>
        <w:tc>
          <w:tcPr>
            <w:tcW w:w="2835"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Rozopol</w:t>
            </w:r>
          </w:p>
        </w:tc>
        <w:tc>
          <w:tcPr>
            <w:tcW w:w="2494"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5</w:t>
            </w:r>
          </w:p>
        </w:tc>
      </w:tr>
      <w:tr w:rsidR="00A44D30" w:rsidRPr="003E455B" w:rsidTr="00A44D30">
        <w:trPr>
          <w:trHeight w:val="3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
                <w:bCs/>
                <w:sz w:val="22"/>
                <w:szCs w:val="22"/>
              </w:rPr>
            </w:pPr>
            <w:r w:rsidRPr="003E455B">
              <w:rPr>
                <w:b/>
                <w:bCs/>
                <w:sz w:val="22"/>
                <w:szCs w:val="22"/>
              </w:rPr>
              <w:t>15</w:t>
            </w:r>
          </w:p>
        </w:tc>
        <w:tc>
          <w:tcPr>
            <w:tcW w:w="2835"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Witawa</w:t>
            </w:r>
          </w:p>
        </w:tc>
        <w:tc>
          <w:tcPr>
            <w:tcW w:w="2494"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32</w:t>
            </w:r>
          </w:p>
        </w:tc>
      </w:tr>
      <w:tr w:rsidR="00A44D30" w:rsidRPr="003E455B" w:rsidTr="00A44D30">
        <w:trPr>
          <w:trHeight w:val="3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
                <w:bCs/>
                <w:sz w:val="22"/>
                <w:szCs w:val="22"/>
              </w:rPr>
            </w:pPr>
            <w:r w:rsidRPr="003E455B">
              <w:rPr>
                <w:b/>
                <w:bCs/>
                <w:sz w:val="22"/>
                <w:szCs w:val="22"/>
              </w:rPr>
              <w:t>16</w:t>
            </w:r>
          </w:p>
        </w:tc>
        <w:tc>
          <w:tcPr>
            <w:tcW w:w="2835"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Zgórze</w:t>
            </w:r>
          </w:p>
        </w:tc>
        <w:tc>
          <w:tcPr>
            <w:tcW w:w="2494"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16</w:t>
            </w:r>
          </w:p>
        </w:tc>
      </w:tr>
      <w:tr w:rsidR="00A44D30" w:rsidRPr="003E455B" w:rsidTr="00A44D30">
        <w:trPr>
          <w:trHeight w:val="34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
                <w:bCs/>
                <w:sz w:val="22"/>
                <w:szCs w:val="22"/>
              </w:rPr>
            </w:pPr>
            <w:r w:rsidRPr="003E455B">
              <w:rPr>
                <w:b/>
                <w:bCs/>
                <w:sz w:val="22"/>
                <w:szCs w:val="22"/>
              </w:rPr>
              <w:t>17</w:t>
            </w:r>
          </w:p>
        </w:tc>
        <w:tc>
          <w:tcPr>
            <w:tcW w:w="2835"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Żakowiec</w:t>
            </w:r>
          </w:p>
        </w:tc>
        <w:tc>
          <w:tcPr>
            <w:tcW w:w="2494"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Cs/>
                <w:sz w:val="22"/>
                <w:szCs w:val="22"/>
              </w:rPr>
            </w:pPr>
            <w:r w:rsidRPr="003E455B">
              <w:rPr>
                <w:bCs/>
                <w:sz w:val="22"/>
                <w:szCs w:val="22"/>
              </w:rPr>
              <w:t>19</w:t>
            </w:r>
          </w:p>
        </w:tc>
      </w:tr>
      <w:tr w:rsidR="00A44D30" w:rsidRPr="003E455B" w:rsidTr="00A44D30">
        <w:trPr>
          <w:trHeight w:val="340"/>
          <w:jc w:val="center"/>
        </w:trPr>
        <w:tc>
          <w:tcPr>
            <w:tcW w:w="567" w:type="dxa"/>
            <w:tcBorders>
              <w:top w:val="single" w:sz="4" w:space="0" w:color="auto"/>
              <w:left w:val="nil"/>
              <w:bottom w:val="nil"/>
              <w:right w:val="single" w:sz="4" w:space="0" w:color="auto"/>
            </w:tcBorders>
            <w:vAlign w:val="center"/>
          </w:tcPr>
          <w:p w:rsidR="00A44D30" w:rsidRPr="003E455B" w:rsidRDefault="00A44D30" w:rsidP="00A44D30">
            <w:pPr>
              <w:pStyle w:val="Tytu"/>
              <w:rPr>
                <w:b/>
                <w:bCs/>
                <w:sz w:val="22"/>
                <w:szCs w:val="22"/>
              </w:rPr>
            </w:pPr>
          </w:p>
        </w:tc>
        <w:tc>
          <w:tcPr>
            <w:tcW w:w="2835"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pStyle w:val="Tytu"/>
              <w:jc w:val="right"/>
              <w:rPr>
                <w:b/>
                <w:bCs/>
                <w:sz w:val="22"/>
                <w:szCs w:val="22"/>
              </w:rPr>
            </w:pPr>
            <w:r w:rsidRPr="003E455B">
              <w:rPr>
                <w:b/>
                <w:bCs/>
                <w:sz w:val="22"/>
                <w:szCs w:val="22"/>
              </w:rPr>
              <w:t>RAZEM</w:t>
            </w:r>
          </w:p>
        </w:tc>
        <w:tc>
          <w:tcPr>
            <w:tcW w:w="2494"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pStyle w:val="Tytu"/>
              <w:rPr>
                <w:b/>
                <w:bCs/>
                <w:sz w:val="22"/>
                <w:szCs w:val="22"/>
              </w:rPr>
            </w:pPr>
            <w:r w:rsidRPr="003E455B">
              <w:rPr>
                <w:b/>
                <w:bCs/>
                <w:sz w:val="22"/>
                <w:szCs w:val="22"/>
              </w:rPr>
              <w:t>540</w:t>
            </w:r>
          </w:p>
        </w:tc>
      </w:tr>
    </w:tbl>
    <w:p w:rsidR="00A44D30" w:rsidRPr="003E455B" w:rsidRDefault="00A44D30" w:rsidP="00A44D30">
      <w:pPr>
        <w:pStyle w:val="Tytu"/>
        <w:jc w:val="both"/>
        <w:rPr>
          <w:b/>
          <w:bCs/>
          <w:sz w:val="22"/>
          <w:szCs w:val="22"/>
        </w:rPr>
      </w:pPr>
    </w:p>
    <w:p w:rsidR="00A44D30" w:rsidRPr="003E455B" w:rsidRDefault="00A44D30" w:rsidP="00A44D30">
      <w:pPr>
        <w:pStyle w:val="Tytu"/>
        <w:jc w:val="both"/>
        <w:rPr>
          <w:b/>
          <w:bCs/>
          <w:sz w:val="22"/>
          <w:szCs w:val="22"/>
        </w:rPr>
      </w:pPr>
    </w:p>
    <w:p w:rsidR="00A44D30" w:rsidRPr="003E455B" w:rsidRDefault="00A44D30" w:rsidP="00A44D30">
      <w:pPr>
        <w:pStyle w:val="Tytu"/>
        <w:jc w:val="both"/>
        <w:rPr>
          <w:sz w:val="22"/>
          <w:szCs w:val="22"/>
        </w:rPr>
      </w:pPr>
      <w:r w:rsidRPr="003E455B">
        <w:rPr>
          <w:sz w:val="22"/>
          <w:szCs w:val="22"/>
        </w:rPr>
        <w:t>Dane umieszczone w tabelach należy traktować jako szacunkowe – w trakcie zamówienia mogą ulec zmianie.</w:t>
      </w:r>
    </w:p>
    <w:p w:rsidR="00A44D30" w:rsidRPr="003E455B" w:rsidRDefault="00A44D30" w:rsidP="00E95741">
      <w:pPr>
        <w:numPr>
          <w:ilvl w:val="0"/>
          <w:numId w:val="90"/>
        </w:numPr>
        <w:spacing w:before="240"/>
        <w:jc w:val="both"/>
        <w:textAlignment w:val="auto"/>
        <w:rPr>
          <w:b/>
          <w:bCs/>
          <w:sz w:val="22"/>
          <w:szCs w:val="22"/>
        </w:rPr>
      </w:pPr>
      <w:r w:rsidRPr="003E455B">
        <w:rPr>
          <w:b/>
          <w:bCs/>
          <w:sz w:val="22"/>
          <w:szCs w:val="22"/>
        </w:rPr>
        <w:t>Opis przedmiotu zamówienia</w:t>
      </w:r>
    </w:p>
    <w:p w:rsidR="00A44D30" w:rsidRPr="003E455B" w:rsidRDefault="00A44D30" w:rsidP="00A44D30">
      <w:pPr>
        <w:spacing w:before="240" w:line="276" w:lineRule="auto"/>
        <w:jc w:val="both"/>
        <w:rPr>
          <w:sz w:val="22"/>
          <w:szCs w:val="22"/>
        </w:rPr>
      </w:pPr>
      <w:r w:rsidRPr="003E455B">
        <w:rPr>
          <w:b/>
          <w:bCs/>
          <w:sz w:val="22"/>
          <w:szCs w:val="22"/>
        </w:rPr>
        <w:t xml:space="preserve">Przedmiot zamówienia: </w:t>
      </w:r>
      <w:r w:rsidRPr="003E455B">
        <w:rPr>
          <w:sz w:val="22"/>
          <w:szCs w:val="22"/>
        </w:rPr>
        <w:t xml:space="preserve">Przedmiotem zamówienia jest świadczenie usługi odbioru </w:t>
      </w:r>
      <w:r w:rsidRPr="003E455B">
        <w:rPr>
          <w:sz w:val="22"/>
          <w:szCs w:val="22"/>
        </w:rPr>
        <w:br/>
        <w:t>i zagospodarowania odpadów komunalnych od właścicieli nieruchomości na terenie gminy Dąbrowice.</w:t>
      </w:r>
    </w:p>
    <w:p w:rsidR="00A44D30" w:rsidRPr="003E455B" w:rsidRDefault="00A44D30" w:rsidP="00507BDE">
      <w:pPr>
        <w:numPr>
          <w:ilvl w:val="0"/>
          <w:numId w:val="72"/>
        </w:numPr>
        <w:spacing w:before="240" w:line="276" w:lineRule="auto"/>
        <w:jc w:val="both"/>
        <w:textAlignment w:val="auto"/>
        <w:rPr>
          <w:b/>
          <w:bCs/>
          <w:i/>
          <w:sz w:val="22"/>
          <w:szCs w:val="22"/>
        </w:rPr>
      </w:pPr>
      <w:r w:rsidRPr="003E455B">
        <w:rPr>
          <w:b/>
          <w:sz w:val="22"/>
          <w:szCs w:val="22"/>
        </w:rPr>
        <w:t>Szczegółowy opis przedmiotu zamówienia:</w:t>
      </w:r>
    </w:p>
    <w:p w:rsidR="00A44D30" w:rsidRPr="003E455B" w:rsidRDefault="00A44D30" w:rsidP="00507BDE">
      <w:pPr>
        <w:numPr>
          <w:ilvl w:val="0"/>
          <w:numId w:val="73"/>
        </w:numPr>
        <w:spacing w:before="240" w:line="276" w:lineRule="auto"/>
        <w:jc w:val="both"/>
        <w:textAlignment w:val="auto"/>
        <w:rPr>
          <w:b/>
          <w:bCs/>
          <w:i/>
          <w:sz w:val="22"/>
          <w:szCs w:val="22"/>
        </w:rPr>
      </w:pPr>
      <w:r w:rsidRPr="003E455B">
        <w:rPr>
          <w:sz w:val="22"/>
          <w:szCs w:val="22"/>
        </w:rPr>
        <w:t>Wykonawca odpowiada za organizację świadczenia usług w zakresie odbioru odpadów komunalnych bezpośrednio od właścicieli nieruchomości zamieszkałych oraz punktu selektywnej zbiórki odpadów z terenu gminy Dąbrowice i zagospodarowania tych  odpadów.</w:t>
      </w:r>
    </w:p>
    <w:p w:rsidR="00A44D30" w:rsidRPr="003E455B" w:rsidRDefault="00A44D30" w:rsidP="00A44D30">
      <w:pPr>
        <w:spacing w:before="240" w:line="276" w:lineRule="auto"/>
        <w:ind w:left="720"/>
        <w:jc w:val="both"/>
        <w:textAlignment w:val="auto"/>
        <w:rPr>
          <w:sz w:val="22"/>
          <w:szCs w:val="22"/>
        </w:rPr>
      </w:pPr>
    </w:p>
    <w:p w:rsidR="00A44D30" w:rsidRPr="003E455B" w:rsidRDefault="00A44D30" w:rsidP="00A44D30">
      <w:pPr>
        <w:spacing w:before="240" w:line="276" w:lineRule="auto"/>
        <w:ind w:left="720"/>
        <w:jc w:val="both"/>
        <w:textAlignment w:val="auto"/>
        <w:rPr>
          <w:b/>
          <w:bCs/>
          <w:i/>
          <w:sz w:val="22"/>
          <w:szCs w:val="22"/>
        </w:rPr>
      </w:pPr>
    </w:p>
    <w:p w:rsidR="00A44D30" w:rsidRPr="003E455B" w:rsidRDefault="00A44D30" w:rsidP="00507BDE">
      <w:pPr>
        <w:numPr>
          <w:ilvl w:val="0"/>
          <w:numId w:val="73"/>
        </w:numPr>
        <w:spacing w:before="240" w:line="276" w:lineRule="auto"/>
        <w:jc w:val="both"/>
        <w:textAlignment w:val="auto"/>
        <w:rPr>
          <w:b/>
          <w:bCs/>
          <w:i/>
          <w:sz w:val="22"/>
          <w:szCs w:val="22"/>
        </w:rPr>
      </w:pPr>
      <w:r w:rsidRPr="003E455B">
        <w:rPr>
          <w:sz w:val="22"/>
          <w:szCs w:val="22"/>
        </w:rPr>
        <w:lastRenderedPageBreak/>
        <w:t>Wykonawca zobowiązany jest do świadczenia usługi odbioru i zagospodarowania odpadów komunalnych obejmującej:</w:t>
      </w:r>
    </w:p>
    <w:p w:rsidR="00A44D30" w:rsidRPr="003E455B" w:rsidRDefault="00A44D30" w:rsidP="00507BDE">
      <w:pPr>
        <w:numPr>
          <w:ilvl w:val="0"/>
          <w:numId w:val="74"/>
        </w:numPr>
        <w:spacing w:line="276" w:lineRule="auto"/>
        <w:jc w:val="both"/>
        <w:textAlignment w:val="auto"/>
        <w:rPr>
          <w:bCs/>
          <w:sz w:val="22"/>
          <w:szCs w:val="22"/>
        </w:rPr>
      </w:pPr>
      <w:r w:rsidRPr="003E455B">
        <w:rPr>
          <w:bCs/>
          <w:sz w:val="22"/>
          <w:szCs w:val="22"/>
        </w:rPr>
        <w:t>odbiór odpadów od właścicieli nieruchomości zamieszkałych w zabudowie jednorodzinnej,</w:t>
      </w:r>
    </w:p>
    <w:p w:rsidR="00A44D30" w:rsidRPr="003E455B" w:rsidRDefault="00A44D30" w:rsidP="00507BDE">
      <w:pPr>
        <w:numPr>
          <w:ilvl w:val="0"/>
          <w:numId w:val="74"/>
        </w:numPr>
        <w:spacing w:line="276" w:lineRule="auto"/>
        <w:jc w:val="both"/>
        <w:textAlignment w:val="auto"/>
        <w:rPr>
          <w:bCs/>
          <w:sz w:val="22"/>
          <w:szCs w:val="22"/>
        </w:rPr>
      </w:pPr>
      <w:r w:rsidRPr="003E455B">
        <w:rPr>
          <w:bCs/>
          <w:sz w:val="22"/>
          <w:szCs w:val="22"/>
        </w:rPr>
        <w:t>Odbiór odpadów z 1 punktu selektywnej zbiórki odpadów.</w:t>
      </w:r>
    </w:p>
    <w:p w:rsidR="00A44D30" w:rsidRPr="003E455B" w:rsidRDefault="00A44D30" w:rsidP="00507BDE">
      <w:pPr>
        <w:numPr>
          <w:ilvl w:val="0"/>
          <w:numId w:val="73"/>
        </w:numPr>
        <w:spacing w:before="240" w:line="276" w:lineRule="auto"/>
        <w:jc w:val="both"/>
        <w:textAlignment w:val="auto"/>
        <w:rPr>
          <w:b/>
          <w:bCs/>
          <w:i/>
          <w:sz w:val="22"/>
          <w:szCs w:val="22"/>
        </w:rPr>
      </w:pPr>
      <w:r w:rsidRPr="003E455B">
        <w:rPr>
          <w:sz w:val="22"/>
          <w:szCs w:val="22"/>
        </w:rPr>
        <w:t>Odbiór odpadów komunalnych odbywać się będzie z podziałem na następujące rodzaje :</w:t>
      </w:r>
    </w:p>
    <w:p w:rsidR="00A44D30" w:rsidRPr="003E455B" w:rsidRDefault="00A44D30" w:rsidP="00507BDE">
      <w:pPr>
        <w:numPr>
          <w:ilvl w:val="0"/>
          <w:numId w:val="75"/>
        </w:numPr>
        <w:spacing w:line="276" w:lineRule="auto"/>
        <w:jc w:val="both"/>
        <w:textAlignment w:val="auto"/>
        <w:rPr>
          <w:b/>
          <w:bCs/>
          <w:i/>
          <w:sz w:val="22"/>
          <w:szCs w:val="22"/>
        </w:rPr>
      </w:pPr>
      <w:r w:rsidRPr="003E455B">
        <w:rPr>
          <w:sz w:val="22"/>
          <w:szCs w:val="22"/>
          <w:u w:val="single"/>
        </w:rPr>
        <w:t>selektywnie zebrane</w:t>
      </w:r>
      <w:r w:rsidRPr="003E455B">
        <w:rPr>
          <w:sz w:val="22"/>
          <w:szCs w:val="22"/>
        </w:rPr>
        <w:t xml:space="preserve"> odpady komunalne: </w:t>
      </w:r>
    </w:p>
    <w:p w:rsidR="00A44D30" w:rsidRPr="003E455B" w:rsidRDefault="00A44D30" w:rsidP="00507BDE">
      <w:pPr>
        <w:pStyle w:val="Akapitzlist"/>
        <w:numPr>
          <w:ilvl w:val="0"/>
          <w:numId w:val="76"/>
        </w:numPr>
        <w:spacing w:after="200" w:line="276" w:lineRule="auto"/>
        <w:jc w:val="both"/>
        <w:rPr>
          <w:rFonts w:ascii="Times New Roman" w:hAnsi="Times New Roman"/>
          <w:sz w:val="24"/>
          <w:szCs w:val="24"/>
        </w:rPr>
      </w:pPr>
      <w:r w:rsidRPr="003E455B">
        <w:rPr>
          <w:rFonts w:ascii="Times New Roman" w:hAnsi="Times New Roman"/>
          <w:sz w:val="24"/>
          <w:szCs w:val="24"/>
        </w:rPr>
        <w:t>papier i tektura (makulatura);</w:t>
      </w:r>
    </w:p>
    <w:p w:rsidR="00A44D30" w:rsidRPr="003E455B" w:rsidRDefault="00A44D30" w:rsidP="00507BDE">
      <w:pPr>
        <w:pStyle w:val="Akapitzlist"/>
        <w:numPr>
          <w:ilvl w:val="0"/>
          <w:numId w:val="76"/>
        </w:numPr>
        <w:spacing w:after="200" w:line="276" w:lineRule="auto"/>
        <w:jc w:val="both"/>
        <w:rPr>
          <w:rFonts w:ascii="Times New Roman" w:hAnsi="Times New Roman"/>
          <w:sz w:val="24"/>
          <w:szCs w:val="24"/>
        </w:rPr>
      </w:pPr>
      <w:r w:rsidRPr="003E455B">
        <w:rPr>
          <w:rFonts w:ascii="Times New Roman" w:hAnsi="Times New Roman"/>
          <w:sz w:val="24"/>
          <w:szCs w:val="24"/>
        </w:rPr>
        <w:t xml:space="preserve">metale; </w:t>
      </w:r>
    </w:p>
    <w:p w:rsidR="00A44D30" w:rsidRPr="003E455B" w:rsidRDefault="00A44D30" w:rsidP="00507BDE">
      <w:pPr>
        <w:pStyle w:val="Akapitzlist"/>
        <w:numPr>
          <w:ilvl w:val="0"/>
          <w:numId w:val="76"/>
        </w:numPr>
        <w:spacing w:after="200" w:line="276" w:lineRule="auto"/>
        <w:jc w:val="both"/>
        <w:rPr>
          <w:rFonts w:ascii="Times New Roman" w:hAnsi="Times New Roman"/>
          <w:sz w:val="24"/>
          <w:szCs w:val="24"/>
        </w:rPr>
      </w:pPr>
      <w:r w:rsidRPr="003E455B">
        <w:rPr>
          <w:rFonts w:ascii="Times New Roman" w:hAnsi="Times New Roman"/>
          <w:sz w:val="24"/>
          <w:szCs w:val="24"/>
        </w:rPr>
        <w:t xml:space="preserve">tworzywa sztuczne; </w:t>
      </w:r>
    </w:p>
    <w:p w:rsidR="00A44D30" w:rsidRPr="003E455B" w:rsidRDefault="00A44D30" w:rsidP="00507BDE">
      <w:pPr>
        <w:pStyle w:val="Akapitzlist"/>
        <w:numPr>
          <w:ilvl w:val="0"/>
          <w:numId w:val="76"/>
        </w:numPr>
        <w:spacing w:after="200" w:line="276" w:lineRule="auto"/>
        <w:jc w:val="both"/>
        <w:rPr>
          <w:rFonts w:ascii="Times New Roman" w:hAnsi="Times New Roman"/>
          <w:sz w:val="24"/>
          <w:szCs w:val="24"/>
        </w:rPr>
      </w:pPr>
      <w:r w:rsidRPr="003E455B">
        <w:rPr>
          <w:rFonts w:ascii="Times New Roman" w:hAnsi="Times New Roman"/>
          <w:sz w:val="24"/>
          <w:szCs w:val="24"/>
        </w:rPr>
        <w:t>szkło w tym szkło bezbarwne oraz szkło kolorowe;</w:t>
      </w:r>
    </w:p>
    <w:p w:rsidR="00A44D30" w:rsidRPr="003E455B" w:rsidRDefault="00A44D30" w:rsidP="00507BDE">
      <w:pPr>
        <w:pStyle w:val="Akapitzlist"/>
        <w:numPr>
          <w:ilvl w:val="0"/>
          <w:numId w:val="76"/>
        </w:numPr>
        <w:spacing w:after="200" w:line="276" w:lineRule="auto"/>
        <w:jc w:val="both"/>
        <w:rPr>
          <w:rFonts w:ascii="Times New Roman" w:hAnsi="Times New Roman"/>
          <w:sz w:val="24"/>
          <w:szCs w:val="24"/>
        </w:rPr>
      </w:pPr>
      <w:r w:rsidRPr="003E455B">
        <w:rPr>
          <w:rFonts w:ascii="Times New Roman" w:hAnsi="Times New Roman"/>
          <w:sz w:val="24"/>
          <w:szCs w:val="24"/>
        </w:rPr>
        <w:t xml:space="preserve">odpady opakowaniowe wielomateriałowe; </w:t>
      </w:r>
    </w:p>
    <w:p w:rsidR="00A44D30" w:rsidRPr="003E455B" w:rsidRDefault="00A44D30" w:rsidP="00507BDE">
      <w:pPr>
        <w:pStyle w:val="Akapitzlist"/>
        <w:numPr>
          <w:ilvl w:val="0"/>
          <w:numId w:val="76"/>
        </w:numPr>
        <w:spacing w:after="200" w:line="276" w:lineRule="auto"/>
        <w:jc w:val="both"/>
        <w:rPr>
          <w:rFonts w:ascii="Times New Roman" w:hAnsi="Times New Roman"/>
          <w:sz w:val="24"/>
          <w:szCs w:val="24"/>
        </w:rPr>
      </w:pPr>
      <w:r w:rsidRPr="003E455B">
        <w:rPr>
          <w:rFonts w:ascii="Times New Roman" w:hAnsi="Times New Roman"/>
          <w:sz w:val="24"/>
          <w:szCs w:val="24"/>
        </w:rPr>
        <w:t>bioodpady;</w:t>
      </w:r>
    </w:p>
    <w:p w:rsidR="00A44D30" w:rsidRPr="003E455B" w:rsidRDefault="00A44D30" w:rsidP="00507BDE">
      <w:pPr>
        <w:pStyle w:val="Akapitzlist"/>
        <w:numPr>
          <w:ilvl w:val="0"/>
          <w:numId w:val="76"/>
        </w:numPr>
        <w:spacing w:after="200" w:line="276" w:lineRule="auto"/>
        <w:jc w:val="both"/>
        <w:rPr>
          <w:rFonts w:ascii="Times New Roman" w:hAnsi="Times New Roman"/>
          <w:sz w:val="24"/>
          <w:szCs w:val="24"/>
        </w:rPr>
      </w:pPr>
      <w:r w:rsidRPr="003E455B">
        <w:rPr>
          <w:rFonts w:ascii="Times New Roman" w:hAnsi="Times New Roman"/>
          <w:sz w:val="24"/>
          <w:szCs w:val="24"/>
        </w:rPr>
        <w:t>odpady niebezpieczne;</w:t>
      </w:r>
    </w:p>
    <w:p w:rsidR="00A44D30" w:rsidRPr="003E455B" w:rsidRDefault="00A44D30" w:rsidP="00507BDE">
      <w:pPr>
        <w:pStyle w:val="Akapitzlist"/>
        <w:numPr>
          <w:ilvl w:val="0"/>
          <w:numId w:val="76"/>
        </w:numPr>
        <w:spacing w:after="200" w:line="276" w:lineRule="auto"/>
        <w:jc w:val="both"/>
        <w:rPr>
          <w:rFonts w:ascii="Times New Roman" w:hAnsi="Times New Roman"/>
          <w:sz w:val="24"/>
          <w:szCs w:val="24"/>
        </w:rPr>
      </w:pPr>
      <w:r w:rsidRPr="003E455B">
        <w:rPr>
          <w:rFonts w:ascii="Times New Roman" w:hAnsi="Times New Roman"/>
          <w:sz w:val="24"/>
          <w:szCs w:val="24"/>
        </w:rPr>
        <w:t>przeterminowane leki i chemikalia;</w:t>
      </w:r>
    </w:p>
    <w:p w:rsidR="00A44D30" w:rsidRPr="003E455B" w:rsidRDefault="00A44D30" w:rsidP="00507BDE">
      <w:pPr>
        <w:pStyle w:val="Akapitzlist"/>
        <w:numPr>
          <w:ilvl w:val="0"/>
          <w:numId w:val="76"/>
        </w:numPr>
        <w:spacing w:after="200" w:line="276" w:lineRule="auto"/>
        <w:jc w:val="both"/>
        <w:rPr>
          <w:rFonts w:ascii="Times New Roman" w:hAnsi="Times New Roman"/>
          <w:sz w:val="24"/>
          <w:szCs w:val="24"/>
        </w:rPr>
      </w:pPr>
      <w:r w:rsidRPr="003E455B">
        <w:rPr>
          <w:rFonts w:ascii="Times New Roman" w:hAnsi="Times New Roman"/>
          <w:sz w:val="24"/>
          <w:szCs w:val="24"/>
        </w:rPr>
        <w:t xml:space="preserve">odpady niekwalifikujące się do odpadów medycznych powstałych </w:t>
      </w:r>
      <w:r w:rsidRPr="003E455B">
        <w:rPr>
          <w:rFonts w:ascii="Times New Roman" w:hAnsi="Times New Roman"/>
          <w:sz w:val="24"/>
          <w:szCs w:val="24"/>
        </w:rPr>
        <w:br/>
        <w:t>w gospodarstwie domowym w wyniku przyjmowania produktów leczniczych w formie iniekcji  i prowadzenia monitoringu poziomu substancji w krwi, w szczególności</w:t>
      </w:r>
      <w:r w:rsidR="00681365">
        <w:rPr>
          <w:rFonts w:ascii="Times New Roman" w:hAnsi="Times New Roman"/>
          <w:sz w:val="24"/>
          <w:szCs w:val="24"/>
        </w:rPr>
        <w:t xml:space="preserve"> </w:t>
      </w:r>
      <w:r w:rsidRPr="003E455B">
        <w:rPr>
          <w:rFonts w:ascii="Times New Roman" w:hAnsi="Times New Roman"/>
          <w:sz w:val="24"/>
          <w:szCs w:val="24"/>
        </w:rPr>
        <w:t>igieł i strzykawek;</w:t>
      </w:r>
    </w:p>
    <w:p w:rsidR="00A44D30" w:rsidRPr="003E455B" w:rsidRDefault="00A44D30" w:rsidP="00507BDE">
      <w:pPr>
        <w:pStyle w:val="Akapitzlist"/>
        <w:numPr>
          <w:ilvl w:val="0"/>
          <w:numId w:val="76"/>
        </w:numPr>
        <w:spacing w:after="200" w:line="276" w:lineRule="auto"/>
        <w:jc w:val="both"/>
        <w:rPr>
          <w:rFonts w:ascii="Times New Roman" w:hAnsi="Times New Roman"/>
          <w:sz w:val="24"/>
          <w:szCs w:val="24"/>
        </w:rPr>
      </w:pPr>
      <w:r w:rsidRPr="003E455B">
        <w:rPr>
          <w:rFonts w:ascii="Times New Roman" w:hAnsi="Times New Roman"/>
          <w:sz w:val="24"/>
          <w:szCs w:val="24"/>
        </w:rPr>
        <w:t>zużyte baterie i akumulatory;</w:t>
      </w:r>
    </w:p>
    <w:p w:rsidR="00A44D30" w:rsidRPr="003E455B" w:rsidRDefault="00A44D30" w:rsidP="00507BDE">
      <w:pPr>
        <w:pStyle w:val="Akapitzlist"/>
        <w:numPr>
          <w:ilvl w:val="0"/>
          <w:numId w:val="76"/>
        </w:numPr>
        <w:spacing w:after="200" w:line="276" w:lineRule="auto"/>
        <w:jc w:val="both"/>
        <w:rPr>
          <w:rFonts w:ascii="Times New Roman" w:hAnsi="Times New Roman"/>
          <w:sz w:val="24"/>
          <w:szCs w:val="24"/>
        </w:rPr>
      </w:pPr>
      <w:r w:rsidRPr="003E455B">
        <w:rPr>
          <w:rFonts w:ascii="Times New Roman" w:hAnsi="Times New Roman"/>
          <w:sz w:val="24"/>
          <w:szCs w:val="24"/>
        </w:rPr>
        <w:t xml:space="preserve">zużyty sprzęt elektryczny i elektroniczny; </w:t>
      </w:r>
    </w:p>
    <w:p w:rsidR="00A44D30" w:rsidRPr="003E455B" w:rsidRDefault="00A44D30" w:rsidP="00507BDE">
      <w:pPr>
        <w:pStyle w:val="Akapitzlist"/>
        <w:numPr>
          <w:ilvl w:val="0"/>
          <w:numId w:val="76"/>
        </w:numPr>
        <w:spacing w:after="200" w:line="276" w:lineRule="auto"/>
        <w:jc w:val="both"/>
        <w:rPr>
          <w:rFonts w:ascii="Times New Roman" w:hAnsi="Times New Roman"/>
          <w:sz w:val="24"/>
          <w:szCs w:val="24"/>
        </w:rPr>
      </w:pPr>
      <w:r w:rsidRPr="003E455B">
        <w:rPr>
          <w:rFonts w:ascii="Times New Roman" w:hAnsi="Times New Roman"/>
          <w:sz w:val="24"/>
          <w:szCs w:val="24"/>
        </w:rPr>
        <w:t>meble  i inne odpady wielkogabarytowe;</w:t>
      </w:r>
    </w:p>
    <w:p w:rsidR="00A44D30" w:rsidRPr="003E455B" w:rsidRDefault="00A44D30" w:rsidP="00507BDE">
      <w:pPr>
        <w:pStyle w:val="Akapitzlist"/>
        <w:numPr>
          <w:ilvl w:val="0"/>
          <w:numId w:val="76"/>
        </w:numPr>
        <w:spacing w:after="200" w:line="276" w:lineRule="auto"/>
        <w:jc w:val="both"/>
        <w:rPr>
          <w:rFonts w:ascii="Times New Roman" w:hAnsi="Times New Roman"/>
          <w:sz w:val="24"/>
          <w:szCs w:val="24"/>
        </w:rPr>
      </w:pPr>
      <w:r w:rsidRPr="003E455B">
        <w:rPr>
          <w:rFonts w:ascii="Times New Roman" w:hAnsi="Times New Roman"/>
          <w:sz w:val="24"/>
          <w:szCs w:val="24"/>
        </w:rPr>
        <w:t>zużyte opony;</w:t>
      </w:r>
    </w:p>
    <w:p w:rsidR="00A44D30" w:rsidRPr="003E455B" w:rsidRDefault="00A44D30" w:rsidP="00507BDE">
      <w:pPr>
        <w:pStyle w:val="Akapitzlist"/>
        <w:numPr>
          <w:ilvl w:val="0"/>
          <w:numId w:val="76"/>
        </w:numPr>
        <w:spacing w:after="200" w:line="276" w:lineRule="auto"/>
        <w:jc w:val="both"/>
        <w:rPr>
          <w:rFonts w:ascii="Times New Roman" w:hAnsi="Times New Roman"/>
          <w:sz w:val="24"/>
          <w:szCs w:val="24"/>
        </w:rPr>
      </w:pPr>
      <w:r w:rsidRPr="003E455B">
        <w:rPr>
          <w:rFonts w:ascii="Times New Roman" w:hAnsi="Times New Roman"/>
          <w:sz w:val="24"/>
          <w:szCs w:val="24"/>
        </w:rPr>
        <w:t>odpady budowlane i rozbiórkowe stanowiące odpady komunalne;</w:t>
      </w:r>
    </w:p>
    <w:p w:rsidR="00A44D30" w:rsidRPr="003E455B" w:rsidRDefault="00A44D30" w:rsidP="00507BDE">
      <w:pPr>
        <w:pStyle w:val="Akapitzlist"/>
        <w:numPr>
          <w:ilvl w:val="0"/>
          <w:numId w:val="76"/>
        </w:numPr>
        <w:spacing w:after="200" w:line="276" w:lineRule="auto"/>
        <w:jc w:val="both"/>
        <w:rPr>
          <w:rFonts w:ascii="Times New Roman" w:hAnsi="Times New Roman"/>
          <w:sz w:val="24"/>
          <w:szCs w:val="24"/>
        </w:rPr>
      </w:pPr>
      <w:r w:rsidRPr="003E455B">
        <w:rPr>
          <w:rFonts w:ascii="Times New Roman" w:hAnsi="Times New Roman"/>
          <w:sz w:val="24"/>
          <w:szCs w:val="24"/>
        </w:rPr>
        <w:t xml:space="preserve">odpady tekstyliów i odzieży. </w:t>
      </w:r>
    </w:p>
    <w:p w:rsidR="00A44D30" w:rsidRPr="003E455B" w:rsidRDefault="00A44D30" w:rsidP="00507BDE">
      <w:pPr>
        <w:numPr>
          <w:ilvl w:val="0"/>
          <w:numId w:val="75"/>
        </w:numPr>
        <w:overflowPunct/>
        <w:autoSpaceDE/>
        <w:autoSpaceDN/>
        <w:adjustRightInd/>
        <w:spacing w:before="100" w:beforeAutospacing="1" w:after="100" w:afterAutospacing="1" w:line="276" w:lineRule="auto"/>
        <w:contextualSpacing/>
        <w:jc w:val="both"/>
        <w:textAlignment w:val="auto"/>
        <w:rPr>
          <w:b/>
          <w:sz w:val="22"/>
          <w:szCs w:val="22"/>
        </w:rPr>
      </w:pPr>
      <w:r w:rsidRPr="003E455B">
        <w:rPr>
          <w:sz w:val="22"/>
          <w:szCs w:val="22"/>
        </w:rPr>
        <w:t>niesegregowane (zmieszane) odpady komunalne</w:t>
      </w:r>
    </w:p>
    <w:p w:rsidR="00A44D30" w:rsidRPr="003E455B" w:rsidRDefault="00A44D30" w:rsidP="00A44D30">
      <w:pPr>
        <w:overflowPunct/>
        <w:autoSpaceDE/>
        <w:autoSpaceDN/>
        <w:adjustRightInd/>
        <w:spacing w:before="100" w:beforeAutospacing="1" w:after="100" w:afterAutospacing="1" w:line="276" w:lineRule="auto"/>
        <w:ind w:left="1495"/>
        <w:contextualSpacing/>
        <w:jc w:val="both"/>
        <w:textAlignment w:val="auto"/>
        <w:rPr>
          <w:b/>
          <w:sz w:val="22"/>
          <w:szCs w:val="22"/>
        </w:rPr>
      </w:pPr>
    </w:p>
    <w:p w:rsidR="00A44D30" w:rsidRPr="003E455B" w:rsidRDefault="00A44D30" w:rsidP="00507BDE">
      <w:pPr>
        <w:numPr>
          <w:ilvl w:val="0"/>
          <w:numId w:val="73"/>
        </w:numPr>
        <w:overflowPunct/>
        <w:autoSpaceDE/>
        <w:autoSpaceDN/>
        <w:adjustRightInd/>
        <w:spacing w:before="100" w:beforeAutospacing="1" w:after="100" w:afterAutospacing="1" w:line="276" w:lineRule="auto"/>
        <w:jc w:val="both"/>
        <w:textAlignment w:val="auto"/>
        <w:rPr>
          <w:sz w:val="22"/>
          <w:szCs w:val="22"/>
        </w:rPr>
      </w:pPr>
      <w:r w:rsidRPr="003E455B">
        <w:rPr>
          <w:sz w:val="22"/>
          <w:szCs w:val="22"/>
        </w:rPr>
        <w:t>Wykonawca zobowiązany jest na wniosek Urzędu Gminy w Dąbrowicach do podstawienia i odbioru kontenera przeznaczonego na odpady budowlane i rozbiórkowe oraz zagospodarowania tych odpadów wg Regulaminu utrzymania czystości i porządku na terenie Gminy Dąbrowice.</w:t>
      </w:r>
    </w:p>
    <w:p w:rsidR="00A44D30" w:rsidRPr="003E455B" w:rsidRDefault="00A44D30" w:rsidP="00A44D30">
      <w:pPr>
        <w:overflowPunct/>
        <w:autoSpaceDE/>
        <w:autoSpaceDN/>
        <w:adjustRightInd/>
        <w:spacing w:before="100" w:beforeAutospacing="1" w:after="100" w:afterAutospacing="1" w:line="276" w:lineRule="auto"/>
        <w:ind w:left="720"/>
        <w:jc w:val="both"/>
        <w:textAlignment w:val="auto"/>
        <w:rPr>
          <w:sz w:val="22"/>
          <w:szCs w:val="22"/>
        </w:rPr>
      </w:pPr>
    </w:p>
    <w:p w:rsidR="00A44D30" w:rsidRPr="003E455B" w:rsidRDefault="00A44D30" w:rsidP="00507BDE">
      <w:pPr>
        <w:numPr>
          <w:ilvl w:val="0"/>
          <w:numId w:val="73"/>
        </w:numPr>
        <w:overflowPunct/>
        <w:autoSpaceDE/>
        <w:autoSpaceDN/>
        <w:adjustRightInd/>
        <w:spacing w:before="240" w:after="100" w:afterAutospacing="1" w:line="276" w:lineRule="auto"/>
        <w:contextualSpacing/>
        <w:jc w:val="both"/>
        <w:textAlignment w:val="auto"/>
        <w:rPr>
          <w:sz w:val="22"/>
          <w:szCs w:val="22"/>
        </w:rPr>
      </w:pPr>
      <w:r w:rsidRPr="003E455B">
        <w:rPr>
          <w:sz w:val="22"/>
          <w:szCs w:val="22"/>
        </w:rPr>
        <w:t xml:space="preserve">Wykonawca na wniosek </w:t>
      </w:r>
      <w:r w:rsidRPr="003E455B">
        <w:rPr>
          <w:bCs/>
          <w:sz w:val="22"/>
          <w:szCs w:val="22"/>
        </w:rPr>
        <w:t>właścicieli nieruchomości zamieszkałych w zabudowie jednorodzinnej umożliwi właścicielom tych nieruchomości wyposażenie ich w odpowiednie urządzenia do gromadzenia niesegregowanych (zmieszanych)odpadów komunalnych.</w:t>
      </w:r>
    </w:p>
    <w:p w:rsidR="00A44D30" w:rsidRPr="003E455B" w:rsidRDefault="00A44D30" w:rsidP="00507BDE">
      <w:pPr>
        <w:numPr>
          <w:ilvl w:val="0"/>
          <w:numId w:val="73"/>
        </w:numPr>
        <w:spacing w:before="240" w:line="276" w:lineRule="auto"/>
        <w:jc w:val="both"/>
        <w:textAlignment w:val="auto"/>
        <w:rPr>
          <w:b/>
          <w:bCs/>
          <w:i/>
          <w:sz w:val="22"/>
          <w:szCs w:val="22"/>
        </w:rPr>
      </w:pPr>
      <w:r w:rsidRPr="003E455B">
        <w:rPr>
          <w:bCs/>
          <w:sz w:val="22"/>
          <w:szCs w:val="22"/>
        </w:rPr>
        <w:t xml:space="preserve">Wykonawca zobowiązany jest do wywozu i zagospodarowania odpadów komunalnych </w:t>
      </w:r>
      <w:r w:rsidRPr="003E455B">
        <w:rPr>
          <w:bCs/>
          <w:sz w:val="22"/>
          <w:szCs w:val="22"/>
        </w:rPr>
        <w:br/>
        <w:t>zposesji zamieszkałych zgodnie z obowiązującym Regulaminem Utrzymania Czystości</w:t>
      </w:r>
      <w:r w:rsidRPr="003E455B">
        <w:rPr>
          <w:bCs/>
          <w:sz w:val="22"/>
          <w:szCs w:val="22"/>
        </w:rPr>
        <w:br/>
        <w:t>i Porządku na terenie Gminy Dąbrowice. Szacuje się następującą ilość gospodarstw gromadzących odpady komunalne segregowane:</w:t>
      </w:r>
    </w:p>
    <w:p w:rsidR="00A44D30" w:rsidRPr="003E455B" w:rsidRDefault="00A44D30" w:rsidP="00A44D30">
      <w:pPr>
        <w:spacing w:before="240" w:line="276" w:lineRule="auto"/>
        <w:ind w:left="720"/>
        <w:jc w:val="both"/>
        <w:textAlignment w:val="auto"/>
        <w:rPr>
          <w:b/>
          <w:bCs/>
          <w:i/>
          <w:sz w:val="22"/>
          <w:szCs w:val="22"/>
        </w:rPr>
      </w:pPr>
    </w:p>
    <w:p w:rsidR="00A44D30" w:rsidRPr="003E455B" w:rsidRDefault="00A44D30" w:rsidP="00507BDE">
      <w:pPr>
        <w:numPr>
          <w:ilvl w:val="1"/>
          <w:numId w:val="73"/>
        </w:numPr>
        <w:spacing w:before="240" w:after="240" w:line="276" w:lineRule="auto"/>
        <w:contextualSpacing/>
        <w:jc w:val="both"/>
        <w:rPr>
          <w:bCs/>
          <w:sz w:val="22"/>
          <w:szCs w:val="22"/>
        </w:rPr>
      </w:pPr>
      <w:r w:rsidRPr="003E455B">
        <w:rPr>
          <w:bCs/>
          <w:sz w:val="22"/>
          <w:szCs w:val="22"/>
        </w:rPr>
        <w:lastRenderedPageBreak/>
        <w:t xml:space="preserve">Budownictwo jednorodzinne – ilość gospodarstw odstawiających odpady segregowane: </w:t>
      </w:r>
    </w:p>
    <w:p w:rsidR="00A44D30" w:rsidRPr="003E455B" w:rsidRDefault="00A44D30" w:rsidP="00A44D30">
      <w:pPr>
        <w:spacing w:before="240" w:after="240" w:line="276" w:lineRule="auto"/>
        <w:ind w:left="1790"/>
        <w:contextualSpacing/>
        <w:jc w:val="both"/>
        <w:rPr>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478"/>
        <w:gridCol w:w="3009"/>
      </w:tblGrid>
      <w:tr w:rsidR="00A44D30" w:rsidRPr="003E455B" w:rsidTr="00A44D30">
        <w:trPr>
          <w:gridAfter w:val="1"/>
          <w:wAfter w:w="3009" w:type="dxa"/>
          <w:trHeight w:val="291"/>
          <w:jc w:val="center"/>
        </w:trPr>
        <w:tc>
          <w:tcPr>
            <w:tcW w:w="3478" w:type="dxa"/>
            <w:vMerge w:val="restart"/>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autoSpaceDE/>
              <w:autoSpaceDN/>
              <w:adjustRightInd/>
              <w:spacing w:before="240" w:line="276" w:lineRule="auto"/>
              <w:contextualSpacing/>
              <w:jc w:val="center"/>
              <w:rPr>
                <w:b/>
                <w:bCs/>
                <w:sz w:val="22"/>
                <w:szCs w:val="22"/>
              </w:rPr>
            </w:pPr>
            <w:r w:rsidRPr="003E455B">
              <w:rPr>
                <w:b/>
                <w:bCs/>
                <w:sz w:val="22"/>
                <w:szCs w:val="22"/>
              </w:rPr>
              <w:t>Miejscowości</w:t>
            </w:r>
          </w:p>
        </w:tc>
      </w:tr>
      <w:tr w:rsidR="00A44D30" w:rsidRPr="003E455B" w:rsidTr="00A44D30">
        <w:trPr>
          <w:trHeight w:val="168"/>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overflowPunct/>
              <w:autoSpaceDE/>
              <w:autoSpaceDN/>
              <w:adjustRightInd/>
              <w:rPr>
                <w:b/>
                <w:bCs/>
                <w:sz w:val="22"/>
                <w:szCs w:val="22"/>
              </w:rPr>
            </w:pPr>
          </w:p>
        </w:tc>
        <w:tc>
          <w:tcPr>
            <w:tcW w:w="3009"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overflowPunct/>
              <w:autoSpaceDE/>
              <w:autoSpaceDN/>
              <w:adjustRightInd/>
              <w:spacing w:before="240" w:line="276" w:lineRule="auto"/>
              <w:contextualSpacing/>
              <w:rPr>
                <w:b/>
                <w:bCs/>
                <w:sz w:val="22"/>
                <w:szCs w:val="22"/>
              </w:rPr>
            </w:pPr>
            <w:r w:rsidRPr="003E455B">
              <w:rPr>
                <w:b/>
                <w:bCs/>
                <w:sz w:val="22"/>
                <w:szCs w:val="22"/>
              </w:rPr>
              <w:t xml:space="preserve">Odpady segregowane </w:t>
            </w:r>
          </w:p>
        </w:tc>
      </w:tr>
      <w:tr w:rsidR="00A44D30" w:rsidRPr="003E455B" w:rsidTr="00A44D30">
        <w:trPr>
          <w:trHeight w:val="340"/>
          <w:jc w:val="center"/>
        </w:trPr>
        <w:tc>
          <w:tcPr>
            <w:tcW w:w="3478"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Majdany</w:t>
            </w:r>
          </w:p>
        </w:tc>
        <w:tc>
          <w:tcPr>
            <w:tcW w:w="3009" w:type="dxa"/>
            <w:tcBorders>
              <w:top w:val="single" w:sz="4" w:space="0" w:color="auto"/>
              <w:left w:val="single" w:sz="4" w:space="0" w:color="auto"/>
              <w:bottom w:val="single" w:sz="4" w:space="0" w:color="auto"/>
              <w:right w:val="single" w:sz="4" w:space="0" w:color="auto"/>
            </w:tcBorders>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12</w:t>
            </w:r>
          </w:p>
        </w:tc>
      </w:tr>
      <w:tr w:rsidR="00A44D30" w:rsidRPr="003E455B" w:rsidTr="00A44D30">
        <w:trPr>
          <w:trHeight w:val="340"/>
          <w:jc w:val="center"/>
        </w:trPr>
        <w:tc>
          <w:tcPr>
            <w:tcW w:w="3478"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Dzięgost</w:t>
            </w:r>
          </w:p>
        </w:tc>
        <w:tc>
          <w:tcPr>
            <w:tcW w:w="3009" w:type="dxa"/>
            <w:tcBorders>
              <w:top w:val="single" w:sz="4" w:space="0" w:color="auto"/>
              <w:left w:val="single" w:sz="4" w:space="0" w:color="auto"/>
              <w:bottom w:val="single" w:sz="4" w:space="0" w:color="auto"/>
              <w:right w:val="single" w:sz="4" w:space="0" w:color="auto"/>
            </w:tcBorders>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13</w:t>
            </w:r>
          </w:p>
        </w:tc>
      </w:tr>
      <w:tr w:rsidR="00A44D30" w:rsidRPr="003E455B" w:rsidTr="00A44D30">
        <w:trPr>
          <w:trHeight w:val="340"/>
          <w:jc w:val="center"/>
        </w:trPr>
        <w:tc>
          <w:tcPr>
            <w:tcW w:w="3478"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Działy</w:t>
            </w:r>
          </w:p>
        </w:tc>
        <w:tc>
          <w:tcPr>
            <w:tcW w:w="3009" w:type="dxa"/>
            <w:tcBorders>
              <w:top w:val="single" w:sz="4" w:space="0" w:color="auto"/>
              <w:left w:val="single" w:sz="4" w:space="0" w:color="auto"/>
              <w:bottom w:val="single" w:sz="4" w:space="0" w:color="auto"/>
              <w:right w:val="single" w:sz="4" w:space="0" w:color="auto"/>
            </w:tcBorders>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5</w:t>
            </w:r>
          </w:p>
        </w:tc>
      </w:tr>
      <w:tr w:rsidR="00A44D30" w:rsidRPr="003E455B" w:rsidTr="00A44D30">
        <w:trPr>
          <w:trHeight w:val="340"/>
          <w:jc w:val="center"/>
        </w:trPr>
        <w:tc>
          <w:tcPr>
            <w:tcW w:w="3478"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Cieleburzyna</w:t>
            </w:r>
          </w:p>
        </w:tc>
        <w:tc>
          <w:tcPr>
            <w:tcW w:w="3009" w:type="dxa"/>
            <w:tcBorders>
              <w:top w:val="single" w:sz="4" w:space="0" w:color="auto"/>
              <w:left w:val="single" w:sz="4" w:space="0" w:color="auto"/>
              <w:bottom w:val="single" w:sz="4" w:space="0" w:color="auto"/>
              <w:right w:val="single" w:sz="4" w:space="0" w:color="auto"/>
            </w:tcBorders>
            <w:vAlign w:val="center"/>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1</w:t>
            </w:r>
          </w:p>
        </w:tc>
      </w:tr>
      <w:tr w:rsidR="00A44D30" w:rsidRPr="003E455B" w:rsidTr="00A44D30">
        <w:trPr>
          <w:trHeight w:val="340"/>
          <w:jc w:val="center"/>
        </w:trPr>
        <w:tc>
          <w:tcPr>
            <w:tcW w:w="3478"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Witawa</w:t>
            </w:r>
          </w:p>
        </w:tc>
        <w:tc>
          <w:tcPr>
            <w:tcW w:w="3009" w:type="dxa"/>
            <w:tcBorders>
              <w:top w:val="single" w:sz="4" w:space="0" w:color="auto"/>
              <w:left w:val="single" w:sz="4" w:space="0" w:color="auto"/>
              <w:bottom w:val="single" w:sz="4" w:space="0" w:color="auto"/>
              <w:right w:val="single" w:sz="4" w:space="0" w:color="auto"/>
            </w:tcBorders>
            <w:vAlign w:val="center"/>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32</w:t>
            </w:r>
          </w:p>
        </w:tc>
      </w:tr>
      <w:tr w:rsidR="00A44D30" w:rsidRPr="003E455B" w:rsidTr="00A44D30">
        <w:trPr>
          <w:trHeight w:val="340"/>
          <w:jc w:val="center"/>
        </w:trPr>
        <w:tc>
          <w:tcPr>
            <w:tcW w:w="3478"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Piotrowo</w:t>
            </w:r>
          </w:p>
        </w:tc>
        <w:tc>
          <w:tcPr>
            <w:tcW w:w="3009" w:type="dxa"/>
            <w:tcBorders>
              <w:top w:val="single" w:sz="4" w:space="0" w:color="auto"/>
              <w:left w:val="single" w:sz="4" w:space="0" w:color="auto"/>
              <w:bottom w:val="single" w:sz="4" w:space="0" w:color="auto"/>
              <w:right w:val="single" w:sz="4" w:space="0" w:color="auto"/>
            </w:tcBorders>
            <w:vAlign w:val="center"/>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16</w:t>
            </w:r>
          </w:p>
        </w:tc>
      </w:tr>
      <w:tr w:rsidR="00A44D30" w:rsidRPr="003E455B" w:rsidTr="00A44D30">
        <w:trPr>
          <w:trHeight w:val="340"/>
          <w:jc w:val="center"/>
        </w:trPr>
        <w:tc>
          <w:tcPr>
            <w:tcW w:w="3478"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Liliopol</w:t>
            </w:r>
          </w:p>
        </w:tc>
        <w:tc>
          <w:tcPr>
            <w:tcW w:w="3009" w:type="dxa"/>
            <w:tcBorders>
              <w:top w:val="single" w:sz="4" w:space="0" w:color="auto"/>
              <w:left w:val="single" w:sz="4" w:space="0" w:color="auto"/>
              <w:bottom w:val="single" w:sz="4" w:space="0" w:color="auto"/>
              <w:right w:val="single" w:sz="4" w:space="0" w:color="auto"/>
            </w:tcBorders>
            <w:vAlign w:val="center"/>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13</w:t>
            </w:r>
          </w:p>
        </w:tc>
      </w:tr>
      <w:tr w:rsidR="00A44D30" w:rsidRPr="003E455B" w:rsidTr="00A44D30">
        <w:trPr>
          <w:trHeight w:val="340"/>
          <w:jc w:val="center"/>
        </w:trPr>
        <w:tc>
          <w:tcPr>
            <w:tcW w:w="3478"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Łojewka</w:t>
            </w:r>
          </w:p>
        </w:tc>
        <w:tc>
          <w:tcPr>
            <w:tcW w:w="3009" w:type="dxa"/>
            <w:tcBorders>
              <w:top w:val="single" w:sz="4" w:space="0" w:color="auto"/>
              <w:left w:val="single" w:sz="4" w:space="0" w:color="auto"/>
              <w:bottom w:val="single" w:sz="4" w:space="0" w:color="auto"/>
              <w:right w:val="single" w:sz="4" w:space="0" w:color="auto"/>
            </w:tcBorders>
            <w:vAlign w:val="center"/>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2</w:t>
            </w:r>
          </w:p>
        </w:tc>
      </w:tr>
      <w:tr w:rsidR="00A44D30" w:rsidRPr="003E455B" w:rsidTr="00A44D30">
        <w:trPr>
          <w:trHeight w:val="340"/>
          <w:jc w:val="center"/>
        </w:trPr>
        <w:tc>
          <w:tcPr>
            <w:tcW w:w="3478"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Mariopol</w:t>
            </w:r>
          </w:p>
        </w:tc>
        <w:tc>
          <w:tcPr>
            <w:tcW w:w="3009" w:type="dxa"/>
            <w:tcBorders>
              <w:top w:val="single" w:sz="4" w:space="0" w:color="auto"/>
              <w:left w:val="single" w:sz="4" w:space="0" w:color="auto"/>
              <w:bottom w:val="single" w:sz="4" w:space="0" w:color="auto"/>
              <w:right w:val="single" w:sz="4" w:space="0" w:color="auto"/>
            </w:tcBorders>
            <w:vAlign w:val="center"/>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9</w:t>
            </w:r>
          </w:p>
        </w:tc>
      </w:tr>
      <w:tr w:rsidR="00A44D30" w:rsidRPr="003E455B" w:rsidTr="00A44D30">
        <w:trPr>
          <w:trHeight w:val="340"/>
          <w:jc w:val="center"/>
        </w:trPr>
        <w:tc>
          <w:tcPr>
            <w:tcW w:w="3478"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Rozopol</w:t>
            </w:r>
          </w:p>
        </w:tc>
        <w:tc>
          <w:tcPr>
            <w:tcW w:w="3009" w:type="dxa"/>
            <w:tcBorders>
              <w:top w:val="single" w:sz="4" w:space="0" w:color="auto"/>
              <w:left w:val="single" w:sz="4" w:space="0" w:color="auto"/>
              <w:bottom w:val="single" w:sz="4" w:space="0" w:color="auto"/>
              <w:right w:val="single" w:sz="4" w:space="0" w:color="auto"/>
            </w:tcBorders>
            <w:vAlign w:val="center"/>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5</w:t>
            </w:r>
          </w:p>
        </w:tc>
      </w:tr>
      <w:tr w:rsidR="00A44D30" w:rsidRPr="003E455B" w:rsidTr="00A44D30">
        <w:trPr>
          <w:trHeight w:val="340"/>
          <w:jc w:val="center"/>
        </w:trPr>
        <w:tc>
          <w:tcPr>
            <w:tcW w:w="3478"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Baby, Nowe Baby</w:t>
            </w:r>
          </w:p>
        </w:tc>
        <w:tc>
          <w:tcPr>
            <w:tcW w:w="3009" w:type="dxa"/>
            <w:tcBorders>
              <w:top w:val="single" w:sz="4" w:space="0" w:color="auto"/>
              <w:left w:val="single" w:sz="4" w:space="0" w:color="auto"/>
              <w:bottom w:val="single" w:sz="4" w:space="0" w:color="auto"/>
              <w:right w:val="single" w:sz="4" w:space="0" w:color="auto"/>
            </w:tcBorders>
            <w:vAlign w:val="center"/>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62</w:t>
            </w:r>
          </w:p>
        </w:tc>
      </w:tr>
      <w:tr w:rsidR="00A44D30" w:rsidRPr="003E455B" w:rsidTr="00A44D30">
        <w:trPr>
          <w:trHeight w:val="340"/>
          <w:jc w:val="center"/>
        </w:trPr>
        <w:tc>
          <w:tcPr>
            <w:tcW w:w="3478"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Augustopol</w:t>
            </w:r>
          </w:p>
        </w:tc>
        <w:tc>
          <w:tcPr>
            <w:tcW w:w="3009" w:type="dxa"/>
            <w:tcBorders>
              <w:top w:val="single" w:sz="4" w:space="0" w:color="auto"/>
              <w:left w:val="single" w:sz="4" w:space="0" w:color="auto"/>
              <w:bottom w:val="single" w:sz="4" w:space="0" w:color="auto"/>
              <w:right w:val="single" w:sz="4" w:space="0" w:color="auto"/>
            </w:tcBorders>
            <w:vAlign w:val="center"/>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50</w:t>
            </w:r>
          </w:p>
        </w:tc>
      </w:tr>
      <w:tr w:rsidR="00A44D30" w:rsidRPr="003E455B" w:rsidTr="00A44D30">
        <w:trPr>
          <w:trHeight w:val="340"/>
          <w:jc w:val="center"/>
        </w:trPr>
        <w:tc>
          <w:tcPr>
            <w:tcW w:w="3478"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Ostrówki</w:t>
            </w:r>
          </w:p>
        </w:tc>
        <w:tc>
          <w:tcPr>
            <w:tcW w:w="3009" w:type="dxa"/>
            <w:tcBorders>
              <w:top w:val="single" w:sz="4" w:space="0" w:color="auto"/>
              <w:left w:val="single" w:sz="4" w:space="0" w:color="auto"/>
              <w:bottom w:val="single" w:sz="4" w:space="0" w:color="auto"/>
              <w:right w:val="single" w:sz="4" w:space="0" w:color="auto"/>
            </w:tcBorders>
            <w:vAlign w:val="center"/>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55</w:t>
            </w:r>
          </w:p>
        </w:tc>
      </w:tr>
      <w:tr w:rsidR="00A44D30" w:rsidRPr="003E455B" w:rsidTr="00A44D30">
        <w:trPr>
          <w:trHeight w:val="340"/>
          <w:jc w:val="center"/>
        </w:trPr>
        <w:tc>
          <w:tcPr>
            <w:tcW w:w="3478"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Żakowiec</w:t>
            </w:r>
          </w:p>
        </w:tc>
        <w:tc>
          <w:tcPr>
            <w:tcW w:w="3009" w:type="dxa"/>
            <w:tcBorders>
              <w:top w:val="single" w:sz="4" w:space="0" w:color="auto"/>
              <w:left w:val="single" w:sz="4" w:space="0" w:color="auto"/>
              <w:bottom w:val="single" w:sz="4" w:space="0" w:color="auto"/>
              <w:right w:val="single" w:sz="4" w:space="0" w:color="auto"/>
            </w:tcBorders>
            <w:vAlign w:val="center"/>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19</w:t>
            </w:r>
          </w:p>
        </w:tc>
      </w:tr>
      <w:tr w:rsidR="00A44D30" w:rsidRPr="003E455B" w:rsidTr="00A44D30">
        <w:trPr>
          <w:trHeight w:val="340"/>
          <w:jc w:val="center"/>
        </w:trPr>
        <w:tc>
          <w:tcPr>
            <w:tcW w:w="3478"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Iwiny</w:t>
            </w:r>
          </w:p>
        </w:tc>
        <w:tc>
          <w:tcPr>
            <w:tcW w:w="3009" w:type="dxa"/>
            <w:tcBorders>
              <w:top w:val="single" w:sz="4" w:space="0" w:color="auto"/>
              <w:left w:val="single" w:sz="4" w:space="0" w:color="auto"/>
              <w:bottom w:val="single" w:sz="4" w:space="0" w:color="auto"/>
              <w:right w:val="single" w:sz="4" w:space="0" w:color="auto"/>
            </w:tcBorders>
            <w:vAlign w:val="center"/>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1</w:t>
            </w:r>
          </w:p>
        </w:tc>
      </w:tr>
      <w:tr w:rsidR="00A44D30" w:rsidRPr="003E455B" w:rsidTr="00A44D30">
        <w:trPr>
          <w:trHeight w:val="340"/>
          <w:jc w:val="center"/>
        </w:trPr>
        <w:tc>
          <w:tcPr>
            <w:tcW w:w="3478"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 xml:space="preserve">Dąbrowice </w:t>
            </w:r>
          </w:p>
        </w:tc>
        <w:tc>
          <w:tcPr>
            <w:tcW w:w="3009" w:type="dxa"/>
            <w:tcBorders>
              <w:top w:val="single" w:sz="4" w:space="0" w:color="auto"/>
              <w:left w:val="single" w:sz="4" w:space="0" w:color="auto"/>
              <w:bottom w:val="single" w:sz="4" w:space="0" w:color="auto"/>
              <w:right w:val="single" w:sz="4" w:space="0" w:color="auto"/>
            </w:tcBorders>
            <w:vAlign w:val="center"/>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229</w:t>
            </w:r>
          </w:p>
        </w:tc>
      </w:tr>
      <w:tr w:rsidR="00A44D30" w:rsidRPr="003E455B" w:rsidTr="00A44D30">
        <w:trPr>
          <w:trHeight w:val="340"/>
          <w:jc w:val="center"/>
        </w:trPr>
        <w:tc>
          <w:tcPr>
            <w:tcW w:w="3478"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Zgórze</w:t>
            </w:r>
          </w:p>
        </w:tc>
        <w:tc>
          <w:tcPr>
            <w:tcW w:w="3009" w:type="dxa"/>
            <w:tcBorders>
              <w:top w:val="single" w:sz="4" w:space="0" w:color="auto"/>
              <w:left w:val="single" w:sz="4" w:space="0" w:color="auto"/>
              <w:bottom w:val="single" w:sz="4" w:space="0" w:color="auto"/>
              <w:right w:val="single" w:sz="4" w:space="0" w:color="auto"/>
            </w:tcBorders>
            <w:vAlign w:val="center"/>
          </w:tcPr>
          <w:p w:rsidR="00A44D30" w:rsidRPr="003E455B" w:rsidRDefault="00A44D30" w:rsidP="00A44D30">
            <w:pPr>
              <w:overflowPunct/>
              <w:autoSpaceDE/>
              <w:autoSpaceDN/>
              <w:adjustRightInd/>
              <w:spacing w:before="100" w:beforeAutospacing="1" w:after="100" w:afterAutospacing="1" w:line="276" w:lineRule="auto"/>
              <w:contextualSpacing/>
              <w:rPr>
                <w:bCs/>
                <w:sz w:val="22"/>
                <w:szCs w:val="22"/>
              </w:rPr>
            </w:pPr>
            <w:r w:rsidRPr="003E455B">
              <w:rPr>
                <w:bCs/>
                <w:sz w:val="22"/>
                <w:szCs w:val="22"/>
              </w:rPr>
              <w:t>16</w:t>
            </w:r>
          </w:p>
        </w:tc>
      </w:tr>
      <w:tr w:rsidR="00A44D30" w:rsidRPr="003E455B" w:rsidTr="00A44D30">
        <w:trPr>
          <w:trHeight w:val="340"/>
          <w:jc w:val="center"/>
        </w:trPr>
        <w:tc>
          <w:tcPr>
            <w:tcW w:w="3478"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autoSpaceDE/>
              <w:autoSpaceDN/>
              <w:adjustRightInd/>
              <w:spacing w:before="100" w:beforeAutospacing="1" w:after="100" w:afterAutospacing="1" w:line="276" w:lineRule="auto"/>
              <w:contextualSpacing/>
              <w:rPr>
                <w:b/>
                <w:bCs/>
                <w:sz w:val="22"/>
                <w:szCs w:val="22"/>
              </w:rPr>
            </w:pPr>
            <w:r w:rsidRPr="003E455B">
              <w:rPr>
                <w:b/>
                <w:bCs/>
                <w:sz w:val="22"/>
                <w:szCs w:val="22"/>
              </w:rPr>
              <w:t>Razem</w:t>
            </w:r>
          </w:p>
        </w:tc>
        <w:tc>
          <w:tcPr>
            <w:tcW w:w="3009"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overflowPunct/>
              <w:autoSpaceDE/>
              <w:autoSpaceDN/>
              <w:adjustRightInd/>
              <w:spacing w:before="100" w:beforeAutospacing="1" w:after="100" w:afterAutospacing="1" w:line="276" w:lineRule="auto"/>
              <w:contextualSpacing/>
              <w:rPr>
                <w:b/>
                <w:bCs/>
                <w:sz w:val="22"/>
                <w:szCs w:val="22"/>
              </w:rPr>
            </w:pPr>
            <w:r w:rsidRPr="003E455B">
              <w:rPr>
                <w:b/>
                <w:bCs/>
                <w:sz w:val="22"/>
                <w:szCs w:val="22"/>
              </w:rPr>
              <w:t>540</w:t>
            </w:r>
          </w:p>
        </w:tc>
      </w:tr>
    </w:tbl>
    <w:p w:rsidR="00A44D30" w:rsidRPr="003E455B" w:rsidRDefault="00A44D30" w:rsidP="00A44D30">
      <w:pPr>
        <w:spacing w:line="276" w:lineRule="auto"/>
        <w:ind w:left="1070"/>
        <w:rPr>
          <w:bCs/>
          <w:sz w:val="22"/>
          <w:szCs w:val="22"/>
        </w:rPr>
      </w:pPr>
    </w:p>
    <w:p w:rsidR="00A44D30" w:rsidRPr="003E455B" w:rsidRDefault="00A44D30" w:rsidP="00507BDE">
      <w:pPr>
        <w:numPr>
          <w:ilvl w:val="0"/>
          <w:numId w:val="73"/>
        </w:numPr>
        <w:overflowPunct/>
        <w:autoSpaceDE/>
        <w:adjustRightInd/>
        <w:spacing w:before="240" w:line="276" w:lineRule="auto"/>
        <w:jc w:val="both"/>
        <w:textAlignment w:val="auto"/>
        <w:rPr>
          <w:sz w:val="22"/>
          <w:szCs w:val="22"/>
        </w:rPr>
      </w:pPr>
      <w:r w:rsidRPr="003E455B">
        <w:rPr>
          <w:sz w:val="22"/>
          <w:szCs w:val="22"/>
        </w:rPr>
        <w:t>Wykonawca bezpłatnie zaopatrzy właścicieli nieruchomości zamieszkałych w zabudowie jednorodzinnej w worki do selektywnej zbiórki odpadów komunalnych. Worki Wykonawca dostarczy bezpośrednio do właścicieli nieruchomości każdorazowo po odbiorze napełnionych worków.</w:t>
      </w:r>
    </w:p>
    <w:p w:rsidR="00A44D30" w:rsidRPr="003E455B" w:rsidRDefault="00A44D30" w:rsidP="00A44D30">
      <w:pPr>
        <w:overflowPunct/>
        <w:autoSpaceDE/>
        <w:adjustRightInd/>
        <w:spacing w:line="276" w:lineRule="auto"/>
        <w:ind w:left="1070"/>
        <w:rPr>
          <w:sz w:val="22"/>
          <w:szCs w:val="22"/>
        </w:rPr>
      </w:pPr>
      <w:r w:rsidRPr="003E455B">
        <w:rPr>
          <w:sz w:val="22"/>
          <w:szCs w:val="22"/>
        </w:rPr>
        <w:t>Szacunkowa liczba worków do selektywnej zbiórki odpadów komunalnych (rocznie):</w:t>
      </w:r>
    </w:p>
    <w:p w:rsidR="00A44D30" w:rsidRPr="003E455B" w:rsidRDefault="00A44D30" w:rsidP="00507BDE">
      <w:pPr>
        <w:numPr>
          <w:ilvl w:val="0"/>
          <w:numId w:val="64"/>
        </w:numPr>
        <w:overflowPunct/>
        <w:autoSpaceDE/>
        <w:adjustRightInd/>
        <w:spacing w:line="276" w:lineRule="auto"/>
        <w:textAlignment w:val="auto"/>
        <w:rPr>
          <w:sz w:val="22"/>
          <w:szCs w:val="22"/>
        </w:rPr>
      </w:pPr>
      <w:r w:rsidRPr="003E455B">
        <w:rPr>
          <w:sz w:val="22"/>
          <w:szCs w:val="22"/>
        </w:rPr>
        <w:t>Worki na szkło bezbarwne  i kolorowe:</w:t>
      </w:r>
    </w:p>
    <w:p w:rsidR="00A44D30" w:rsidRPr="003E455B" w:rsidRDefault="00A44D30" w:rsidP="00507BDE">
      <w:pPr>
        <w:numPr>
          <w:ilvl w:val="2"/>
          <w:numId w:val="65"/>
        </w:numPr>
        <w:overflowPunct/>
        <w:autoSpaceDE/>
        <w:adjustRightInd/>
        <w:spacing w:line="276" w:lineRule="auto"/>
        <w:textAlignment w:val="auto"/>
        <w:rPr>
          <w:sz w:val="22"/>
          <w:szCs w:val="22"/>
        </w:rPr>
      </w:pPr>
      <w:r w:rsidRPr="003E455B">
        <w:rPr>
          <w:sz w:val="22"/>
          <w:szCs w:val="22"/>
        </w:rPr>
        <w:t xml:space="preserve">o pojemności minimalnej 120 l w ilości 2160 szt. </w:t>
      </w:r>
    </w:p>
    <w:p w:rsidR="00A44D30" w:rsidRPr="003E455B" w:rsidRDefault="00A44D30" w:rsidP="00507BDE">
      <w:pPr>
        <w:numPr>
          <w:ilvl w:val="0"/>
          <w:numId w:val="64"/>
        </w:numPr>
        <w:overflowPunct/>
        <w:autoSpaceDE/>
        <w:adjustRightInd/>
        <w:spacing w:line="276" w:lineRule="auto"/>
        <w:textAlignment w:val="auto"/>
        <w:rPr>
          <w:sz w:val="22"/>
          <w:szCs w:val="22"/>
        </w:rPr>
      </w:pPr>
      <w:r w:rsidRPr="003E455B">
        <w:rPr>
          <w:sz w:val="22"/>
          <w:szCs w:val="22"/>
        </w:rPr>
        <w:t>Worki na  metale, tworzywa sztuczne (w tym plastik), opakowania wielomateriałowe (rocznie):</w:t>
      </w:r>
    </w:p>
    <w:p w:rsidR="00A44D30" w:rsidRPr="003E455B" w:rsidRDefault="00A44D30" w:rsidP="00A44D30">
      <w:pPr>
        <w:overflowPunct/>
        <w:autoSpaceDE/>
        <w:adjustRightInd/>
        <w:spacing w:line="276" w:lineRule="auto"/>
        <w:ind w:left="1430"/>
        <w:rPr>
          <w:sz w:val="22"/>
          <w:szCs w:val="22"/>
        </w:rPr>
      </w:pPr>
      <w:r w:rsidRPr="003E455B">
        <w:rPr>
          <w:sz w:val="22"/>
          <w:szCs w:val="22"/>
        </w:rPr>
        <w:t xml:space="preserve">       -     o pojemności minimalnej 120 l w ilości 6480szt.</w:t>
      </w:r>
    </w:p>
    <w:p w:rsidR="00A44D30" w:rsidRPr="003E455B" w:rsidRDefault="00A44D30" w:rsidP="00A44D30">
      <w:pPr>
        <w:overflowPunct/>
        <w:autoSpaceDE/>
        <w:adjustRightInd/>
        <w:spacing w:line="276" w:lineRule="auto"/>
        <w:ind w:left="1430" w:hanging="296"/>
        <w:rPr>
          <w:sz w:val="22"/>
          <w:szCs w:val="22"/>
        </w:rPr>
      </w:pPr>
      <w:r w:rsidRPr="003E455B">
        <w:rPr>
          <w:sz w:val="22"/>
          <w:szCs w:val="22"/>
        </w:rPr>
        <w:t xml:space="preserve">c) Worki na papier i tekturę (rocznie): </w:t>
      </w:r>
    </w:p>
    <w:p w:rsidR="00A44D30" w:rsidRPr="003E455B" w:rsidRDefault="00A44D30" w:rsidP="00A44D30">
      <w:pPr>
        <w:overflowPunct/>
        <w:autoSpaceDE/>
        <w:adjustRightInd/>
        <w:spacing w:line="276" w:lineRule="auto"/>
        <w:ind w:left="1430" w:hanging="296"/>
        <w:rPr>
          <w:sz w:val="22"/>
          <w:szCs w:val="22"/>
        </w:rPr>
      </w:pPr>
      <w:r w:rsidRPr="003E455B">
        <w:rPr>
          <w:sz w:val="22"/>
          <w:szCs w:val="22"/>
        </w:rPr>
        <w:t xml:space="preserve">            -       o pojemności minimalnej 120 l w ilości 2160 szt. </w:t>
      </w:r>
    </w:p>
    <w:p w:rsidR="00A44D30" w:rsidRPr="003E455B" w:rsidRDefault="00A44D30" w:rsidP="00A44D30">
      <w:pPr>
        <w:overflowPunct/>
        <w:autoSpaceDE/>
        <w:adjustRightInd/>
        <w:spacing w:line="276" w:lineRule="auto"/>
        <w:ind w:left="1430" w:hanging="296"/>
        <w:rPr>
          <w:sz w:val="22"/>
          <w:szCs w:val="22"/>
        </w:rPr>
      </w:pPr>
      <w:r w:rsidRPr="003E455B">
        <w:rPr>
          <w:sz w:val="22"/>
          <w:szCs w:val="22"/>
        </w:rPr>
        <w:t>d) Worki na bioodpady (rocznie):</w:t>
      </w:r>
    </w:p>
    <w:p w:rsidR="00A44D30" w:rsidRPr="003E455B" w:rsidRDefault="00A44D30" w:rsidP="00A44D30">
      <w:pPr>
        <w:overflowPunct/>
        <w:autoSpaceDE/>
        <w:adjustRightInd/>
        <w:spacing w:line="276" w:lineRule="auto"/>
        <w:ind w:left="1430" w:hanging="296"/>
        <w:rPr>
          <w:sz w:val="22"/>
          <w:szCs w:val="22"/>
        </w:rPr>
      </w:pPr>
      <w:r w:rsidRPr="003E455B">
        <w:rPr>
          <w:sz w:val="22"/>
          <w:szCs w:val="22"/>
        </w:rPr>
        <w:t xml:space="preserve">            -       o pojemności minimalnej 120 l w ilości 10260 szt. </w:t>
      </w:r>
    </w:p>
    <w:p w:rsidR="00A44D30" w:rsidRPr="003E455B" w:rsidRDefault="00A44D30" w:rsidP="00507BDE">
      <w:pPr>
        <w:numPr>
          <w:ilvl w:val="0"/>
          <w:numId w:val="73"/>
        </w:numPr>
        <w:spacing w:before="240" w:line="276" w:lineRule="auto"/>
        <w:jc w:val="both"/>
        <w:textAlignment w:val="auto"/>
        <w:rPr>
          <w:bCs/>
          <w:sz w:val="22"/>
          <w:szCs w:val="22"/>
        </w:rPr>
      </w:pPr>
      <w:r w:rsidRPr="003E455B">
        <w:rPr>
          <w:bCs/>
          <w:sz w:val="22"/>
          <w:szCs w:val="22"/>
        </w:rPr>
        <w:t>Wykonawca zobowiązany jest również do odbioru odpadów komunalnych od osób posiadających własne pojemniki do gromadzenia odpadów niesegregowanych (zmieszanych)</w:t>
      </w:r>
      <w:r w:rsidRPr="003E455B">
        <w:rPr>
          <w:bCs/>
          <w:sz w:val="22"/>
          <w:szCs w:val="22"/>
        </w:rPr>
        <w:br/>
        <w:t xml:space="preserve"> i segregowanych zgodne z Regulaminem utrzymania czystości i porządku na terenie gminy Dąbrowice.</w:t>
      </w:r>
    </w:p>
    <w:p w:rsidR="00A44D30" w:rsidRPr="003E455B" w:rsidRDefault="00A44D30" w:rsidP="00507BDE">
      <w:pPr>
        <w:numPr>
          <w:ilvl w:val="0"/>
          <w:numId w:val="73"/>
        </w:numPr>
        <w:spacing w:before="240" w:line="276" w:lineRule="auto"/>
        <w:jc w:val="both"/>
        <w:textAlignment w:val="auto"/>
        <w:rPr>
          <w:sz w:val="22"/>
          <w:szCs w:val="22"/>
        </w:rPr>
      </w:pPr>
      <w:r w:rsidRPr="003E455B">
        <w:rPr>
          <w:sz w:val="22"/>
          <w:szCs w:val="22"/>
        </w:rPr>
        <w:lastRenderedPageBreak/>
        <w:t xml:space="preserve">Wykonawca w ramach zaoferowanej ceny wyposaży </w:t>
      </w:r>
      <w:r w:rsidRPr="003E455B">
        <w:rPr>
          <w:bCs/>
          <w:sz w:val="22"/>
          <w:szCs w:val="22"/>
        </w:rPr>
        <w:t>Zbiorczy Punkt Selektywnej Zbiórki Odpadów w Zgórzu w następujące pojemniki:</w:t>
      </w:r>
    </w:p>
    <w:p w:rsidR="00A44D30" w:rsidRPr="003E455B" w:rsidRDefault="00A44D30" w:rsidP="00507BDE">
      <w:pPr>
        <w:numPr>
          <w:ilvl w:val="0"/>
          <w:numId w:val="66"/>
        </w:numPr>
        <w:overflowPunct/>
        <w:autoSpaceDE/>
        <w:autoSpaceDN/>
        <w:adjustRightInd/>
        <w:spacing w:before="100" w:beforeAutospacing="1" w:after="100" w:afterAutospacing="1" w:line="276" w:lineRule="auto"/>
        <w:contextualSpacing/>
        <w:jc w:val="both"/>
        <w:textAlignment w:val="auto"/>
        <w:rPr>
          <w:sz w:val="22"/>
          <w:szCs w:val="22"/>
        </w:rPr>
      </w:pPr>
      <w:r w:rsidRPr="003E455B">
        <w:rPr>
          <w:sz w:val="22"/>
          <w:szCs w:val="22"/>
        </w:rPr>
        <w:t>pojemnik do zbiórki zużytych baterii i akumulatorów oraz zużytego sprzętu elektrycznego i elektronicznego</w:t>
      </w:r>
    </w:p>
    <w:p w:rsidR="00A44D30" w:rsidRPr="003E455B" w:rsidRDefault="00A44D30" w:rsidP="00507BDE">
      <w:pPr>
        <w:numPr>
          <w:ilvl w:val="0"/>
          <w:numId w:val="66"/>
        </w:numPr>
        <w:overflowPunct/>
        <w:autoSpaceDE/>
        <w:autoSpaceDN/>
        <w:adjustRightInd/>
        <w:spacing w:before="100" w:beforeAutospacing="1" w:after="100" w:afterAutospacing="1" w:line="276" w:lineRule="auto"/>
        <w:contextualSpacing/>
        <w:jc w:val="both"/>
        <w:textAlignment w:val="auto"/>
        <w:rPr>
          <w:sz w:val="22"/>
          <w:szCs w:val="22"/>
        </w:rPr>
      </w:pPr>
      <w:r w:rsidRPr="003E455B">
        <w:rPr>
          <w:sz w:val="22"/>
          <w:szCs w:val="22"/>
        </w:rPr>
        <w:t>pojemniki do zbiórki zużytych opon;</w:t>
      </w:r>
    </w:p>
    <w:p w:rsidR="00A44D30" w:rsidRPr="003E455B" w:rsidRDefault="00A44D30" w:rsidP="00507BDE">
      <w:pPr>
        <w:numPr>
          <w:ilvl w:val="0"/>
          <w:numId w:val="66"/>
        </w:numPr>
        <w:overflowPunct/>
        <w:autoSpaceDE/>
        <w:autoSpaceDN/>
        <w:adjustRightInd/>
        <w:spacing w:before="100" w:beforeAutospacing="1" w:after="100" w:afterAutospacing="1" w:line="276" w:lineRule="auto"/>
        <w:contextualSpacing/>
        <w:jc w:val="both"/>
        <w:textAlignment w:val="auto"/>
        <w:rPr>
          <w:sz w:val="22"/>
          <w:szCs w:val="22"/>
        </w:rPr>
      </w:pPr>
      <w:r w:rsidRPr="003E455B">
        <w:rPr>
          <w:sz w:val="22"/>
          <w:szCs w:val="22"/>
        </w:rPr>
        <w:t>pojemniki do zbiórki mebli oraz innych odpadów wielkogabarytowych;</w:t>
      </w:r>
    </w:p>
    <w:p w:rsidR="00A44D30" w:rsidRPr="003E455B" w:rsidRDefault="00A44D30" w:rsidP="00507BDE">
      <w:pPr>
        <w:numPr>
          <w:ilvl w:val="0"/>
          <w:numId w:val="66"/>
        </w:numPr>
        <w:overflowPunct/>
        <w:autoSpaceDE/>
        <w:autoSpaceDN/>
        <w:adjustRightInd/>
        <w:spacing w:before="100" w:beforeAutospacing="1" w:after="100" w:afterAutospacing="1" w:line="276" w:lineRule="auto"/>
        <w:contextualSpacing/>
        <w:jc w:val="both"/>
        <w:textAlignment w:val="auto"/>
        <w:rPr>
          <w:sz w:val="22"/>
          <w:szCs w:val="22"/>
        </w:rPr>
      </w:pPr>
      <w:r w:rsidRPr="003E455B">
        <w:rPr>
          <w:sz w:val="22"/>
          <w:szCs w:val="22"/>
        </w:rPr>
        <w:t>pojemnik na papier i tekturę (makulaturę);</w:t>
      </w:r>
    </w:p>
    <w:p w:rsidR="00A44D30" w:rsidRPr="003E455B" w:rsidRDefault="00A44D30" w:rsidP="00507BDE">
      <w:pPr>
        <w:numPr>
          <w:ilvl w:val="0"/>
          <w:numId w:val="66"/>
        </w:numPr>
        <w:overflowPunct/>
        <w:autoSpaceDE/>
        <w:autoSpaceDN/>
        <w:adjustRightInd/>
        <w:spacing w:before="100" w:beforeAutospacing="1" w:after="100" w:afterAutospacing="1" w:line="276" w:lineRule="auto"/>
        <w:contextualSpacing/>
        <w:jc w:val="both"/>
        <w:textAlignment w:val="auto"/>
        <w:rPr>
          <w:sz w:val="22"/>
          <w:szCs w:val="22"/>
        </w:rPr>
      </w:pPr>
      <w:r w:rsidRPr="003E455B">
        <w:rPr>
          <w:sz w:val="22"/>
          <w:szCs w:val="22"/>
        </w:rPr>
        <w:t>pojemnik na przeterminowane leki, chemikalia, odpady niekwalifikujące się do odpadów medycznych powstałych w gospodarstwie domowym w wyniku przyjmowania produktów leczniczych w formie iniekcji i prowadzenia monitoringu poziomu substancji w krwi, w szczególności igieł i strzykawek;</w:t>
      </w:r>
    </w:p>
    <w:p w:rsidR="00A44D30" w:rsidRPr="003E455B" w:rsidRDefault="00A44D30" w:rsidP="00507BDE">
      <w:pPr>
        <w:numPr>
          <w:ilvl w:val="0"/>
          <w:numId w:val="66"/>
        </w:numPr>
        <w:overflowPunct/>
        <w:autoSpaceDE/>
        <w:autoSpaceDN/>
        <w:adjustRightInd/>
        <w:spacing w:before="100" w:beforeAutospacing="1" w:after="100" w:afterAutospacing="1" w:line="276" w:lineRule="auto"/>
        <w:contextualSpacing/>
        <w:jc w:val="both"/>
        <w:textAlignment w:val="auto"/>
        <w:rPr>
          <w:sz w:val="22"/>
          <w:szCs w:val="22"/>
        </w:rPr>
      </w:pPr>
      <w:r w:rsidRPr="003E455B">
        <w:rPr>
          <w:sz w:val="22"/>
          <w:szCs w:val="22"/>
        </w:rPr>
        <w:t>pojemnik na odpady budowlane i rozbiórkowe.</w:t>
      </w:r>
    </w:p>
    <w:p w:rsidR="00A44D30" w:rsidRPr="003E455B" w:rsidRDefault="00A44D30" w:rsidP="00507BDE">
      <w:pPr>
        <w:numPr>
          <w:ilvl w:val="0"/>
          <w:numId w:val="73"/>
        </w:numPr>
        <w:overflowPunct/>
        <w:autoSpaceDE/>
        <w:autoSpaceDN/>
        <w:adjustRightInd/>
        <w:spacing w:before="240" w:after="100" w:afterAutospacing="1" w:line="276" w:lineRule="auto"/>
        <w:contextualSpacing/>
        <w:jc w:val="both"/>
        <w:textAlignment w:val="auto"/>
        <w:rPr>
          <w:rStyle w:val="FontStyle44"/>
          <w:sz w:val="22"/>
          <w:szCs w:val="22"/>
        </w:rPr>
      </w:pPr>
      <w:r w:rsidRPr="003E455B">
        <w:rPr>
          <w:rStyle w:val="FontStyle44"/>
          <w:sz w:val="22"/>
          <w:szCs w:val="22"/>
        </w:rPr>
        <w:t xml:space="preserve">Wykaz nieruchomości z podaniem ilości i typu pojemników na odpady oraz worków, w które należy wyposażyć nieruchomość Wykonawca otrzyma od Zamawiającego przed podpisaniem umowy. </w:t>
      </w:r>
    </w:p>
    <w:p w:rsidR="00A44D30" w:rsidRPr="003E455B" w:rsidRDefault="00A44D30" w:rsidP="00507BDE">
      <w:pPr>
        <w:numPr>
          <w:ilvl w:val="0"/>
          <w:numId w:val="73"/>
        </w:numPr>
        <w:spacing w:before="240" w:line="276" w:lineRule="auto"/>
        <w:jc w:val="both"/>
        <w:textAlignment w:val="auto"/>
        <w:rPr>
          <w:b/>
          <w:bCs/>
          <w:i/>
          <w:sz w:val="22"/>
          <w:szCs w:val="22"/>
        </w:rPr>
      </w:pPr>
      <w:r w:rsidRPr="003E455B">
        <w:rPr>
          <w:sz w:val="22"/>
          <w:szCs w:val="22"/>
        </w:rPr>
        <w:t>Wykonawca jest zobowiązany oznaczyć kontenery i pojemniki w sposób umożliwiający odróżnienie ich przeznaczenia na dany rodzaj odpadów, oraz do naprawy lub wymiany uszkodzonych kontenerów i pojemników na odpady na własny koszt powstałych z winy Wykonawcy.</w:t>
      </w:r>
    </w:p>
    <w:p w:rsidR="00A44D30" w:rsidRPr="003E455B" w:rsidRDefault="00A44D30" w:rsidP="00507BDE">
      <w:pPr>
        <w:numPr>
          <w:ilvl w:val="0"/>
          <w:numId w:val="73"/>
        </w:numPr>
        <w:overflowPunct/>
        <w:autoSpaceDE/>
        <w:autoSpaceDN/>
        <w:adjustRightInd/>
        <w:spacing w:before="240" w:after="100" w:afterAutospacing="1" w:line="276" w:lineRule="auto"/>
        <w:contextualSpacing/>
        <w:jc w:val="both"/>
        <w:textAlignment w:val="auto"/>
        <w:rPr>
          <w:sz w:val="22"/>
          <w:szCs w:val="22"/>
        </w:rPr>
      </w:pPr>
      <w:r w:rsidRPr="003E455B">
        <w:rPr>
          <w:sz w:val="22"/>
          <w:szCs w:val="22"/>
        </w:rPr>
        <w:t>Zbiórka odpadów komunalnych odbywać się będzie do specjalistycznych pojemników, kontenerów lub worków o następujących kolorach:</w:t>
      </w:r>
    </w:p>
    <w:p w:rsidR="00A44D30" w:rsidRPr="003E455B" w:rsidRDefault="00A44D30" w:rsidP="00E95741">
      <w:pPr>
        <w:pStyle w:val="Akapitzlist"/>
        <w:numPr>
          <w:ilvl w:val="0"/>
          <w:numId w:val="91"/>
        </w:numPr>
        <w:spacing w:before="100" w:beforeAutospacing="1" w:after="100" w:afterAutospacing="1" w:line="276" w:lineRule="auto"/>
        <w:jc w:val="both"/>
        <w:rPr>
          <w:rFonts w:ascii="Times New Roman" w:hAnsi="Times New Roman"/>
        </w:rPr>
      </w:pPr>
      <w:r w:rsidRPr="003E455B">
        <w:rPr>
          <w:rFonts w:ascii="Times New Roman" w:hAnsi="Times New Roman"/>
        </w:rPr>
        <w:t>żółty - z przeznaczeniem metale, w tym opakowaniowe na metale, tworzywa sztuczne, w tym odpady opakowaniowe z tworzyw sztucznych oraz odpady opakowaniowe wielomateriałowe;</w:t>
      </w:r>
    </w:p>
    <w:p w:rsidR="00A44D30" w:rsidRPr="003E455B" w:rsidRDefault="00A44D30" w:rsidP="00E95741">
      <w:pPr>
        <w:pStyle w:val="Akapitzlist"/>
        <w:numPr>
          <w:ilvl w:val="0"/>
          <w:numId w:val="91"/>
        </w:numPr>
        <w:spacing w:before="100" w:beforeAutospacing="1" w:after="100" w:afterAutospacing="1" w:line="276" w:lineRule="auto"/>
        <w:jc w:val="both"/>
        <w:rPr>
          <w:rFonts w:ascii="Times New Roman" w:hAnsi="Times New Roman"/>
        </w:rPr>
      </w:pPr>
      <w:r w:rsidRPr="003E455B">
        <w:rPr>
          <w:rFonts w:ascii="Times New Roman" w:hAnsi="Times New Roman"/>
        </w:rPr>
        <w:t>zielony - z przeznaczeniem na szkło bezbarwne i kolorowe i odpady opakowaniowe ze szkła;</w:t>
      </w:r>
    </w:p>
    <w:p w:rsidR="00A44D30" w:rsidRPr="003E455B" w:rsidRDefault="00A44D30" w:rsidP="00E95741">
      <w:pPr>
        <w:pStyle w:val="Akapitzlist"/>
        <w:numPr>
          <w:ilvl w:val="0"/>
          <w:numId w:val="91"/>
        </w:numPr>
        <w:spacing w:before="100" w:beforeAutospacing="1" w:after="100" w:afterAutospacing="1" w:line="276" w:lineRule="auto"/>
        <w:jc w:val="both"/>
        <w:rPr>
          <w:rFonts w:ascii="Times New Roman" w:hAnsi="Times New Roman"/>
        </w:rPr>
      </w:pPr>
      <w:r w:rsidRPr="003E455B">
        <w:rPr>
          <w:rFonts w:ascii="Times New Roman" w:hAnsi="Times New Roman"/>
        </w:rPr>
        <w:t>niebieski – papier i tektura, odpady opakowaniowe z papieru  i odpady opakowaniowe z tektury;</w:t>
      </w:r>
    </w:p>
    <w:p w:rsidR="00A44D30" w:rsidRPr="003E455B" w:rsidRDefault="00A44D30" w:rsidP="00E95741">
      <w:pPr>
        <w:pStyle w:val="Akapitzlist"/>
        <w:numPr>
          <w:ilvl w:val="0"/>
          <w:numId w:val="91"/>
        </w:numPr>
        <w:spacing w:before="100" w:beforeAutospacing="1" w:after="100" w:afterAutospacing="1" w:line="276" w:lineRule="auto"/>
        <w:jc w:val="both"/>
        <w:rPr>
          <w:rFonts w:ascii="Times New Roman" w:hAnsi="Times New Roman"/>
        </w:rPr>
      </w:pPr>
      <w:r w:rsidRPr="003E455B">
        <w:rPr>
          <w:rFonts w:ascii="Times New Roman" w:hAnsi="Times New Roman"/>
        </w:rPr>
        <w:t>brązowy – bioodpady;</w:t>
      </w:r>
    </w:p>
    <w:p w:rsidR="00A44D30" w:rsidRPr="003E455B" w:rsidRDefault="00A44D30" w:rsidP="00E95741">
      <w:pPr>
        <w:pStyle w:val="Akapitzlist"/>
        <w:numPr>
          <w:ilvl w:val="0"/>
          <w:numId w:val="91"/>
        </w:numPr>
        <w:spacing w:before="100" w:beforeAutospacing="1" w:after="100" w:afterAutospacing="1" w:line="276" w:lineRule="auto"/>
        <w:jc w:val="both"/>
        <w:rPr>
          <w:rFonts w:ascii="Times New Roman" w:hAnsi="Times New Roman"/>
        </w:rPr>
      </w:pPr>
      <w:r w:rsidRPr="003E455B">
        <w:rPr>
          <w:rFonts w:ascii="Times New Roman" w:hAnsi="Times New Roman"/>
        </w:rPr>
        <w:t>czarny - z przeznaczeniem na niesegregowane (zmieszane) odpady komunalne.</w:t>
      </w:r>
    </w:p>
    <w:p w:rsidR="00A44D30" w:rsidRPr="003E455B" w:rsidRDefault="00A44D30" w:rsidP="00507BDE">
      <w:pPr>
        <w:numPr>
          <w:ilvl w:val="0"/>
          <w:numId w:val="73"/>
        </w:numPr>
        <w:spacing w:before="240" w:line="276" w:lineRule="auto"/>
        <w:jc w:val="both"/>
        <w:textAlignment w:val="auto"/>
        <w:rPr>
          <w:b/>
          <w:bCs/>
          <w:i/>
          <w:sz w:val="22"/>
          <w:szCs w:val="22"/>
        </w:rPr>
      </w:pPr>
      <w:r w:rsidRPr="003E455B">
        <w:rPr>
          <w:sz w:val="22"/>
          <w:szCs w:val="22"/>
        </w:rPr>
        <w:t>Wykonawca zobowiązany jest, w trakcie realizacji umowy, do objęcia systemem odbioru i zagospodarowania odpadów komunalnych wszystkich nowych nieruchomości, zgłaszanych przez Zamawiającego. Wykonawca umożliwi właścicielowi nieruchomości wyposażenie jej w urządzenie do zbiórki odpadów komunalnych oraz będzie odbierał odpady z tej nieruchomości począwszy od pierwszego tygodnia następującego po tygodniu, w którym Zamawiający dokonał zgłoszenia.</w:t>
      </w:r>
    </w:p>
    <w:p w:rsidR="00A44D30" w:rsidRPr="003E455B" w:rsidRDefault="00A44D30" w:rsidP="00E95741">
      <w:pPr>
        <w:numPr>
          <w:ilvl w:val="0"/>
          <w:numId w:val="90"/>
        </w:numPr>
        <w:spacing w:before="240" w:line="276" w:lineRule="auto"/>
        <w:jc w:val="both"/>
        <w:textAlignment w:val="auto"/>
        <w:rPr>
          <w:b/>
          <w:bCs/>
          <w:sz w:val="22"/>
          <w:szCs w:val="22"/>
        </w:rPr>
      </w:pPr>
      <w:r w:rsidRPr="003E455B">
        <w:rPr>
          <w:b/>
          <w:bCs/>
          <w:sz w:val="22"/>
          <w:szCs w:val="22"/>
        </w:rPr>
        <w:t>WYMOGI DOTYCZACE ODBIORU ODPADÓW</w:t>
      </w:r>
    </w:p>
    <w:p w:rsidR="00A44D30" w:rsidRPr="003E455B" w:rsidRDefault="00A44D30" w:rsidP="00507BDE">
      <w:pPr>
        <w:numPr>
          <w:ilvl w:val="2"/>
          <w:numId w:val="77"/>
        </w:numPr>
        <w:spacing w:before="240" w:after="240" w:line="276" w:lineRule="auto"/>
        <w:jc w:val="both"/>
        <w:textAlignment w:val="auto"/>
        <w:rPr>
          <w:b/>
          <w:bCs/>
          <w:i/>
          <w:sz w:val="22"/>
          <w:szCs w:val="22"/>
        </w:rPr>
      </w:pPr>
      <w:r w:rsidRPr="003E455B">
        <w:rPr>
          <w:sz w:val="22"/>
          <w:szCs w:val="22"/>
        </w:rPr>
        <w:t xml:space="preserve">Odbiór odpadów określonych w pkt. 2.1. opisu przedmiotu zamówienia  będzie realizowany </w:t>
      </w:r>
      <w:r w:rsidRPr="003E455B">
        <w:rPr>
          <w:sz w:val="22"/>
          <w:szCs w:val="22"/>
        </w:rPr>
        <w:br/>
        <w:t xml:space="preserve">z następującą częstotliwością określoną w poniższej tabeli. </w:t>
      </w:r>
    </w:p>
    <w:p w:rsidR="00A44D30" w:rsidRPr="003E455B" w:rsidRDefault="00A44D30" w:rsidP="00A44D30">
      <w:pPr>
        <w:spacing w:before="240" w:after="240" w:line="276" w:lineRule="auto"/>
        <w:jc w:val="both"/>
        <w:textAlignment w:val="auto"/>
        <w:rPr>
          <w:b/>
          <w:bCs/>
          <w:i/>
          <w:sz w:val="22"/>
          <w:szCs w:val="22"/>
        </w:rPr>
      </w:pPr>
    </w:p>
    <w:p w:rsidR="00A44D30" w:rsidRPr="003E455B" w:rsidRDefault="00A44D30" w:rsidP="00A44D30">
      <w:pPr>
        <w:spacing w:before="240" w:after="240" w:line="276" w:lineRule="auto"/>
        <w:jc w:val="both"/>
        <w:textAlignment w:val="auto"/>
        <w:rPr>
          <w:b/>
          <w:bCs/>
          <w:i/>
          <w:sz w:val="22"/>
          <w:szCs w:val="22"/>
        </w:rPr>
      </w:pPr>
    </w:p>
    <w:tbl>
      <w:tblPr>
        <w:tblStyle w:val="Tabela-Siatka1"/>
        <w:tblW w:w="9073" w:type="dxa"/>
        <w:jc w:val="center"/>
        <w:tblLook w:val="04A0"/>
      </w:tblPr>
      <w:tblGrid>
        <w:gridCol w:w="1984"/>
        <w:gridCol w:w="1568"/>
        <w:gridCol w:w="1243"/>
        <w:gridCol w:w="1243"/>
        <w:gridCol w:w="1404"/>
        <w:gridCol w:w="1631"/>
      </w:tblGrid>
      <w:tr w:rsidR="00A44D30" w:rsidRPr="003E455B" w:rsidTr="00A44D30">
        <w:trPr>
          <w:trHeight w:val="233"/>
          <w:jc w:val="center"/>
        </w:trPr>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overflowPunct/>
              <w:jc w:val="center"/>
              <w:textAlignment w:val="auto"/>
              <w:rPr>
                <w:rFonts w:ascii="Times New Roman" w:hAnsi="Times New Roman" w:cs="Times New Roman"/>
                <w:b/>
                <w:sz w:val="18"/>
                <w:szCs w:val="18"/>
              </w:rPr>
            </w:pPr>
            <w:r w:rsidRPr="003E455B">
              <w:rPr>
                <w:rFonts w:ascii="Times New Roman" w:hAnsi="Times New Roman" w:cs="Times New Roman"/>
                <w:b/>
                <w:sz w:val="18"/>
                <w:szCs w:val="18"/>
              </w:rPr>
              <w:lastRenderedPageBreak/>
              <w:t>Rodzaje odpadów</w:t>
            </w:r>
          </w:p>
        </w:tc>
        <w:tc>
          <w:tcPr>
            <w:tcW w:w="0" w:type="auto"/>
            <w:vMerge w:val="restart"/>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b/>
                <w:sz w:val="18"/>
                <w:szCs w:val="18"/>
              </w:rPr>
            </w:pPr>
            <w:r w:rsidRPr="003E455B">
              <w:rPr>
                <w:rFonts w:ascii="Times New Roman" w:hAnsi="Times New Roman" w:cs="Times New Roman"/>
                <w:b/>
                <w:sz w:val="18"/>
                <w:szCs w:val="18"/>
              </w:rPr>
              <w:t>Częstotliwość odbioru</w:t>
            </w:r>
          </w:p>
        </w:tc>
        <w:tc>
          <w:tcPr>
            <w:tcW w:w="5521" w:type="dxa"/>
            <w:gridSpan w:val="4"/>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b/>
                <w:sz w:val="18"/>
                <w:szCs w:val="18"/>
              </w:rPr>
            </w:pPr>
            <w:r w:rsidRPr="003E455B">
              <w:rPr>
                <w:rFonts w:ascii="Times New Roman" w:hAnsi="Times New Roman" w:cs="Times New Roman"/>
                <w:b/>
                <w:sz w:val="18"/>
                <w:szCs w:val="18"/>
              </w:rPr>
              <w:t>Sposób gromadzenia i odbioru odpadów komunalnych</w:t>
            </w:r>
          </w:p>
        </w:tc>
      </w:tr>
      <w:tr w:rsidR="00A44D30" w:rsidRPr="003E455B" w:rsidTr="00A44D30">
        <w:trPr>
          <w:trHeight w:val="23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overflowPunct/>
              <w:autoSpaceDE/>
              <w:autoSpaceDN/>
              <w:adjustRightInd/>
              <w:textAlignment w:val="auto"/>
              <w:rPr>
                <w:rFonts w:ascii="Times New Roman" w:hAnsi="Times New Roman" w:cs="Times New Roman"/>
                <w:b/>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overflowPunct/>
              <w:autoSpaceDE/>
              <w:autoSpaceDN/>
              <w:adjustRightInd/>
              <w:textAlignment w:val="auto"/>
              <w:rPr>
                <w:rFonts w:ascii="Times New Roman" w:hAnsi="Times New Roman" w:cs="Times New Roman"/>
                <w:b/>
                <w:sz w:val="18"/>
                <w:szCs w:val="18"/>
              </w:rPr>
            </w:pPr>
          </w:p>
        </w:tc>
        <w:tc>
          <w:tcPr>
            <w:tcW w:w="5521"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44D30" w:rsidRPr="003E455B" w:rsidRDefault="00A44D30" w:rsidP="00A44D30">
            <w:pPr>
              <w:overflowPunct/>
              <w:jc w:val="center"/>
              <w:textAlignment w:val="auto"/>
              <w:rPr>
                <w:rFonts w:ascii="Times New Roman" w:hAnsi="Times New Roman" w:cs="Times New Roman"/>
                <w:b/>
                <w:sz w:val="18"/>
                <w:szCs w:val="18"/>
              </w:rPr>
            </w:pPr>
            <w:r w:rsidRPr="003E455B">
              <w:rPr>
                <w:rFonts w:ascii="Times New Roman" w:hAnsi="Times New Roman" w:cs="Times New Roman"/>
                <w:b/>
                <w:sz w:val="18"/>
                <w:szCs w:val="18"/>
              </w:rPr>
              <w:t>Minimalne pojemności pojemników</w:t>
            </w:r>
          </w:p>
        </w:tc>
      </w:tr>
      <w:tr w:rsidR="00A44D30" w:rsidRPr="003E455B" w:rsidTr="00A44D30">
        <w:trPr>
          <w:trHeight w:val="1261"/>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overflowPunct/>
              <w:autoSpaceDE/>
              <w:autoSpaceDN/>
              <w:adjustRightInd/>
              <w:textAlignment w:val="auto"/>
              <w:rPr>
                <w:rFonts w:ascii="Times New Roman" w:hAnsi="Times New Roman" w:cs="Times New Roman"/>
                <w:b/>
                <w:sz w:val="18"/>
                <w:szCs w:val="18"/>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overflowPunct/>
              <w:jc w:val="center"/>
              <w:textAlignment w:val="auto"/>
              <w:rPr>
                <w:rFonts w:ascii="Times New Roman" w:hAnsi="Times New Roman" w:cs="Times New Roman"/>
                <w:b/>
                <w:sz w:val="18"/>
                <w:szCs w:val="18"/>
              </w:rPr>
            </w:pPr>
            <w:r w:rsidRPr="003E455B">
              <w:rPr>
                <w:rFonts w:ascii="Times New Roman" w:hAnsi="Times New Roman" w:cs="Times New Roman"/>
                <w:b/>
                <w:sz w:val="18"/>
                <w:szCs w:val="18"/>
              </w:rPr>
              <w:t>Zabudowa jednorodzinna,</w:t>
            </w:r>
            <w:r w:rsidRPr="003E455B">
              <w:rPr>
                <w:rFonts w:ascii="Times New Roman" w:hAnsi="Times New Roman" w:cs="Times New Roman"/>
                <w:b/>
                <w:sz w:val="18"/>
                <w:szCs w:val="18"/>
              </w:rPr>
              <w:br/>
              <w:t>wielorodzinna</w:t>
            </w:r>
          </w:p>
        </w:tc>
        <w:tc>
          <w:tcPr>
            <w:tcW w:w="0" w:type="auto"/>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overflowPunct/>
              <w:jc w:val="center"/>
              <w:textAlignment w:val="auto"/>
              <w:rPr>
                <w:rFonts w:ascii="Times New Roman" w:hAnsi="Times New Roman" w:cs="Times New Roman"/>
                <w:b/>
                <w:sz w:val="18"/>
                <w:szCs w:val="18"/>
              </w:rPr>
            </w:pPr>
            <w:r w:rsidRPr="003E455B">
              <w:rPr>
                <w:rFonts w:ascii="Times New Roman" w:hAnsi="Times New Roman" w:cs="Times New Roman"/>
                <w:b/>
                <w:sz w:val="18"/>
                <w:szCs w:val="18"/>
              </w:rPr>
              <w:t xml:space="preserve">1-4 osoby/ pojemnik </w:t>
            </w:r>
            <w:r w:rsidRPr="003E455B">
              <w:rPr>
                <w:rFonts w:ascii="Times New Roman" w:hAnsi="Times New Roman" w:cs="Times New Roman"/>
                <w:b/>
                <w:sz w:val="18"/>
                <w:szCs w:val="18"/>
              </w:rPr>
              <w:br/>
              <w:t xml:space="preserve">120 l </w:t>
            </w:r>
          </w:p>
        </w:tc>
        <w:tc>
          <w:tcPr>
            <w:tcW w:w="0" w:type="auto"/>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overflowPunct/>
              <w:jc w:val="center"/>
              <w:textAlignment w:val="auto"/>
              <w:rPr>
                <w:rFonts w:ascii="Times New Roman" w:hAnsi="Times New Roman" w:cs="Times New Roman"/>
                <w:b/>
                <w:sz w:val="18"/>
                <w:szCs w:val="18"/>
              </w:rPr>
            </w:pPr>
            <w:r w:rsidRPr="003E455B">
              <w:rPr>
                <w:rFonts w:ascii="Times New Roman" w:hAnsi="Times New Roman" w:cs="Times New Roman"/>
                <w:b/>
                <w:sz w:val="18"/>
                <w:szCs w:val="18"/>
              </w:rPr>
              <w:t xml:space="preserve">5-8 osób/ pojemnik 240 l </w:t>
            </w:r>
          </w:p>
        </w:tc>
        <w:tc>
          <w:tcPr>
            <w:tcW w:w="0" w:type="auto"/>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overflowPunct/>
              <w:jc w:val="center"/>
              <w:textAlignment w:val="auto"/>
              <w:rPr>
                <w:rFonts w:ascii="Times New Roman" w:hAnsi="Times New Roman" w:cs="Times New Roman"/>
                <w:b/>
                <w:sz w:val="18"/>
                <w:szCs w:val="18"/>
              </w:rPr>
            </w:pPr>
            <w:r w:rsidRPr="003E455B">
              <w:rPr>
                <w:rFonts w:ascii="Times New Roman" w:hAnsi="Times New Roman" w:cs="Times New Roman"/>
                <w:b/>
                <w:sz w:val="18"/>
                <w:szCs w:val="18"/>
              </w:rPr>
              <w:t>9 osób i więcej- odpowiednio do liczby osób, uwzględniając pojemności podane obok</w:t>
            </w:r>
          </w:p>
        </w:tc>
        <w:tc>
          <w:tcPr>
            <w:tcW w:w="1631" w:type="dxa"/>
            <w:tcBorders>
              <w:top w:val="single" w:sz="4" w:space="0" w:color="auto"/>
              <w:left w:val="single" w:sz="4" w:space="0" w:color="auto"/>
              <w:bottom w:val="single" w:sz="4" w:space="0" w:color="auto"/>
              <w:right w:val="single" w:sz="4" w:space="0" w:color="auto"/>
            </w:tcBorders>
            <w:vAlign w:val="center"/>
            <w:hideMark/>
          </w:tcPr>
          <w:p w:rsidR="00A44D30" w:rsidRPr="003E455B" w:rsidRDefault="00A44D30" w:rsidP="00A44D30">
            <w:pPr>
              <w:overflowPunct/>
              <w:autoSpaceDE/>
              <w:autoSpaceDN/>
              <w:adjustRightInd/>
              <w:spacing w:before="120" w:after="120"/>
              <w:jc w:val="center"/>
              <w:textAlignment w:val="auto"/>
              <w:rPr>
                <w:rFonts w:ascii="Times New Roman" w:hAnsi="Times New Roman" w:cs="Times New Roman"/>
                <w:b/>
                <w:sz w:val="18"/>
                <w:szCs w:val="18"/>
              </w:rPr>
            </w:pPr>
            <w:r w:rsidRPr="003E455B">
              <w:rPr>
                <w:rFonts w:ascii="Times New Roman" w:hAnsi="Times New Roman" w:cs="Times New Roman"/>
                <w:b/>
                <w:sz w:val="18"/>
                <w:szCs w:val="18"/>
              </w:rPr>
              <w:t xml:space="preserve">zabudowa wielorodzinna/ pojemnik o pojemności 1100 l lub 5 worków o pojemności 240 l </w:t>
            </w:r>
          </w:p>
        </w:tc>
      </w:tr>
      <w:tr w:rsidR="00A44D30" w:rsidRPr="003E455B" w:rsidTr="00A44D30">
        <w:trPr>
          <w:trHeight w:val="828"/>
          <w:jc w:val="center"/>
        </w:trPr>
        <w:tc>
          <w:tcPr>
            <w:tcW w:w="1984"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Niesegregowane (zmieszane) odpady komunalne</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 xml:space="preserve">Nie rzadziej niż 1 raz na 2 tygodnie w okresie od kwietnia do października i nie rzadziej niż 1 raz na 4 tygodnie w okresie od listopada do marca – </w:t>
            </w:r>
            <w:r w:rsidRPr="003E455B">
              <w:rPr>
                <w:rFonts w:ascii="Times New Roman" w:hAnsi="Times New Roman" w:cs="Times New Roman"/>
                <w:b/>
                <w:bCs/>
                <w:color w:val="000000"/>
                <w:sz w:val="18"/>
                <w:szCs w:val="18"/>
              </w:rPr>
              <w:t xml:space="preserve">zabudowa </w:t>
            </w:r>
            <w:r w:rsidRPr="003E455B">
              <w:rPr>
                <w:rFonts w:ascii="Times New Roman" w:hAnsi="Times New Roman" w:cs="Times New Roman"/>
                <w:b/>
                <w:color w:val="000000"/>
                <w:sz w:val="18"/>
                <w:szCs w:val="18"/>
              </w:rPr>
              <w:t>jednorodzinna</w:t>
            </w:r>
          </w:p>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 xml:space="preserve">Nie rzadziej niż 1 raz na tydzień w okresie od kwietnia do października i nie rzadziej niż raz na 2 tygodnie w okresie od listopada do marca –  </w:t>
            </w:r>
            <w:r w:rsidRPr="003E455B">
              <w:rPr>
                <w:rFonts w:ascii="Times New Roman" w:hAnsi="Times New Roman" w:cs="Times New Roman"/>
                <w:b/>
                <w:bCs/>
                <w:color w:val="000000"/>
                <w:sz w:val="18"/>
                <w:szCs w:val="18"/>
              </w:rPr>
              <w:t>zabudowa</w:t>
            </w:r>
            <w:r w:rsidR="00681365">
              <w:rPr>
                <w:rFonts w:ascii="Times New Roman" w:hAnsi="Times New Roman" w:cs="Times New Roman"/>
                <w:b/>
                <w:bCs/>
                <w:color w:val="000000"/>
                <w:sz w:val="18"/>
                <w:szCs w:val="18"/>
              </w:rPr>
              <w:t xml:space="preserve"> </w:t>
            </w:r>
            <w:r w:rsidRPr="003E455B">
              <w:rPr>
                <w:rFonts w:ascii="Times New Roman" w:hAnsi="Times New Roman" w:cs="Times New Roman"/>
                <w:b/>
                <w:color w:val="000000"/>
                <w:sz w:val="18"/>
                <w:szCs w:val="18"/>
              </w:rPr>
              <w:t>wielorodzinna</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Sprzed posesji</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vertAlign w:val="superscript"/>
              </w:rPr>
            </w:pPr>
            <w:r w:rsidRPr="003E455B">
              <w:rPr>
                <w:rFonts w:ascii="Times New Roman" w:hAnsi="Times New Roman" w:cs="Times New Roman"/>
                <w:color w:val="000000"/>
                <w:sz w:val="18"/>
                <w:szCs w:val="18"/>
              </w:rPr>
              <w:t>Sprzed posesji</w:t>
            </w:r>
            <w:r w:rsidRPr="003E455B">
              <w:rPr>
                <w:rFonts w:ascii="Times New Roman" w:hAnsi="Times New Roman" w:cs="Times New Roman"/>
                <w:color w:val="000000"/>
                <w:sz w:val="18"/>
                <w:szCs w:val="18"/>
                <w:vertAlign w:val="superscript"/>
              </w:rPr>
              <w:t>1)</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Sprzed posesji</w:t>
            </w:r>
          </w:p>
        </w:tc>
        <w:tc>
          <w:tcPr>
            <w:tcW w:w="1631"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Sprzed posesji</w:t>
            </w:r>
          </w:p>
        </w:tc>
      </w:tr>
      <w:tr w:rsidR="00A44D30" w:rsidRPr="003E455B" w:rsidTr="00A44D30">
        <w:trPr>
          <w:jc w:val="center"/>
        </w:trPr>
        <w:tc>
          <w:tcPr>
            <w:tcW w:w="1984"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Tworzywa sztuczne, opakowania wielomateriałowe, metal</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Raz na miesiąc</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 xml:space="preserve">Sprzed posesji </w:t>
            </w:r>
            <w:r w:rsidRPr="003E455B">
              <w:rPr>
                <w:rFonts w:ascii="Times New Roman" w:hAnsi="Times New Roman" w:cs="Times New Roman"/>
                <w:color w:val="000000"/>
                <w:sz w:val="18"/>
                <w:szCs w:val="18"/>
              </w:rPr>
              <w:br/>
              <w:t>w worku</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 xml:space="preserve">Sprzed posesji </w:t>
            </w:r>
            <w:r w:rsidRPr="003E455B">
              <w:rPr>
                <w:rFonts w:ascii="Times New Roman" w:hAnsi="Times New Roman" w:cs="Times New Roman"/>
                <w:color w:val="000000"/>
                <w:sz w:val="18"/>
                <w:szCs w:val="18"/>
              </w:rPr>
              <w:br/>
              <w:t>w worku</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 xml:space="preserve">Sprzed posesji </w:t>
            </w:r>
            <w:r w:rsidRPr="003E455B">
              <w:rPr>
                <w:rFonts w:ascii="Times New Roman" w:hAnsi="Times New Roman" w:cs="Times New Roman"/>
                <w:color w:val="000000"/>
                <w:sz w:val="18"/>
                <w:szCs w:val="18"/>
              </w:rPr>
              <w:br/>
              <w:t>w worku</w:t>
            </w:r>
          </w:p>
        </w:tc>
        <w:tc>
          <w:tcPr>
            <w:tcW w:w="1631"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Sprzed posesji w worku</w:t>
            </w:r>
          </w:p>
        </w:tc>
      </w:tr>
      <w:tr w:rsidR="00A44D30" w:rsidRPr="003E455B" w:rsidTr="00A44D30">
        <w:trPr>
          <w:jc w:val="center"/>
        </w:trPr>
        <w:tc>
          <w:tcPr>
            <w:tcW w:w="1984" w:type="dxa"/>
            <w:tcBorders>
              <w:top w:val="single" w:sz="4" w:space="0" w:color="auto"/>
              <w:left w:val="single" w:sz="4" w:space="0" w:color="auto"/>
              <w:bottom w:val="single" w:sz="4" w:space="0" w:color="auto"/>
              <w:right w:val="single" w:sz="4" w:space="0" w:color="auto"/>
            </w:tcBorders>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Szkło</w:t>
            </w:r>
          </w:p>
          <w:p w:rsidR="00A44D30" w:rsidRPr="003E455B" w:rsidRDefault="00A44D30" w:rsidP="00A44D30">
            <w:pPr>
              <w:overflowPunct/>
              <w:jc w:val="center"/>
              <w:textAlignment w:val="auto"/>
              <w:rPr>
                <w:rFonts w:ascii="Times New Roman" w:hAnsi="Times New Roman" w:cs="Times New Roman"/>
                <w:color w:val="000000"/>
                <w:sz w:val="18"/>
                <w:szCs w:val="18"/>
              </w:rPr>
            </w:pP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Raz na kwartał</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 xml:space="preserve">Sprzed posesji </w:t>
            </w:r>
            <w:r w:rsidRPr="003E455B">
              <w:rPr>
                <w:rFonts w:ascii="Times New Roman" w:hAnsi="Times New Roman" w:cs="Times New Roman"/>
                <w:color w:val="000000"/>
                <w:sz w:val="18"/>
                <w:szCs w:val="18"/>
              </w:rPr>
              <w:br/>
              <w:t>w worku</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 xml:space="preserve">Sprzed posesji </w:t>
            </w:r>
            <w:r w:rsidRPr="003E455B">
              <w:rPr>
                <w:rFonts w:ascii="Times New Roman" w:hAnsi="Times New Roman" w:cs="Times New Roman"/>
                <w:color w:val="000000"/>
                <w:sz w:val="18"/>
                <w:szCs w:val="18"/>
              </w:rPr>
              <w:br/>
              <w:t>w worku</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Sprzed posesji</w:t>
            </w:r>
          </w:p>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w worku</w:t>
            </w:r>
          </w:p>
        </w:tc>
        <w:tc>
          <w:tcPr>
            <w:tcW w:w="1631"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Sprzed posesji w worku</w:t>
            </w:r>
          </w:p>
        </w:tc>
      </w:tr>
      <w:tr w:rsidR="00A44D30" w:rsidRPr="003E455B" w:rsidTr="00A44D30">
        <w:trPr>
          <w:jc w:val="center"/>
        </w:trPr>
        <w:tc>
          <w:tcPr>
            <w:tcW w:w="1984" w:type="dxa"/>
            <w:tcBorders>
              <w:top w:val="single" w:sz="4" w:space="0" w:color="auto"/>
              <w:left w:val="single" w:sz="4" w:space="0" w:color="auto"/>
              <w:bottom w:val="single" w:sz="4" w:space="0" w:color="auto"/>
              <w:right w:val="single" w:sz="4" w:space="0" w:color="auto"/>
            </w:tcBorders>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Papier, tektura</w:t>
            </w:r>
          </w:p>
          <w:p w:rsidR="00A44D30" w:rsidRPr="003E455B" w:rsidRDefault="00A44D30" w:rsidP="00A44D30">
            <w:pPr>
              <w:overflowPunct/>
              <w:jc w:val="center"/>
              <w:textAlignment w:val="auto"/>
              <w:rPr>
                <w:rFonts w:ascii="Times New Roman" w:hAnsi="Times New Roman" w:cs="Times New Roman"/>
                <w:color w:val="000000"/>
                <w:sz w:val="18"/>
                <w:szCs w:val="18"/>
              </w:rPr>
            </w:pP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sz w:val="18"/>
                <w:szCs w:val="18"/>
              </w:rPr>
            </w:pPr>
            <w:r w:rsidRPr="003E455B">
              <w:rPr>
                <w:rFonts w:ascii="Times New Roman" w:hAnsi="Times New Roman" w:cs="Times New Roman"/>
                <w:sz w:val="18"/>
                <w:szCs w:val="18"/>
              </w:rPr>
              <w:t>Raz na kwartał</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sz w:val="18"/>
                <w:szCs w:val="18"/>
              </w:rPr>
            </w:pPr>
            <w:r w:rsidRPr="003E455B">
              <w:rPr>
                <w:rFonts w:ascii="Times New Roman" w:hAnsi="Times New Roman" w:cs="Times New Roman"/>
                <w:sz w:val="18"/>
                <w:szCs w:val="18"/>
              </w:rPr>
              <w:t xml:space="preserve">Sprzed posesji </w:t>
            </w:r>
            <w:r w:rsidRPr="003E455B">
              <w:rPr>
                <w:rFonts w:ascii="Times New Roman" w:hAnsi="Times New Roman" w:cs="Times New Roman"/>
                <w:sz w:val="18"/>
                <w:szCs w:val="18"/>
              </w:rPr>
              <w:br/>
              <w:t>w worku</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sz w:val="18"/>
                <w:szCs w:val="18"/>
              </w:rPr>
            </w:pPr>
            <w:r w:rsidRPr="003E455B">
              <w:rPr>
                <w:rFonts w:ascii="Times New Roman" w:hAnsi="Times New Roman" w:cs="Times New Roman"/>
                <w:sz w:val="18"/>
                <w:szCs w:val="18"/>
              </w:rPr>
              <w:t xml:space="preserve">Sprzed posesji </w:t>
            </w:r>
            <w:r w:rsidRPr="003E455B">
              <w:rPr>
                <w:rFonts w:ascii="Times New Roman" w:hAnsi="Times New Roman" w:cs="Times New Roman"/>
                <w:sz w:val="18"/>
                <w:szCs w:val="18"/>
              </w:rPr>
              <w:br/>
              <w:t>w worku</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sz w:val="18"/>
                <w:szCs w:val="18"/>
              </w:rPr>
            </w:pPr>
            <w:r w:rsidRPr="003E455B">
              <w:rPr>
                <w:rFonts w:ascii="Times New Roman" w:hAnsi="Times New Roman" w:cs="Times New Roman"/>
                <w:sz w:val="18"/>
                <w:szCs w:val="18"/>
              </w:rPr>
              <w:t>Sprzed posesji</w:t>
            </w:r>
          </w:p>
          <w:p w:rsidR="00A44D30" w:rsidRPr="003E455B" w:rsidRDefault="00A44D30" w:rsidP="00A44D30">
            <w:pPr>
              <w:overflowPunct/>
              <w:jc w:val="center"/>
              <w:textAlignment w:val="auto"/>
              <w:rPr>
                <w:rFonts w:ascii="Times New Roman" w:hAnsi="Times New Roman" w:cs="Times New Roman"/>
                <w:sz w:val="18"/>
                <w:szCs w:val="18"/>
              </w:rPr>
            </w:pPr>
            <w:r w:rsidRPr="003E455B">
              <w:rPr>
                <w:rFonts w:ascii="Times New Roman" w:hAnsi="Times New Roman" w:cs="Times New Roman"/>
                <w:sz w:val="18"/>
                <w:szCs w:val="18"/>
              </w:rPr>
              <w:t>w worku</w:t>
            </w:r>
          </w:p>
        </w:tc>
        <w:tc>
          <w:tcPr>
            <w:tcW w:w="1631"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sz w:val="18"/>
                <w:szCs w:val="18"/>
              </w:rPr>
            </w:pPr>
            <w:r w:rsidRPr="003E455B">
              <w:rPr>
                <w:rFonts w:ascii="Times New Roman" w:hAnsi="Times New Roman" w:cs="Times New Roman"/>
                <w:sz w:val="18"/>
                <w:szCs w:val="18"/>
              </w:rPr>
              <w:t>Sprzed posesji w worku</w:t>
            </w:r>
          </w:p>
        </w:tc>
      </w:tr>
      <w:tr w:rsidR="00A44D30" w:rsidRPr="003E455B" w:rsidTr="00A44D30">
        <w:trPr>
          <w:jc w:val="center"/>
        </w:trPr>
        <w:tc>
          <w:tcPr>
            <w:tcW w:w="1984" w:type="dxa"/>
            <w:tcBorders>
              <w:top w:val="single" w:sz="4" w:space="0" w:color="auto"/>
              <w:left w:val="single" w:sz="4" w:space="0" w:color="auto"/>
              <w:bottom w:val="single" w:sz="4" w:space="0" w:color="auto"/>
              <w:right w:val="single" w:sz="4" w:space="0" w:color="auto"/>
            </w:tcBorders>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Papier, tektura</w:t>
            </w:r>
          </w:p>
          <w:p w:rsidR="00A44D30" w:rsidRPr="003E455B" w:rsidRDefault="00A44D30" w:rsidP="00A44D30">
            <w:pPr>
              <w:overflowPunct/>
              <w:jc w:val="center"/>
              <w:textAlignment w:val="auto"/>
              <w:rPr>
                <w:rFonts w:ascii="Times New Roman" w:hAnsi="Times New Roman" w:cs="Times New Roman"/>
                <w:color w:val="000000"/>
                <w:sz w:val="18"/>
                <w:szCs w:val="18"/>
              </w:rPr>
            </w:pP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sz w:val="18"/>
                <w:szCs w:val="18"/>
              </w:rPr>
            </w:pPr>
            <w:r w:rsidRPr="003E455B">
              <w:rPr>
                <w:rFonts w:ascii="Times New Roman" w:hAnsi="Times New Roman" w:cs="Times New Roman"/>
                <w:sz w:val="18"/>
                <w:szCs w:val="18"/>
              </w:rPr>
              <w:t>Raz na miesiąc</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Z punktu selektywnej zbiórki odpadów komunalnych</w:t>
            </w:r>
            <w:r w:rsidRPr="003E455B">
              <w:rPr>
                <w:rFonts w:ascii="Times New Roman" w:hAnsi="Times New Roman" w:cs="Times New Roman"/>
                <w:color w:val="000000"/>
                <w:sz w:val="18"/>
                <w:szCs w:val="18"/>
              </w:rPr>
              <w:br/>
              <w:t>w Zgórzu</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Z punktu selektywnej zbiórki odpadów komunalnych</w:t>
            </w:r>
            <w:r w:rsidRPr="003E455B">
              <w:rPr>
                <w:rFonts w:ascii="Times New Roman" w:hAnsi="Times New Roman" w:cs="Times New Roman"/>
                <w:color w:val="000000"/>
                <w:sz w:val="18"/>
                <w:szCs w:val="18"/>
              </w:rPr>
              <w:br/>
              <w:t>w Zgórzu</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Z punktu selektywnej zbiórki odpadów komunalnych</w:t>
            </w:r>
            <w:r w:rsidRPr="003E455B">
              <w:rPr>
                <w:rFonts w:ascii="Times New Roman" w:hAnsi="Times New Roman" w:cs="Times New Roman"/>
                <w:color w:val="000000"/>
                <w:sz w:val="18"/>
                <w:szCs w:val="18"/>
              </w:rPr>
              <w:br/>
              <w:t>w Zgórzu</w:t>
            </w:r>
          </w:p>
        </w:tc>
        <w:tc>
          <w:tcPr>
            <w:tcW w:w="1631"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Z punktu selektywnej zbiórki odpadów komunalnych</w:t>
            </w:r>
            <w:r w:rsidRPr="003E455B">
              <w:rPr>
                <w:rFonts w:ascii="Times New Roman" w:hAnsi="Times New Roman" w:cs="Times New Roman"/>
                <w:color w:val="000000"/>
                <w:sz w:val="18"/>
                <w:szCs w:val="18"/>
              </w:rPr>
              <w:br/>
              <w:t>w Zgórzu</w:t>
            </w:r>
          </w:p>
        </w:tc>
      </w:tr>
      <w:tr w:rsidR="00A44D30" w:rsidRPr="003E455B" w:rsidTr="00A44D30">
        <w:trPr>
          <w:jc w:val="center"/>
        </w:trPr>
        <w:tc>
          <w:tcPr>
            <w:tcW w:w="1984" w:type="dxa"/>
            <w:tcBorders>
              <w:top w:val="single" w:sz="4" w:space="0" w:color="auto"/>
              <w:left w:val="single" w:sz="4" w:space="0" w:color="auto"/>
              <w:bottom w:val="single" w:sz="4" w:space="0" w:color="auto"/>
              <w:right w:val="single" w:sz="4" w:space="0" w:color="auto"/>
            </w:tcBorders>
          </w:tcPr>
          <w:p w:rsidR="00A44D30" w:rsidRPr="003E455B" w:rsidRDefault="00A44D30" w:rsidP="00A44D30">
            <w:pPr>
              <w:overflowPunct/>
              <w:jc w:val="center"/>
              <w:textAlignment w:val="auto"/>
              <w:rPr>
                <w:rFonts w:ascii="Times New Roman" w:hAnsi="Times New Roman" w:cs="Times New Roman"/>
                <w:sz w:val="18"/>
                <w:szCs w:val="18"/>
              </w:rPr>
            </w:pPr>
            <w:r w:rsidRPr="003E455B">
              <w:rPr>
                <w:rFonts w:ascii="Times New Roman" w:hAnsi="Times New Roman" w:cs="Times New Roman"/>
                <w:sz w:val="18"/>
                <w:szCs w:val="18"/>
              </w:rPr>
              <w:t>Bioodpady</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b/>
                <w:color w:val="000000"/>
                <w:sz w:val="18"/>
                <w:szCs w:val="18"/>
              </w:rPr>
            </w:pPr>
            <w:r w:rsidRPr="003E455B">
              <w:rPr>
                <w:rFonts w:ascii="Times New Roman" w:hAnsi="Times New Roman" w:cs="Times New Roman"/>
                <w:color w:val="000000"/>
                <w:sz w:val="18"/>
                <w:szCs w:val="18"/>
              </w:rPr>
              <w:t xml:space="preserve">Nie rzadziej niż 1 raz na 2 tygodnie w okresie od kwietnia do października i nie rzadziej niż 1 raz na 4 tygodnie w okresie od listopada do marca </w:t>
            </w:r>
            <w:r w:rsidRPr="003E455B">
              <w:rPr>
                <w:rFonts w:ascii="Times New Roman" w:hAnsi="Times New Roman" w:cs="Times New Roman"/>
                <w:b/>
                <w:bCs/>
                <w:color w:val="000000"/>
                <w:sz w:val="18"/>
                <w:szCs w:val="18"/>
              </w:rPr>
              <w:t>– zabudowa</w:t>
            </w:r>
            <w:r w:rsidR="00681365">
              <w:rPr>
                <w:rFonts w:ascii="Times New Roman" w:hAnsi="Times New Roman" w:cs="Times New Roman"/>
                <w:b/>
                <w:bCs/>
                <w:color w:val="000000"/>
                <w:sz w:val="18"/>
                <w:szCs w:val="18"/>
              </w:rPr>
              <w:t xml:space="preserve"> </w:t>
            </w:r>
            <w:r w:rsidRPr="003E455B">
              <w:rPr>
                <w:rFonts w:ascii="Times New Roman" w:hAnsi="Times New Roman" w:cs="Times New Roman"/>
                <w:b/>
                <w:color w:val="000000"/>
                <w:sz w:val="18"/>
                <w:szCs w:val="18"/>
              </w:rPr>
              <w:t>jednorodzinna</w:t>
            </w:r>
          </w:p>
          <w:p w:rsidR="00A44D30" w:rsidRPr="003E455B" w:rsidRDefault="00A44D30" w:rsidP="00A44D30">
            <w:pPr>
              <w:overflowPunct/>
              <w:jc w:val="center"/>
              <w:textAlignment w:val="auto"/>
              <w:rPr>
                <w:rFonts w:ascii="Times New Roman" w:hAnsi="Times New Roman" w:cs="Times New Roman"/>
                <w:b/>
                <w:color w:val="000000"/>
                <w:sz w:val="18"/>
                <w:szCs w:val="18"/>
              </w:rPr>
            </w:pPr>
            <w:r w:rsidRPr="003E455B">
              <w:rPr>
                <w:rFonts w:ascii="Times New Roman" w:hAnsi="Times New Roman" w:cs="Times New Roman"/>
                <w:color w:val="000000"/>
                <w:sz w:val="18"/>
                <w:szCs w:val="18"/>
              </w:rPr>
              <w:t xml:space="preserve">Nie rzadziej niż 1 raz na tydzień w okresie od kwietnia do października i nie </w:t>
            </w:r>
            <w:r w:rsidRPr="003E455B">
              <w:rPr>
                <w:rFonts w:ascii="Times New Roman" w:hAnsi="Times New Roman" w:cs="Times New Roman"/>
                <w:color w:val="000000"/>
                <w:sz w:val="18"/>
                <w:szCs w:val="18"/>
              </w:rPr>
              <w:lastRenderedPageBreak/>
              <w:t xml:space="preserve">rzadziej niż 1 raz na 2 tygodnie w okresie od listopada do marca </w:t>
            </w:r>
            <w:r w:rsidRPr="003E455B">
              <w:rPr>
                <w:rFonts w:ascii="Times New Roman" w:hAnsi="Times New Roman" w:cs="Times New Roman"/>
                <w:b/>
                <w:bCs/>
                <w:color w:val="000000"/>
                <w:sz w:val="18"/>
                <w:szCs w:val="18"/>
              </w:rPr>
              <w:t>– zabudowa</w:t>
            </w:r>
            <w:r w:rsidR="00681365">
              <w:rPr>
                <w:rFonts w:ascii="Times New Roman" w:hAnsi="Times New Roman" w:cs="Times New Roman"/>
                <w:b/>
                <w:bCs/>
                <w:color w:val="000000"/>
                <w:sz w:val="18"/>
                <w:szCs w:val="18"/>
              </w:rPr>
              <w:t xml:space="preserve"> </w:t>
            </w:r>
            <w:r w:rsidRPr="003E455B">
              <w:rPr>
                <w:rFonts w:ascii="Times New Roman" w:hAnsi="Times New Roman" w:cs="Times New Roman"/>
                <w:b/>
                <w:color w:val="000000"/>
                <w:sz w:val="18"/>
                <w:szCs w:val="18"/>
              </w:rPr>
              <w:t>wielorodzinna</w:t>
            </w:r>
          </w:p>
          <w:p w:rsidR="00A44D30" w:rsidRPr="003E455B" w:rsidRDefault="00A44D30" w:rsidP="00A44D30">
            <w:pPr>
              <w:overflowPunct/>
              <w:jc w:val="center"/>
              <w:textAlignment w:val="auto"/>
              <w:rPr>
                <w:rFonts w:ascii="Times New Roman" w:hAnsi="Times New Roman" w:cs="Times New Roman"/>
                <w:color w:val="FF0000"/>
                <w:sz w:val="18"/>
                <w:szCs w:val="18"/>
              </w:rPr>
            </w:pP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sz w:val="18"/>
                <w:szCs w:val="18"/>
              </w:rPr>
            </w:pPr>
            <w:r w:rsidRPr="003E455B">
              <w:rPr>
                <w:rFonts w:ascii="Times New Roman" w:hAnsi="Times New Roman" w:cs="Times New Roman"/>
                <w:sz w:val="18"/>
                <w:szCs w:val="18"/>
              </w:rPr>
              <w:lastRenderedPageBreak/>
              <w:t xml:space="preserve">Sprzed posesji </w:t>
            </w:r>
            <w:r w:rsidRPr="003E455B">
              <w:rPr>
                <w:rFonts w:ascii="Times New Roman" w:hAnsi="Times New Roman" w:cs="Times New Roman"/>
                <w:sz w:val="18"/>
                <w:szCs w:val="18"/>
              </w:rPr>
              <w:br/>
              <w:t>w worku</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sz w:val="18"/>
                <w:szCs w:val="18"/>
              </w:rPr>
            </w:pPr>
            <w:r w:rsidRPr="003E455B">
              <w:rPr>
                <w:rFonts w:ascii="Times New Roman" w:hAnsi="Times New Roman" w:cs="Times New Roman"/>
                <w:sz w:val="18"/>
                <w:szCs w:val="18"/>
              </w:rPr>
              <w:t xml:space="preserve">Sprzed posesji </w:t>
            </w:r>
            <w:r w:rsidRPr="003E455B">
              <w:rPr>
                <w:rFonts w:ascii="Times New Roman" w:hAnsi="Times New Roman" w:cs="Times New Roman"/>
                <w:sz w:val="18"/>
                <w:szCs w:val="18"/>
              </w:rPr>
              <w:br/>
              <w:t>w worku</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sz w:val="18"/>
                <w:szCs w:val="18"/>
              </w:rPr>
            </w:pPr>
            <w:r w:rsidRPr="003E455B">
              <w:rPr>
                <w:rFonts w:ascii="Times New Roman" w:hAnsi="Times New Roman" w:cs="Times New Roman"/>
                <w:sz w:val="18"/>
                <w:szCs w:val="18"/>
              </w:rPr>
              <w:t>Sprzed posesji</w:t>
            </w:r>
          </w:p>
          <w:p w:rsidR="00A44D30" w:rsidRPr="003E455B" w:rsidRDefault="00A44D30" w:rsidP="00A44D30">
            <w:pPr>
              <w:overflowPunct/>
              <w:jc w:val="center"/>
              <w:textAlignment w:val="auto"/>
              <w:rPr>
                <w:rFonts w:ascii="Times New Roman" w:hAnsi="Times New Roman" w:cs="Times New Roman"/>
                <w:sz w:val="18"/>
                <w:szCs w:val="18"/>
              </w:rPr>
            </w:pPr>
            <w:r w:rsidRPr="003E455B">
              <w:rPr>
                <w:rFonts w:ascii="Times New Roman" w:hAnsi="Times New Roman" w:cs="Times New Roman"/>
                <w:sz w:val="18"/>
                <w:szCs w:val="18"/>
              </w:rPr>
              <w:t>w worku</w:t>
            </w:r>
          </w:p>
        </w:tc>
        <w:tc>
          <w:tcPr>
            <w:tcW w:w="1631"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sz w:val="18"/>
                <w:szCs w:val="18"/>
              </w:rPr>
            </w:pPr>
            <w:r w:rsidRPr="003E455B">
              <w:rPr>
                <w:rFonts w:ascii="Times New Roman" w:hAnsi="Times New Roman" w:cs="Times New Roman"/>
                <w:sz w:val="18"/>
                <w:szCs w:val="18"/>
              </w:rPr>
              <w:t>Sprzed posesji w worku</w:t>
            </w:r>
          </w:p>
        </w:tc>
      </w:tr>
      <w:tr w:rsidR="00A44D30" w:rsidRPr="003E455B" w:rsidTr="00A44D30">
        <w:trPr>
          <w:jc w:val="center"/>
        </w:trPr>
        <w:tc>
          <w:tcPr>
            <w:tcW w:w="1984" w:type="dxa"/>
            <w:tcBorders>
              <w:top w:val="single" w:sz="4" w:space="0" w:color="auto"/>
              <w:left w:val="single" w:sz="4" w:space="0" w:color="auto"/>
              <w:bottom w:val="single" w:sz="4" w:space="0" w:color="auto"/>
              <w:right w:val="single" w:sz="4" w:space="0" w:color="auto"/>
            </w:tcBorders>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lastRenderedPageBreak/>
              <w:t>Meble i inne odpady wielkogabarytowe</w:t>
            </w:r>
          </w:p>
          <w:p w:rsidR="00A44D30" w:rsidRPr="003E455B" w:rsidRDefault="00A44D30" w:rsidP="00A44D30">
            <w:pPr>
              <w:overflowPunct/>
              <w:jc w:val="center"/>
              <w:textAlignment w:val="auto"/>
              <w:rPr>
                <w:rFonts w:ascii="Times New Roman" w:hAnsi="Times New Roman" w:cs="Times New Roman"/>
                <w:color w:val="000000"/>
                <w:sz w:val="18"/>
                <w:szCs w:val="18"/>
              </w:rPr>
            </w:pP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Raz na miesiąc</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Z punktu selektywnej zbiórki odpadów komunalnych</w:t>
            </w:r>
            <w:r w:rsidRPr="003E455B">
              <w:rPr>
                <w:rFonts w:ascii="Times New Roman" w:hAnsi="Times New Roman" w:cs="Times New Roman"/>
                <w:color w:val="000000"/>
                <w:sz w:val="18"/>
                <w:szCs w:val="18"/>
              </w:rPr>
              <w:br/>
              <w:t>w Zgórzu</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Z punktu selektywnej zbiórki odpadów komunalnych</w:t>
            </w:r>
            <w:r w:rsidRPr="003E455B">
              <w:rPr>
                <w:rFonts w:ascii="Times New Roman" w:hAnsi="Times New Roman" w:cs="Times New Roman"/>
                <w:color w:val="000000"/>
                <w:sz w:val="18"/>
                <w:szCs w:val="18"/>
              </w:rPr>
              <w:br/>
              <w:t>w Zgórzu</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Z punktu selektywnej zbiórki odpadów komunalnych</w:t>
            </w:r>
            <w:r w:rsidRPr="003E455B">
              <w:rPr>
                <w:rFonts w:ascii="Times New Roman" w:hAnsi="Times New Roman" w:cs="Times New Roman"/>
                <w:color w:val="000000"/>
                <w:sz w:val="18"/>
                <w:szCs w:val="18"/>
              </w:rPr>
              <w:br/>
              <w:t>w Zgórzu</w:t>
            </w:r>
          </w:p>
        </w:tc>
        <w:tc>
          <w:tcPr>
            <w:tcW w:w="1631"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Z punktu selektywnej zbiórki odpadów komunalnych</w:t>
            </w:r>
            <w:r w:rsidRPr="003E455B">
              <w:rPr>
                <w:rFonts w:ascii="Times New Roman" w:hAnsi="Times New Roman" w:cs="Times New Roman"/>
                <w:color w:val="000000"/>
                <w:sz w:val="18"/>
                <w:szCs w:val="18"/>
              </w:rPr>
              <w:br/>
              <w:t>w Zgórzu</w:t>
            </w:r>
          </w:p>
        </w:tc>
      </w:tr>
      <w:tr w:rsidR="00A44D30" w:rsidRPr="003E455B" w:rsidTr="00A44D30">
        <w:trPr>
          <w:jc w:val="center"/>
        </w:trPr>
        <w:tc>
          <w:tcPr>
            <w:tcW w:w="1984"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Zużyty sprzęt elektroniczny i elektryczny oraz zużyte opony</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Raz na miesiąc</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Z punktu selektywnej zbiórki odpadów komunalnych</w:t>
            </w:r>
            <w:r w:rsidRPr="003E455B">
              <w:rPr>
                <w:rFonts w:ascii="Times New Roman" w:hAnsi="Times New Roman" w:cs="Times New Roman"/>
                <w:color w:val="000000"/>
                <w:sz w:val="18"/>
                <w:szCs w:val="18"/>
              </w:rPr>
              <w:br/>
              <w:t>w Zgórzu</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Z punktu selektywnej zbiórki odpadów komunalnych</w:t>
            </w:r>
            <w:r w:rsidRPr="003E455B">
              <w:rPr>
                <w:rFonts w:ascii="Times New Roman" w:hAnsi="Times New Roman" w:cs="Times New Roman"/>
                <w:color w:val="000000"/>
                <w:sz w:val="18"/>
                <w:szCs w:val="18"/>
              </w:rPr>
              <w:br/>
              <w:t>w Zgórzu</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Z punktu selektywnej zbiórki odpadów komunalnych</w:t>
            </w:r>
            <w:r w:rsidRPr="003E455B">
              <w:rPr>
                <w:rFonts w:ascii="Times New Roman" w:hAnsi="Times New Roman" w:cs="Times New Roman"/>
                <w:color w:val="000000"/>
                <w:sz w:val="18"/>
                <w:szCs w:val="18"/>
              </w:rPr>
              <w:br/>
              <w:t>w Zgórzu</w:t>
            </w:r>
          </w:p>
        </w:tc>
        <w:tc>
          <w:tcPr>
            <w:tcW w:w="1631"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Z punktu selektywnej zbiórki odpadów komunalnych</w:t>
            </w:r>
            <w:r w:rsidRPr="003E455B">
              <w:rPr>
                <w:rFonts w:ascii="Times New Roman" w:hAnsi="Times New Roman" w:cs="Times New Roman"/>
                <w:color w:val="000000"/>
                <w:sz w:val="18"/>
                <w:szCs w:val="18"/>
              </w:rPr>
              <w:br/>
              <w:t>w Zgórzu</w:t>
            </w:r>
          </w:p>
        </w:tc>
      </w:tr>
      <w:tr w:rsidR="00A44D30" w:rsidRPr="003E455B" w:rsidTr="00A44D30">
        <w:trPr>
          <w:jc w:val="center"/>
        </w:trPr>
        <w:tc>
          <w:tcPr>
            <w:tcW w:w="1984"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Zużyte baterie i akumulatory</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Raz na miesiąc</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Z punktu selektywnej zbiórki odpadów komunalnych</w:t>
            </w:r>
            <w:r w:rsidRPr="003E455B">
              <w:rPr>
                <w:rFonts w:ascii="Times New Roman" w:hAnsi="Times New Roman" w:cs="Times New Roman"/>
                <w:color w:val="000000"/>
                <w:sz w:val="18"/>
                <w:szCs w:val="18"/>
              </w:rPr>
              <w:br/>
              <w:t>w Zgórzu</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Z punktu selektywnej zbiórki odpadów komunalnych</w:t>
            </w:r>
            <w:r w:rsidRPr="003E455B">
              <w:rPr>
                <w:rFonts w:ascii="Times New Roman" w:hAnsi="Times New Roman" w:cs="Times New Roman"/>
                <w:color w:val="000000"/>
                <w:sz w:val="18"/>
                <w:szCs w:val="18"/>
              </w:rPr>
              <w:br/>
              <w:t>w Zgórzu</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Z punktu selektywnej zbiórki odpadów komunalnych</w:t>
            </w:r>
            <w:r w:rsidRPr="003E455B">
              <w:rPr>
                <w:rFonts w:ascii="Times New Roman" w:hAnsi="Times New Roman" w:cs="Times New Roman"/>
                <w:color w:val="000000"/>
                <w:sz w:val="18"/>
                <w:szCs w:val="18"/>
              </w:rPr>
              <w:br/>
              <w:t xml:space="preserve"> w Zgórzu</w:t>
            </w:r>
          </w:p>
        </w:tc>
        <w:tc>
          <w:tcPr>
            <w:tcW w:w="1631"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Z punktu selektywnej zbiórki odpadów komunalnych</w:t>
            </w:r>
            <w:r w:rsidRPr="003E455B">
              <w:rPr>
                <w:rFonts w:ascii="Times New Roman" w:hAnsi="Times New Roman" w:cs="Times New Roman"/>
                <w:color w:val="000000"/>
                <w:sz w:val="18"/>
                <w:szCs w:val="18"/>
              </w:rPr>
              <w:br/>
              <w:t>w Zgórzu</w:t>
            </w:r>
          </w:p>
        </w:tc>
      </w:tr>
      <w:tr w:rsidR="00A44D30" w:rsidRPr="003E455B" w:rsidTr="00A44D30">
        <w:trPr>
          <w:trHeight w:val="1204"/>
          <w:jc w:val="center"/>
        </w:trPr>
        <w:tc>
          <w:tcPr>
            <w:tcW w:w="1984" w:type="dxa"/>
            <w:tcBorders>
              <w:top w:val="single" w:sz="4" w:space="0" w:color="auto"/>
              <w:left w:val="single" w:sz="4" w:space="0" w:color="auto"/>
              <w:bottom w:val="single" w:sz="4" w:space="0" w:color="auto"/>
              <w:right w:val="single" w:sz="4" w:space="0" w:color="auto"/>
            </w:tcBorders>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Przeterminowane leki i chemikalia i odpady niebezpieczne</w:t>
            </w:r>
          </w:p>
        </w:tc>
        <w:tc>
          <w:tcPr>
            <w:tcW w:w="0" w:type="auto"/>
            <w:tcBorders>
              <w:top w:val="single" w:sz="4" w:space="0" w:color="auto"/>
              <w:left w:val="single" w:sz="4" w:space="0" w:color="auto"/>
              <w:bottom w:val="single" w:sz="4" w:space="0" w:color="auto"/>
              <w:right w:val="single" w:sz="4" w:space="0" w:color="auto"/>
            </w:tcBorders>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Raz na cztery miesiące</w:t>
            </w:r>
          </w:p>
        </w:tc>
        <w:tc>
          <w:tcPr>
            <w:tcW w:w="0" w:type="auto"/>
            <w:tcBorders>
              <w:top w:val="single" w:sz="4" w:space="0" w:color="auto"/>
              <w:left w:val="single" w:sz="4" w:space="0" w:color="auto"/>
              <w:bottom w:val="single" w:sz="4" w:space="0" w:color="auto"/>
              <w:right w:val="single" w:sz="4" w:space="0" w:color="auto"/>
            </w:tcBorders>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Z punktu selektywnej zbiórki odpadów komunalnych</w:t>
            </w:r>
            <w:r w:rsidRPr="003E455B">
              <w:rPr>
                <w:rFonts w:ascii="Times New Roman" w:hAnsi="Times New Roman" w:cs="Times New Roman"/>
                <w:color w:val="000000"/>
                <w:sz w:val="18"/>
                <w:szCs w:val="18"/>
              </w:rPr>
              <w:br/>
              <w:t>w Zgórzu</w:t>
            </w:r>
          </w:p>
        </w:tc>
        <w:tc>
          <w:tcPr>
            <w:tcW w:w="0" w:type="auto"/>
            <w:tcBorders>
              <w:top w:val="single" w:sz="4" w:space="0" w:color="auto"/>
              <w:left w:val="single" w:sz="4" w:space="0" w:color="auto"/>
              <w:bottom w:val="single" w:sz="4" w:space="0" w:color="auto"/>
              <w:right w:val="single" w:sz="4" w:space="0" w:color="auto"/>
            </w:tcBorders>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Z punktu selektywnej zbiórki odpadów komunalnych</w:t>
            </w:r>
            <w:r w:rsidRPr="003E455B">
              <w:rPr>
                <w:rFonts w:ascii="Times New Roman" w:hAnsi="Times New Roman" w:cs="Times New Roman"/>
                <w:color w:val="000000"/>
                <w:sz w:val="18"/>
                <w:szCs w:val="18"/>
              </w:rPr>
              <w:br/>
              <w:t>w Zgórzu</w:t>
            </w:r>
          </w:p>
        </w:tc>
        <w:tc>
          <w:tcPr>
            <w:tcW w:w="0" w:type="auto"/>
            <w:tcBorders>
              <w:top w:val="single" w:sz="4" w:space="0" w:color="auto"/>
              <w:left w:val="single" w:sz="4" w:space="0" w:color="auto"/>
              <w:bottom w:val="single" w:sz="4" w:space="0" w:color="auto"/>
              <w:right w:val="single" w:sz="4" w:space="0" w:color="auto"/>
            </w:tcBorders>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Z punktu selektywnej zbiórki odpadów komunalnych</w:t>
            </w:r>
            <w:r w:rsidRPr="003E455B">
              <w:rPr>
                <w:rFonts w:ascii="Times New Roman" w:hAnsi="Times New Roman" w:cs="Times New Roman"/>
                <w:color w:val="000000"/>
                <w:sz w:val="18"/>
                <w:szCs w:val="18"/>
              </w:rPr>
              <w:br/>
              <w:t>w Zgórzu</w:t>
            </w:r>
          </w:p>
        </w:tc>
        <w:tc>
          <w:tcPr>
            <w:tcW w:w="1631" w:type="dxa"/>
            <w:tcBorders>
              <w:top w:val="single" w:sz="4" w:space="0" w:color="auto"/>
              <w:left w:val="single" w:sz="4" w:space="0" w:color="auto"/>
              <w:bottom w:val="single" w:sz="4" w:space="0" w:color="auto"/>
              <w:right w:val="single" w:sz="4" w:space="0" w:color="auto"/>
            </w:tcBorders>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Z punktu selektywnej zbiórki odpadów komunalnych</w:t>
            </w:r>
          </w:p>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w Zgórzu</w:t>
            </w:r>
          </w:p>
        </w:tc>
      </w:tr>
      <w:tr w:rsidR="00A44D30" w:rsidRPr="003E455B" w:rsidTr="00A44D30">
        <w:trPr>
          <w:jc w:val="center"/>
        </w:trPr>
        <w:tc>
          <w:tcPr>
            <w:tcW w:w="1984"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Odpady z tekstyliów i odzieży- obowiązywanie od 1 stycznia 2025 roku</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Z punktu selektywnej zbiórki odpadów komunalnych</w:t>
            </w:r>
            <w:r w:rsidRPr="003E455B">
              <w:rPr>
                <w:rFonts w:ascii="Times New Roman" w:hAnsi="Times New Roman" w:cs="Times New Roman"/>
                <w:color w:val="000000"/>
                <w:sz w:val="18"/>
                <w:szCs w:val="18"/>
              </w:rPr>
              <w:br/>
              <w:t>w Zgórzu</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Z punktu selektywnej zbiórki odpadów komunalnych</w:t>
            </w:r>
            <w:r w:rsidRPr="003E455B">
              <w:rPr>
                <w:rFonts w:ascii="Times New Roman" w:hAnsi="Times New Roman" w:cs="Times New Roman"/>
                <w:color w:val="000000"/>
                <w:sz w:val="18"/>
                <w:szCs w:val="18"/>
              </w:rPr>
              <w:br/>
              <w:t>w Zgórzu</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Z punktu selektywnej zbiórki odpadów komunalnych</w:t>
            </w:r>
            <w:r w:rsidRPr="003E455B">
              <w:rPr>
                <w:rFonts w:ascii="Times New Roman" w:hAnsi="Times New Roman" w:cs="Times New Roman"/>
                <w:color w:val="000000"/>
                <w:sz w:val="18"/>
                <w:szCs w:val="18"/>
              </w:rPr>
              <w:br/>
              <w:t>w Zgórzu</w:t>
            </w:r>
          </w:p>
        </w:tc>
        <w:tc>
          <w:tcPr>
            <w:tcW w:w="1631"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Z punktu selektywnej zbiórki odpadów komunalnych</w:t>
            </w:r>
          </w:p>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w Zgórzu</w:t>
            </w:r>
          </w:p>
        </w:tc>
      </w:tr>
      <w:tr w:rsidR="00A44D30" w:rsidRPr="003E455B" w:rsidTr="00A44D30">
        <w:trPr>
          <w:trHeight w:val="894"/>
          <w:jc w:val="center"/>
        </w:trPr>
        <w:tc>
          <w:tcPr>
            <w:tcW w:w="1984"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color w:val="000000"/>
                <w:sz w:val="18"/>
                <w:szCs w:val="18"/>
              </w:rPr>
            </w:pPr>
            <w:r w:rsidRPr="003E455B">
              <w:rPr>
                <w:rFonts w:ascii="Times New Roman" w:hAnsi="Times New Roman" w:cs="Times New Roman"/>
                <w:color w:val="000000"/>
                <w:sz w:val="18"/>
                <w:szCs w:val="18"/>
              </w:rPr>
              <w:t>Odpady budowlane i rozbiórkowe</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sz w:val="18"/>
                <w:szCs w:val="18"/>
              </w:rPr>
            </w:pPr>
            <w:r w:rsidRPr="003E455B">
              <w:rPr>
                <w:rFonts w:ascii="Times New Roman" w:hAnsi="Times New Roman" w:cs="Times New Roman"/>
                <w:color w:val="000000"/>
                <w:sz w:val="18"/>
                <w:szCs w:val="18"/>
              </w:rPr>
              <w:t>Z punktu selektywnej zbiórki odpadów komunalnych</w:t>
            </w:r>
            <w:r w:rsidRPr="003E455B">
              <w:rPr>
                <w:rFonts w:ascii="Times New Roman" w:hAnsi="Times New Roman" w:cs="Times New Roman"/>
                <w:color w:val="000000"/>
                <w:sz w:val="18"/>
                <w:szCs w:val="18"/>
              </w:rPr>
              <w:br/>
              <w:t>w Zgórzu</w:t>
            </w:r>
          </w:p>
          <w:p w:rsidR="00A44D30" w:rsidRPr="003E455B" w:rsidRDefault="00A44D30" w:rsidP="00A44D30">
            <w:pPr>
              <w:overflowPunct/>
              <w:jc w:val="center"/>
              <w:textAlignment w:val="auto"/>
              <w:rPr>
                <w:rFonts w:ascii="Times New Roman" w:hAnsi="Times New Roman" w:cs="Times New Roman"/>
                <w:sz w:val="18"/>
                <w:szCs w:val="18"/>
              </w:rPr>
            </w:pPr>
            <w:r w:rsidRPr="003E455B">
              <w:rPr>
                <w:rFonts w:ascii="Times New Roman" w:hAnsi="Times New Roman" w:cs="Times New Roman"/>
                <w:sz w:val="18"/>
                <w:szCs w:val="18"/>
              </w:rPr>
              <w:t>Na indywidualne zgłoszenie</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sz w:val="18"/>
                <w:szCs w:val="18"/>
              </w:rPr>
            </w:pPr>
            <w:r w:rsidRPr="003E455B">
              <w:rPr>
                <w:rFonts w:ascii="Times New Roman" w:hAnsi="Times New Roman" w:cs="Times New Roman"/>
                <w:color w:val="000000"/>
                <w:sz w:val="18"/>
                <w:szCs w:val="18"/>
              </w:rPr>
              <w:t>Z punktu selektywnej zbiórki odpadów komunalnych</w:t>
            </w:r>
            <w:r w:rsidRPr="003E455B">
              <w:rPr>
                <w:rFonts w:ascii="Times New Roman" w:hAnsi="Times New Roman" w:cs="Times New Roman"/>
                <w:color w:val="000000"/>
                <w:sz w:val="18"/>
                <w:szCs w:val="18"/>
              </w:rPr>
              <w:br/>
              <w:t>w Zgórzu</w:t>
            </w:r>
          </w:p>
          <w:p w:rsidR="00A44D30" w:rsidRPr="003E455B" w:rsidRDefault="00A44D30" w:rsidP="00A44D30">
            <w:pPr>
              <w:overflowPunct/>
              <w:jc w:val="center"/>
              <w:textAlignment w:val="auto"/>
              <w:rPr>
                <w:rFonts w:ascii="Times New Roman" w:hAnsi="Times New Roman" w:cs="Times New Roman"/>
                <w:sz w:val="18"/>
                <w:szCs w:val="18"/>
              </w:rPr>
            </w:pPr>
            <w:r w:rsidRPr="003E455B">
              <w:rPr>
                <w:rFonts w:ascii="Times New Roman" w:hAnsi="Times New Roman" w:cs="Times New Roman"/>
                <w:sz w:val="18"/>
                <w:szCs w:val="18"/>
              </w:rPr>
              <w:t>Na indywidualne zgłoszenie</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sz w:val="18"/>
                <w:szCs w:val="18"/>
              </w:rPr>
            </w:pPr>
            <w:r w:rsidRPr="003E455B">
              <w:rPr>
                <w:rFonts w:ascii="Times New Roman" w:hAnsi="Times New Roman" w:cs="Times New Roman"/>
                <w:color w:val="000000"/>
                <w:sz w:val="18"/>
                <w:szCs w:val="18"/>
              </w:rPr>
              <w:t>Z punktu selektywnej zbiórki odpadów komunalnych</w:t>
            </w:r>
            <w:r w:rsidRPr="003E455B">
              <w:rPr>
                <w:rFonts w:ascii="Times New Roman" w:hAnsi="Times New Roman" w:cs="Times New Roman"/>
                <w:color w:val="000000"/>
                <w:sz w:val="18"/>
                <w:szCs w:val="18"/>
              </w:rPr>
              <w:br/>
              <w:t>w Zgórzu</w:t>
            </w:r>
          </w:p>
          <w:p w:rsidR="00A44D30" w:rsidRPr="003E455B" w:rsidRDefault="00A44D30" w:rsidP="00A44D30">
            <w:pPr>
              <w:overflowPunct/>
              <w:jc w:val="center"/>
              <w:textAlignment w:val="auto"/>
              <w:rPr>
                <w:rFonts w:ascii="Times New Roman" w:hAnsi="Times New Roman" w:cs="Times New Roman"/>
                <w:sz w:val="18"/>
                <w:szCs w:val="18"/>
              </w:rPr>
            </w:pPr>
            <w:r w:rsidRPr="003E455B">
              <w:rPr>
                <w:rFonts w:ascii="Times New Roman" w:hAnsi="Times New Roman" w:cs="Times New Roman"/>
                <w:sz w:val="18"/>
                <w:szCs w:val="18"/>
              </w:rPr>
              <w:t>Na indywidualne zgłoszenie</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sz w:val="18"/>
                <w:szCs w:val="18"/>
              </w:rPr>
            </w:pPr>
            <w:r w:rsidRPr="003E455B">
              <w:rPr>
                <w:rFonts w:ascii="Times New Roman" w:hAnsi="Times New Roman" w:cs="Times New Roman"/>
                <w:color w:val="000000"/>
                <w:sz w:val="18"/>
                <w:szCs w:val="18"/>
              </w:rPr>
              <w:t>Z punktu selektywnej zbiórki odpadów komunalnych</w:t>
            </w:r>
            <w:r w:rsidRPr="003E455B">
              <w:rPr>
                <w:rFonts w:ascii="Times New Roman" w:hAnsi="Times New Roman" w:cs="Times New Roman"/>
                <w:color w:val="000000"/>
                <w:sz w:val="18"/>
                <w:szCs w:val="18"/>
              </w:rPr>
              <w:br/>
              <w:t>w Zgórzu</w:t>
            </w:r>
          </w:p>
          <w:p w:rsidR="00A44D30" w:rsidRPr="003E455B" w:rsidRDefault="00A44D30" w:rsidP="00A44D30">
            <w:pPr>
              <w:overflowPunct/>
              <w:jc w:val="center"/>
              <w:textAlignment w:val="auto"/>
              <w:rPr>
                <w:rFonts w:ascii="Times New Roman" w:hAnsi="Times New Roman" w:cs="Times New Roman"/>
                <w:sz w:val="18"/>
                <w:szCs w:val="18"/>
              </w:rPr>
            </w:pPr>
            <w:r w:rsidRPr="003E455B">
              <w:rPr>
                <w:rFonts w:ascii="Times New Roman" w:hAnsi="Times New Roman" w:cs="Times New Roman"/>
                <w:sz w:val="18"/>
                <w:szCs w:val="18"/>
              </w:rPr>
              <w:t>Na indywidualne zgłoszenie</w:t>
            </w:r>
          </w:p>
        </w:tc>
        <w:tc>
          <w:tcPr>
            <w:tcW w:w="1631"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sz w:val="18"/>
                <w:szCs w:val="18"/>
              </w:rPr>
            </w:pPr>
            <w:r w:rsidRPr="003E455B">
              <w:rPr>
                <w:rFonts w:ascii="Times New Roman" w:hAnsi="Times New Roman" w:cs="Times New Roman"/>
                <w:color w:val="000000"/>
                <w:sz w:val="18"/>
                <w:szCs w:val="18"/>
              </w:rPr>
              <w:t>Z punktu selektywnej zbiórki odpadów komunalnych</w:t>
            </w:r>
            <w:r w:rsidRPr="003E455B">
              <w:rPr>
                <w:rFonts w:ascii="Times New Roman" w:hAnsi="Times New Roman" w:cs="Times New Roman"/>
                <w:color w:val="000000"/>
                <w:sz w:val="18"/>
                <w:szCs w:val="18"/>
              </w:rPr>
              <w:br/>
              <w:t>w Zgórzu</w:t>
            </w:r>
          </w:p>
          <w:p w:rsidR="00A44D30" w:rsidRPr="003E455B" w:rsidRDefault="00A44D30" w:rsidP="00A44D30">
            <w:pPr>
              <w:overflowPunct/>
              <w:jc w:val="center"/>
              <w:textAlignment w:val="auto"/>
              <w:rPr>
                <w:rFonts w:ascii="Times New Roman" w:hAnsi="Times New Roman" w:cs="Times New Roman"/>
                <w:sz w:val="18"/>
                <w:szCs w:val="18"/>
              </w:rPr>
            </w:pPr>
            <w:r w:rsidRPr="003E455B">
              <w:rPr>
                <w:rFonts w:ascii="Times New Roman" w:hAnsi="Times New Roman" w:cs="Times New Roman"/>
                <w:sz w:val="18"/>
                <w:szCs w:val="18"/>
              </w:rPr>
              <w:t>Na indywidualne zgłoszenie</w:t>
            </w:r>
          </w:p>
        </w:tc>
      </w:tr>
      <w:tr w:rsidR="00A44D30" w:rsidRPr="003E455B" w:rsidTr="00A44D30">
        <w:trPr>
          <w:jc w:val="center"/>
        </w:trPr>
        <w:tc>
          <w:tcPr>
            <w:tcW w:w="1984"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sz w:val="18"/>
                <w:szCs w:val="18"/>
              </w:rPr>
            </w:pPr>
            <w:r w:rsidRPr="003E455B">
              <w:rPr>
                <w:rFonts w:ascii="Times New Roman" w:hAnsi="Times New Roman" w:cs="Times New Roman"/>
                <w:color w:val="000000"/>
                <w:sz w:val="18"/>
                <w:szCs w:val="18"/>
              </w:rPr>
              <w:t xml:space="preserve">Odpady niekwalifikujące się do odpadów medycznych powstałych w gospodarstwie domowym w wyniku przyjmowania produktów leczniczych w formie iniekcji  </w:t>
            </w:r>
            <w:r w:rsidRPr="003E455B">
              <w:rPr>
                <w:rFonts w:ascii="Times New Roman" w:hAnsi="Times New Roman" w:cs="Times New Roman"/>
                <w:color w:val="000000"/>
                <w:sz w:val="18"/>
                <w:szCs w:val="18"/>
              </w:rPr>
              <w:br/>
              <w:t>i prowadzenia monitoringu poziomu substancji w krwi, w szczególności igieł i strzykawek</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sz w:val="18"/>
                <w:szCs w:val="18"/>
              </w:rPr>
            </w:pPr>
            <w:r w:rsidRPr="003E455B">
              <w:rPr>
                <w:rFonts w:ascii="Times New Roman" w:hAnsi="Times New Roman" w:cs="Times New Roman"/>
                <w:color w:val="000000"/>
                <w:sz w:val="18"/>
                <w:szCs w:val="18"/>
              </w:rPr>
              <w:t>Raz na cztery miesiące</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sz w:val="18"/>
                <w:szCs w:val="18"/>
              </w:rPr>
            </w:pPr>
            <w:r w:rsidRPr="003E455B">
              <w:rPr>
                <w:rFonts w:ascii="Times New Roman" w:hAnsi="Times New Roman" w:cs="Times New Roman"/>
                <w:sz w:val="18"/>
                <w:szCs w:val="18"/>
              </w:rPr>
              <w:t>Z punktu selektywnej zbiórki odpadów komunalnych</w:t>
            </w:r>
            <w:r w:rsidRPr="003E455B">
              <w:rPr>
                <w:rFonts w:ascii="Times New Roman" w:hAnsi="Times New Roman" w:cs="Times New Roman"/>
                <w:sz w:val="18"/>
                <w:szCs w:val="18"/>
              </w:rPr>
              <w:br/>
              <w:t>w Zgórzu</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sz w:val="18"/>
                <w:szCs w:val="18"/>
              </w:rPr>
            </w:pPr>
            <w:r w:rsidRPr="003E455B">
              <w:rPr>
                <w:rFonts w:ascii="Times New Roman" w:hAnsi="Times New Roman" w:cs="Times New Roman"/>
                <w:sz w:val="18"/>
                <w:szCs w:val="18"/>
              </w:rPr>
              <w:t>Z punktu selektywnej zbiórki odpadów komunalnych</w:t>
            </w:r>
            <w:r w:rsidRPr="003E455B">
              <w:rPr>
                <w:rFonts w:ascii="Times New Roman" w:hAnsi="Times New Roman" w:cs="Times New Roman"/>
                <w:sz w:val="18"/>
                <w:szCs w:val="18"/>
              </w:rPr>
              <w:br/>
              <w:t>w Zgórzu</w:t>
            </w:r>
          </w:p>
        </w:tc>
        <w:tc>
          <w:tcPr>
            <w:tcW w:w="0" w:type="auto"/>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sz w:val="18"/>
                <w:szCs w:val="18"/>
              </w:rPr>
            </w:pPr>
            <w:r w:rsidRPr="003E455B">
              <w:rPr>
                <w:rFonts w:ascii="Times New Roman" w:hAnsi="Times New Roman" w:cs="Times New Roman"/>
                <w:sz w:val="18"/>
                <w:szCs w:val="18"/>
              </w:rPr>
              <w:t>Z punktu selektywnej zbiórki odpadów komunalnych</w:t>
            </w:r>
            <w:r w:rsidRPr="003E455B">
              <w:rPr>
                <w:rFonts w:ascii="Times New Roman" w:hAnsi="Times New Roman" w:cs="Times New Roman"/>
                <w:sz w:val="18"/>
                <w:szCs w:val="18"/>
              </w:rPr>
              <w:br/>
              <w:t>w Zgórzu</w:t>
            </w:r>
          </w:p>
        </w:tc>
        <w:tc>
          <w:tcPr>
            <w:tcW w:w="1631" w:type="dxa"/>
            <w:tcBorders>
              <w:top w:val="single" w:sz="4" w:space="0" w:color="auto"/>
              <w:left w:val="single" w:sz="4" w:space="0" w:color="auto"/>
              <w:bottom w:val="single" w:sz="4" w:space="0" w:color="auto"/>
              <w:right w:val="single" w:sz="4" w:space="0" w:color="auto"/>
            </w:tcBorders>
            <w:hideMark/>
          </w:tcPr>
          <w:p w:rsidR="00A44D30" w:rsidRPr="003E455B" w:rsidRDefault="00A44D30" w:rsidP="00A44D30">
            <w:pPr>
              <w:overflowPunct/>
              <w:jc w:val="center"/>
              <w:textAlignment w:val="auto"/>
              <w:rPr>
                <w:rFonts w:ascii="Times New Roman" w:hAnsi="Times New Roman" w:cs="Times New Roman"/>
                <w:sz w:val="18"/>
                <w:szCs w:val="18"/>
              </w:rPr>
            </w:pPr>
            <w:r w:rsidRPr="003E455B">
              <w:rPr>
                <w:rFonts w:ascii="Times New Roman" w:hAnsi="Times New Roman" w:cs="Times New Roman"/>
                <w:sz w:val="18"/>
                <w:szCs w:val="18"/>
              </w:rPr>
              <w:t>Z punktu selektywnej zbiórki odpadów komunalnych</w:t>
            </w:r>
          </w:p>
          <w:p w:rsidR="00A44D30" w:rsidRPr="003E455B" w:rsidRDefault="00A44D30" w:rsidP="00A44D30">
            <w:pPr>
              <w:overflowPunct/>
              <w:jc w:val="center"/>
              <w:textAlignment w:val="auto"/>
              <w:rPr>
                <w:rFonts w:ascii="Times New Roman" w:hAnsi="Times New Roman" w:cs="Times New Roman"/>
                <w:sz w:val="18"/>
                <w:szCs w:val="18"/>
              </w:rPr>
            </w:pPr>
            <w:r w:rsidRPr="003E455B">
              <w:rPr>
                <w:rFonts w:ascii="Times New Roman" w:hAnsi="Times New Roman" w:cs="Times New Roman"/>
                <w:sz w:val="18"/>
                <w:szCs w:val="18"/>
              </w:rPr>
              <w:t>w Zgórzu</w:t>
            </w:r>
          </w:p>
        </w:tc>
      </w:tr>
    </w:tbl>
    <w:p w:rsidR="00A44D30" w:rsidRPr="003E455B" w:rsidRDefault="00A44D30" w:rsidP="00E95741">
      <w:pPr>
        <w:numPr>
          <w:ilvl w:val="0"/>
          <w:numId w:val="92"/>
        </w:numPr>
        <w:overflowPunct/>
        <w:autoSpaceDE/>
        <w:autoSpaceDN/>
        <w:adjustRightInd/>
        <w:spacing w:after="200" w:line="276" w:lineRule="auto"/>
        <w:ind w:left="0"/>
        <w:textAlignment w:val="auto"/>
        <w:rPr>
          <w:rFonts w:eastAsiaTheme="minorHAnsi"/>
          <w:color w:val="000000"/>
          <w:lang w:eastAsia="en-US"/>
        </w:rPr>
      </w:pPr>
      <w:r w:rsidRPr="003E455B">
        <w:rPr>
          <w:rFonts w:eastAsiaTheme="minorHAnsi"/>
          <w:color w:val="000000"/>
          <w:lang w:eastAsia="en-US"/>
        </w:rPr>
        <w:t>W uzasadnionych przypadkach możliwe jest dostawienie kolejnego pojemnika ( wymaga uzgodnień z gminą ).</w:t>
      </w:r>
    </w:p>
    <w:p w:rsidR="00A44D30" w:rsidRPr="003E455B" w:rsidRDefault="00A44D30" w:rsidP="00A44D30">
      <w:pPr>
        <w:spacing w:before="240" w:after="240" w:line="276" w:lineRule="auto"/>
        <w:jc w:val="both"/>
        <w:rPr>
          <w:b/>
          <w:bCs/>
          <w:i/>
          <w:sz w:val="22"/>
          <w:szCs w:val="22"/>
          <w:highlight w:val="yellow"/>
        </w:rPr>
      </w:pPr>
    </w:p>
    <w:p w:rsidR="00A44D30" w:rsidRPr="003E455B" w:rsidRDefault="00A44D30" w:rsidP="00507BDE">
      <w:pPr>
        <w:pStyle w:val="Style7"/>
        <w:widowControl/>
        <w:numPr>
          <w:ilvl w:val="2"/>
          <w:numId w:val="77"/>
        </w:numPr>
        <w:tabs>
          <w:tab w:val="left" w:pos="677"/>
        </w:tabs>
        <w:spacing w:before="240" w:line="276" w:lineRule="auto"/>
        <w:ind w:left="357" w:hanging="357"/>
        <w:rPr>
          <w:rStyle w:val="FontStyle44"/>
          <w:sz w:val="22"/>
          <w:szCs w:val="22"/>
        </w:rPr>
      </w:pPr>
      <w:r w:rsidRPr="003E455B">
        <w:rPr>
          <w:rStyle w:val="FontStyle44"/>
          <w:sz w:val="22"/>
          <w:szCs w:val="22"/>
        </w:rPr>
        <w:lastRenderedPageBreak/>
        <w:t>Wykonawca odbierający odpady komunalne od właścicieli nieruchomości jest obowiązany do przekazywania odebranych od właścicieli nieruchomości niesegregowanych (zmieszanych) odpadów komunalnych, bioodpadów oraz pozostałości z sortowania odpadów komunalnych przeznaczonych do składowania do regionalnej instalacji do przetwarzania odpadów komunalnych, wyznaczonej dla gminy Dąbrowice, zgodnie z aktualnie obowiązującymi przepisami prawa w tym zakresie.</w:t>
      </w:r>
    </w:p>
    <w:p w:rsidR="00A44D30" w:rsidRPr="003E455B" w:rsidRDefault="00A44D30" w:rsidP="00507BDE">
      <w:pPr>
        <w:pStyle w:val="Style7"/>
        <w:widowControl/>
        <w:numPr>
          <w:ilvl w:val="2"/>
          <w:numId w:val="77"/>
        </w:numPr>
        <w:tabs>
          <w:tab w:val="left" w:pos="677"/>
        </w:tabs>
        <w:spacing w:before="240" w:line="276" w:lineRule="auto"/>
        <w:rPr>
          <w:rStyle w:val="FontStyle44"/>
          <w:b/>
          <w:bCs/>
          <w:sz w:val="22"/>
          <w:szCs w:val="22"/>
        </w:rPr>
      </w:pPr>
      <w:r w:rsidRPr="003E455B">
        <w:rPr>
          <w:rStyle w:val="FontStyle44"/>
          <w:sz w:val="22"/>
          <w:szCs w:val="22"/>
        </w:rPr>
        <w:t>W przypadku awarii RIPOK, Wykonawca zobowiązany jest do dostarczenia odpadów na własny koszt do instalacji przewidzianej do zastępczej obsługi, do której przypisana jest Gmina Dąbrowice, zgodnie z obowiązującym Planem gospodarki odpadami województwa łódzkiego.</w:t>
      </w:r>
    </w:p>
    <w:p w:rsidR="00A44D30" w:rsidRPr="003E455B" w:rsidRDefault="00A44D30" w:rsidP="00507BDE">
      <w:pPr>
        <w:pStyle w:val="Style7"/>
        <w:widowControl/>
        <w:numPr>
          <w:ilvl w:val="2"/>
          <w:numId w:val="77"/>
        </w:numPr>
        <w:tabs>
          <w:tab w:val="left" w:pos="677"/>
        </w:tabs>
        <w:spacing w:before="240" w:line="276" w:lineRule="auto"/>
        <w:rPr>
          <w:rFonts w:ascii="Times New Roman" w:hAnsi="Times New Roman"/>
          <w:b/>
          <w:bCs/>
          <w:sz w:val="22"/>
          <w:szCs w:val="22"/>
        </w:rPr>
      </w:pPr>
      <w:r w:rsidRPr="003E455B">
        <w:rPr>
          <w:rStyle w:val="FontStyle44"/>
          <w:sz w:val="22"/>
          <w:szCs w:val="22"/>
        </w:rPr>
        <w:t>Wykonawca zobowiązany jest realizować usługę będącą przedmiotem zamówienia,                                  z zapewnieniem minimalnej uciążliwości dla właścicieli nieruchomości oraz mieszkańców gminy Dąbrowice.</w:t>
      </w:r>
    </w:p>
    <w:p w:rsidR="00A44D30" w:rsidRPr="003E455B" w:rsidRDefault="00A44D30" w:rsidP="00507BDE">
      <w:pPr>
        <w:pStyle w:val="Akapitzlist"/>
        <w:numPr>
          <w:ilvl w:val="0"/>
          <w:numId w:val="67"/>
        </w:numPr>
        <w:overflowPunct w:val="0"/>
        <w:autoSpaceDE w:val="0"/>
        <w:autoSpaceDN w:val="0"/>
        <w:adjustRightInd w:val="0"/>
        <w:spacing w:before="240" w:line="276" w:lineRule="auto"/>
        <w:jc w:val="both"/>
        <w:textAlignment w:val="baseline"/>
        <w:rPr>
          <w:rFonts w:ascii="Times New Roman" w:hAnsi="Times New Roman"/>
          <w:b/>
          <w:bCs/>
        </w:rPr>
      </w:pPr>
      <w:r w:rsidRPr="003E455B">
        <w:rPr>
          <w:rFonts w:ascii="Times New Roman" w:hAnsi="Times New Roman"/>
          <w:b/>
          <w:bCs/>
        </w:rPr>
        <w:t>STANDARD SANITARNY REALIZACJI USŁUGI ORAZ OCHRONY ŚRODOWISKA</w:t>
      </w:r>
    </w:p>
    <w:p w:rsidR="00A44D30" w:rsidRPr="003E455B" w:rsidRDefault="00A44D30" w:rsidP="00A44D30">
      <w:pPr>
        <w:pStyle w:val="Style7"/>
        <w:widowControl/>
        <w:tabs>
          <w:tab w:val="left" w:pos="619"/>
        </w:tabs>
        <w:spacing w:before="240" w:line="276" w:lineRule="auto"/>
        <w:rPr>
          <w:rStyle w:val="FontStyle44"/>
          <w:sz w:val="22"/>
          <w:szCs w:val="22"/>
        </w:rPr>
      </w:pPr>
      <w:r w:rsidRPr="003E455B">
        <w:rPr>
          <w:rStyle w:val="FontStyle44"/>
          <w:sz w:val="22"/>
          <w:szCs w:val="22"/>
        </w:rPr>
        <w:t>4.1.Przedmiot zamówienia Wykonawca zobowiązany jest wykonywać zgodnie z przepisami prawa ochrony środowiska oraz przepisami sanitarnymi.</w:t>
      </w:r>
    </w:p>
    <w:p w:rsidR="00A44D30" w:rsidRPr="003E455B" w:rsidRDefault="00A44D30" w:rsidP="00A44D30">
      <w:pPr>
        <w:pStyle w:val="Style7"/>
        <w:widowControl/>
        <w:tabs>
          <w:tab w:val="left" w:pos="619"/>
        </w:tabs>
        <w:spacing w:before="240" w:line="276" w:lineRule="auto"/>
        <w:rPr>
          <w:rStyle w:val="FontStyle44"/>
          <w:sz w:val="22"/>
          <w:szCs w:val="22"/>
        </w:rPr>
      </w:pPr>
      <w:r w:rsidRPr="003E455B">
        <w:rPr>
          <w:rStyle w:val="FontStyle44"/>
          <w:sz w:val="22"/>
          <w:szCs w:val="22"/>
        </w:rPr>
        <w:t>4.2.Podczas realizacji przedmiotu zamówienia Wykonawca zobowiązuje się do szczególnego porządkowania terenu zanieczyszczonego odpadami i innymi zanieczyszczeniami wysypanymi z pojemników, kontenerów i pojazdów w trakcie realizacji usługi wywozu.</w:t>
      </w:r>
    </w:p>
    <w:p w:rsidR="00A44D30" w:rsidRPr="003E455B" w:rsidRDefault="00A44D30" w:rsidP="00A44D30">
      <w:pPr>
        <w:pStyle w:val="Style7"/>
        <w:widowControl/>
        <w:tabs>
          <w:tab w:val="left" w:pos="619"/>
        </w:tabs>
        <w:spacing w:before="240" w:line="276" w:lineRule="auto"/>
        <w:rPr>
          <w:rStyle w:val="FontStyle44"/>
          <w:sz w:val="22"/>
          <w:szCs w:val="22"/>
        </w:rPr>
      </w:pPr>
      <w:r w:rsidRPr="003E455B">
        <w:rPr>
          <w:rStyle w:val="FontStyle44"/>
          <w:sz w:val="22"/>
          <w:szCs w:val="22"/>
        </w:rPr>
        <w:t>4.3.Wykonawca ponosi całkowitą odpowiedzialność za prawidłowe gospodarowanie odebranymi odpadami zgodnie z przepisami obowiązującymi w tym zakresie. Dotyczy to m.in. ewentualnego przeładunku odpadów, transportu odpadów, spraw formalno - prawnych związanych z odbieraniem i dostarczaniem odpadów uprawnionemu przedsiębiorcy prowadzącemu działalność w zakresie odzysku lub unieszkodliwiania odpadów komunalnych.</w:t>
      </w:r>
    </w:p>
    <w:p w:rsidR="00A44D30" w:rsidRPr="003E455B" w:rsidRDefault="00A44D30" w:rsidP="00A44D30">
      <w:pPr>
        <w:pStyle w:val="Style7"/>
        <w:widowControl/>
        <w:tabs>
          <w:tab w:val="left" w:pos="619"/>
        </w:tabs>
        <w:spacing w:before="240" w:line="276" w:lineRule="auto"/>
        <w:rPr>
          <w:rStyle w:val="FontStyle44"/>
          <w:sz w:val="22"/>
          <w:szCs w:val="22"/>
        </w:rPr>
      </w:pPr>
      <w:r w:rsidRPr="003E455B">
        <w:rPr>
          <w:rStyle w:val="FontStyle44"/>
          <w:sz w:val="22"/>
          <w:szCs w:val="22"/>
        </w:rPr>
        <w:t>4.4.Wykonawcę obowiązuje:</w:t>
      </w:r>
    </w:p>
    <w:p w:rsidR="00A44D30" w:rsidRPr="003E455B" w:rsidRDefault="00A44D30" w:rsidP="00A44D30">
      <w:pPr>
        <w:pStyle w:val="Style7"/>
        <w:widowControl/>
        <w:tabs>
          <w:tab w:val="left" w:pos="619"/>
        </w:tabs>
        <w:spacing w:line="276" w:lineRule="auto"/>
        <w:ind w:left="851"/>
        <w:rPr>
          <w:rStyle w:val="FontStyle44"/>
          <w:sz w:val="22"/>
          <w:szCs w:val="22"/>
        </w:rPr>
      </w:pPr>
      <w:r w:rsidRPr="003E455B">
        <w:rPr>
          <w:rStyle w:val="FontStyle44"/>
          <w:sz w:val="22"/>
          <w:szCs w:val="22"/>
        </w:rPr>
        <w:t>4.4.1 zakaz mieszania selektywnie zebranych odpadów komunalnych z niesegregowanymi (zmieszanymi )odpadami komunalnymi odbieranymi od właścicieli nieruchomości,</w:t>
      </w:r>
    </w:p>
    <w:p w:rsidR="00A44D30" w:rsidRPr="003E455B" w:rsidRDefault="00A44D30" w:rsidP="00A44D30">
      <w:pPr>
        <w:pStyle w:val="Style7"/>
        <w:widowControl/>
        <w:tabs>
          <w:tab w:val="left" w:pos="619"/>
        </w:tabs>
        <w:spacing w:line="276" w:lineRule="auto"/>
        <w:ind w:left="851"/>
        <w:rPr>
          <w:rStyle w:val="FontStyle44"/>
          <w:sz w:val="22"/>
          <w:szCs w:val="22"/>
        </w:rPr>
      </w:pPr>
      <w:r w:rsidRPr="003E455B">
        <w:rPr>
          <w:rStyle w:val="FontStyle44"/>
          <w:sz w:val="22"/>
          <w:szCs w:val="22"/>
        </w:rPr>
        <w:t>4.4.2 zakaz mieszania ze sobą poszczególnych frakcji selektywnie zebranych odpadów komunalnych.</w:t>
      </w:r>
    </w:p>
    <w:p w:rsidR="00A44D30" w:rsidRPr="003E455B" w:rsidRDefault="00A44D30" w:rsidP="00A44D30">
      <w:pPr>
        <w:pStyle w:val="Style7"/>
        <w:widowControl/>
        <w:tabs>
          <w:tab w:val="left" w:pos="619"/>
        </w:tabs>
        <w:spacing w:line="276" w:lineRule="auto"/>
        <w:rPr>
          <w:rStyle w:val="FontStyle44"/>
          <w:sz w:val="22"/>
          <w:szCs w:val="22"/>
        </w:rPr>
      </w:pPr>
    </w:p>
    <w:p w:rsidR="00A44D30" w:rsidRPr="003E455B" w:rsidRDefault="00A44D30" w:rsidP="00507BDE">
      <w:pPr>
        <w:pStyle w:val="Style7"/>
        <w:widowControl/>
        <w:numPr>
          <w:ilvl w:val="0"/>
          <w:numId w:val="67"/>
        </w:numPr>
        <w:tabs>
          <w:tab w:val="left" w:pos="619"/>
        </w:tabs>
        <w:spacing w:line="276" w:lineRule="auto"/>
        <w:rPr>
          <w:rFonts w:ascii="Times New Roman" w:hAnsi="Times New Roman"/>
          <w:b/>
          <w:sz w:val="22"/>
          <w:szCs w:val="22"/>
        </w:rPr>
      </w:pPr>
      <w:r w:rsidRPr="003E455B">
        <w:rPr>
          <w:rStyle w:val="FontStyle44"/>
          <w:b/>
          <w:sz w:val="22"/>
          <w:szCs w:val="22"/>
        </w:rPr>
        <w:t>DOKUMENTACJA ZWIĄZANA Z REALIZACJĄ USŁUGI</w:t>
      </w:r>
    </w:p>
    <w:p w:rsidR="00A44D30" w:rsidRPr="003E455B" w:rsidRDefault="00A44D30" w:rsidP="00A44D30">
      <w:pPr>
        <w:pStyle w:val="Style7"/>
        <w:widowControl/>
        <w:tabs>
          <w:tab w:val="left" w:pos="490"/>
        </w:tabs>
        <w:spacing w:before="240" w:line="276" w:lineRule="auto"/>
        <w:ind w:left="360"/>
        <w:rPr>
          <w:rStyle w:val="FontStyle44"/>
          <w:sz w:val="22"/>
          <w:szCs w:val="22"/>
        </w:rPr>
      </w:pPr>
      <w:r w:rsidRPr="003E455B">
        <w:rPr>
          <w:rStyle w:val="FontStyle44"/>
          <w:sz w:val="22"/>
          <w:szCs w:val="22"/>
        </w:rPr>
        <w:t>5.1.Wykonawca jest obowiązany do prowadzenia na bieżąco ewidencji ilościowej i jakościowej zgodnie z katalogiem odpadów poprzez zważenie na legalizowanej wadze lub określenie w inny sposób ilość przyjętych odpadów, a następnie odnotowanie jej w ewidencji.</w:t>
      </w:r>
    </w:p>
    <w:p w:rsidR="00A44D30" w:rsidRPr="003E455B" w:rsidRDefault="00A44D30" w:rsidP="00A44D30">
      <w:pPr>
        <w:pStyle w:val="Style7"/>
        <w:widowControl/>
        <w:tabs>
          <w:tab w:val="left" w:pos="490"/>
        </w:tabs>
        <w:spacing w:before="240" w:line="276" w:lineRule="auto"/>
        <w:rPr>
          <w:rStyle w:val="FontStyle44"/>
          <w:sz w:val="22"/>
          <w:szCs w:val="22"/>
        </w:rPr>
      </w:pPr>
      <w:r w:rsidRPr="003E455B">
        <w:rPr>
          <w:rStyle w:val="FontStyle44"/>
          <w:sz w:val="22"/>
          <w:szCs w:val="22"/>
        </w:rPr>
        <w:t>Ewidencję odpadów należy prowadzić z zastosowaniem następujących dokumentów:</w:t>
      </w:r>
    </w:p>
    <w:p w:rsidR="00A44D30" w:rsidRPr="003E455B" w:rsidRDefault="00A44D30" w:rsidP="00507BDE">
      <w:pPr>
        <w:pStyle w:val="Style15"/>
        <w:widowControl/>
        <w:numPr>
          <w:ilvl w:val="0"/>
          <w:numId w:val="52"/>
        </w:numPr>
        <w:tabs>
          <w:tab w:val="left" w:pos="931"/>
        </w:tabs>
        <w:spacing w:line="276" w:lineRule="auto"/>
        <w:ind w:leftChars="283" w:left="855" w:hanging="289"/>
        <w:rPr>
          <w:rStyle w:val="FontStyle44"/>
          <w:sz w:val="22"/>
          <w:szCs w:val="22"/>
        </w:rPr>
      </w:pPr>
      <w:r w:rsidRPr="003E455B">
        <w:rPr>
          <w:rStyle w:val="FontStyle44"/>
          <w:sz w:val="22"/>
          <w:szCs w:val="22"/>
        </w:rPr>
        <w:t xml:space="preserve">kart przekazania odpadów sporządzonych zgodnie z art. 67 i art. 69 ustawy z dnia 14 grudnia 2012r. o odpadach </w:t>
      </w:r>
      <w:r w:rsidRPr="003E455B">
        <w:rPr>
          <w:sz w:val="22"/>
          <w:szCs w:val="22"/>
        </w:rPr>
        <w:t>(Dz.U. z 2019 r. poz. 701).</w:t>
      </w:r>
      <w:r w:rsidRPr="003E455B">
        <w:rPr>
          <w:rStyle w:val="FontStyle44"/>
          <w:sz w:val="22"/>
          <w:szCs w:val="22"/>
        </w:rPr>
        <w:t xml:space="preserve">Kartę przekazania odpadów sporządza wykonawca, który przekazuje odpady. Kartę przekazania odpadów sporządza się w 3-ch egzemplarzach: dla przejmującego odpady, przekazującego </w:t>
      </w:r>
      <w:r w:rsidRPr="003E455B">
        <w:rPr>
          <w:rStyle w:val="FontStyle44"/>
          <w:sz w:val="22"/>
          <w:szCs w:val="22"/>
        </w:rPr>
        <w:br/>
        <w:t>i Zamawiającego.</w:t>
      </w:r>
    </w:p>
    <w:p w:rsidR="00A44D30" w:rsidRPr="003E455B" w:rsidRDefault="00A44D30" w:rsidP="00507BDE">
      <w:pPr>
        <w:pStyle w:val="Style15"/>
        <w:widowControl/>
        <w:numPr>
          <w:ilvl w:val="0"/>
          <w:numId w:val="52"/>
        </w:numPr>
        <w:tabs>
          <w:tab w:val="left" w:pos="931"/>
        </w:tabs>
        <w:spacing w:line="276" w:lineRule="auto"/>
        <w:ind w:leftChars="283" w:left="991" w:hanging="425"/>
        <w:rPr>
          <w:rStyle w:val="FontStyle44"/>
          <w:sz w:val="22"/>
          <w:szCs w:val="22"/>
        </w:rPr>
      </w:pPr>
      <w:r w:rsidRPr="003E455B">
        <w:rPr>
          <w:rStyle w:val="FontStyle44"/>
          <w:sz w:val="22"/>
          <w:szCs w:val="22"/>
        </w:rPr>
        <w:lastRenderedPageBreak/>
        <w:t>Zamawiający dopuszcza sporządzanie zbiorczej karty przekazania odpadów, obejmującej odpady danego rodzaju przekazywane łącznie w okresie miesiąca kalendarzowego, za pośrednictwem tego samego transportującego odpady wykonującego usługę transportu odpadów temu samemu posiadaczowi odpadów. Zbiorczą kartę przekazania odpadów sporządza się niezwłocznie po zakończeniu miesiąca, którego dotyczy.</w:t>
      </w:r>
    </w:p>
    <w:p w:rsidR="00A44D30" w:rsidRPr="003E455B" w:rsidRDefault="00A44D30" w:rsidP="00A44D30">
      <w:pPr>
        <w:pStyle w:val="Style17"/>
        <w:widowControl/>
        <w:spacing w:line="276" w:lineRule="auto"/>
        <w:ind w:left="269"/>
        <w:rPr>
          <w:rStyle w:val="FontStyle49"/>
          <w:sz w:val="22"/>
          <w:szCs w:val="22"/>
        </w:rPr>
      </w:pPr>
    </w:p>
    <w:p w:rsidR="00A44D30" w:rsidRPr="003E455B" w:rsidRDefault="00A44D30" w:rsidP="00A44D30">
      <w:pPr>
        <w:pStyle w:val="Style17"/>
        <w:widowControl/>
        <w:spacing w:line="276" w:lineRule="auto"/>
        <w:ind w:left="360"/>
        <w:rPr>
          <w:rStyle w:val="FontStyle49"/>
          <w:sz w:val="22"/>
          <w:szCs w:val="22"/>
        </w:rPr>
      </w:pPr>
      <w:r w:rsidRPr="003E455B">
        <w:rPr>
          <w:rStyle w:val="FontStyle49"/>
          <w:sz w:val="22"/>
          <w:szCs w:val="22"/>
        </w:rPr>
        <w:t>5.2. Wykonawca jest zobowiązany do prowadzenia i przekazywania Zamawiającemu dokumentacji związanej z działalnością objętą zamówieniem, tj.:</w:t>
      </w:r>
    </w:p>
    <w:p w:rsidR="00A44D30" w:rsidRPr="003E455B" w:rsidRDefault="00A44D30" w:rsidP="00507BDE">
      <w:pPr>
        <w:pStyle w:val="Style17"/>
        <w:widowControl/>
        <w:numPr>
          <w:ilvl w:val="0"/>
          <w:numId w:val="50"/>
        </w:numPr>
        <w:spacing w:line="276" w:lineRule="auto"/>
        <w:ind w:left="851" w:hanging="284"/>
        <w:rPr>
          <w:rStyle w:val="FontStyle49"/>
          <w:sz w:val="22"/>
          <w:szCs w:val="22"/>
        </w:rPr>
      </w:pPr>
      <w:r w:rsidRPr="003E455B">
        <w:rPr>
          <w:rStyle w:val="FontStyle49"/>
          <w:sz w:val="22"/>
          <w:szCs w:val="22"/>
        </w:rPr>
        <w:t>sprawozdań, o których mowa w art. 9n ustawy z dnia 13 września 1996r.o utrzymaniu czystości i porządku w gminach (</w:t>
      </w:r>
      <w:r w:rsidRPr="003E455B">
        <w:rPr>
          <w:sz w:val="22"/>
          <w:szCs w:val="22"/>
        </w:rPr>
        <w:t xml:space="preserve">Dz.U. z 2019 r. poz. 2010) </w:t>
      </w:r>
      <w:r w:rsidRPr="003E455B">
        <w:rPr>
          <w:rStyle w:val="FontStyle49"/>
          <w:sz w:val="22"/>
          <w:szCs w:val="22"/>
        </w:rPr>
        <w:t>zawierające n/w informacje:</w:t>
      </w:r>
    </w:p>
    <w:p w:rsidR="00A44D30" w:rsidRPr="003E455B" w:rsidRDefault="00A44D30" w:rsidP="00507BDE">
      <w:pPr>
        <w:pStyle w:val="Style17"/>
        <w:widowControl/>
        <w:numPr>
          <w:ilvl w:val="0"/>
          <w:numId w:val="53"/>
        </w:numPr>
        <w:spacing w:line="276" w:lineRule="auto"/>
        <w:rPr>
          <w:rStyle w:val="FontStyle49"/>
          <w:sz w:val="22"/>
          <w:szCs w:val="22"/>
        </w:rPr>
      </w:pPr>
      <w:r w:rsidRPr="003E455B">
        <w:rPr>
          <w:rStyle w:val="FontStyle49"/>
          <w:sz w:val="22"/>
          <w:szCs w:val="22"/>
        </w:rPr>
        <w:t>o masie poszczególnych rodzajów odebranych od właścicieli nieruchomości odpadów komunalnych oraz sposobie zagospodarowania tych odpadów, wraz ze wskazaniem instalacji, do której zostały przekazane ;</w:t>
      </w:r>
    </w:p>
    <w:p w:rsidR="00A44D30" w:rsidRPr="003E455B" w:rsidRDefault="00A44D30" w:rsidP="00507BDE">
      <w:pPr>
        <w:pStyle w:val="Style17"/>
        <w:widowControl/>
        <w:numPr>
          <w:ilvl w:val="0"/>
          <w:numId w:val="53"/>
        </w:numPr>
        <w:spacing w:line="276" w:lineRule="auto"/>
        <w:rPr>
          <w:rStyle w:val="FontStyle49"/>
          <w:sz w:val="22"/>
          <w:szCs w:val="22"/>
        </w:rPr>
      </w:pPr>
      <w:r w:rsidRPr="003E455B">
        <w:rPr>
          <w:rStyle w:val="FontStyle49"/>
          <w:sz w:val="22"/>
          <w:szCs w:val="22"/>
        </w:rPr>
        <w:t>o masie pozostałości z sortowania odpadów komunalnych i pozostałości z procesu mechaniczno-biologicznego przetwarzania zmieszanych odpadów komunalnych, przekazanych do składowania albo do termicznego przekształcania</w:t>
      </w:r>
    </w:p>
    <w:p w:rsidR="00A44D30" w:rsidRPr="003E455B" w:rsidRDefault="00A44D30" w:rsidP="00507BDE">
      <w:pPr>
        <w:pStyle w:val="Style17"/>
        <w:widowControl/>
        <w:numPr>
          <w:ilvl w:val="0"/>
          <w:numId w:val="53"/>
        </w:numPr>
        <w:spacing w:line="276" w:lineRule="auto"/>
        <w:rPr>
          <w:rStyle w:val="FontStyle49"/>
          <w:sz w:val="22"/>
          <w:szCs w:val="22"/>
        </w:rPr>
      </w:pPr>
      <w:r w:rsidRPr="003E455B">
        <w:rPr>
          <w:rStyle w:val="FontStyle49"/>
          <w:sz w:val="22"/>
          <w:szCs w:val="22"/>
        </w:rPr>
        <w:t>o masie odpadów komunalnych przekazywanych do przygotowania do ponownego użycia i recyklingu</w:t>
      </w:r>
    </w:p>
    <w:p w:rsidR="00A44D30" w:rsidRPr="003E455B" w:rsidRDefault="00A44D30" w:rsidP="00507BDE">
      <w:pPr>
        <w:pStyle w:val="Style17"/>
        <w:widowControl/>
        <w:numPr>
          <w:ilvl w:val="0"/>
          <w:numId w:val="53"/>
        </w:numPr>
        <w:spacing w:line="276" w:lineRule="auto"/>
        <w:rPr>
          <w:rStyle w:val="FontStyle49"/>
          <w:sz w:val="22"/>
          <w:szCs w:val="22"/>
        </w:rPr>
      </w:pPr>
      <w:r w:rsidRPr="003E455B">
        <w:rPr>
          <w:rStyle w:val="FontStyle49"/>
          <w:sz w:val="22"/>
          <w:szCs w:val="22"/>
        </w:rPr>
        <w:t>o masie innych niż niebezpieczne odpadów budowlanych i rozbiórkowych będących odpadami komunalnymi, przekazanych do ponownego użycia, recyklingu i innych procesów odzysku;</w:t>
      </w:r>
    </w:p>
    <w:p w:rsidR="00A44D30" w:rsidRPr="003E455B" w:rsidRDefault="00A44D30" w:rsidP="00507BDE">
      <w:pPr>
        <w:pStyle w:val="Style34"/>
        <w:widowControl/>
        <w:numPr>
          <w:ilvl w:val="0"/>
          <w:numId w:val="54"/>
        </w:numPr>
        <w:tabs>
          <w:tab w:val="left" w:pos="1224"/>
        </w:tabs>
        <w:spacing w:line="276" w:lineRule="auto"/>
        <w:jc w:val="both"/>
        <w:rPr>
          <w:rStyle w:val="FontStyle49"/>
          <w:sz w:val="22"/>
          <w:szCs w:val="22"/>
        </w:rPr>
      </w:pPr>
      <w:r w:rsidRPr="003E455B">
        <w:rPr>
          <w:rStyle w:val="FontStyle49"/>
          <w:sz w:val="22"/>
          <w:szCs w:val="22"/>
        </w:rPr>
        <w:t>o liczbie właścicieli nieruchomości, od których zostały odebrane odpady komunalne,</w:t>
      </w:r>
    </w:p>
    <w:p w:rsidR="00A44D30" w:rsidRPr="003E455B" w:rsidRDefault="00A44D30" w:rsidP="00507BDE">
      <w:pPr>
        <w:pStyle w:val="Style34"/>
        <w:widowControl/>
        <w:numPr>
          <w:ilvl w:val="0"/>
          <w:numId w:val="54"/>
        </w:numPr>
        <w:tabs>
          <w:tab w:val="left" w:pos="1224"/>
        </w:tabs>
        <w:spacing w:line="276" w:lineRule="auto"/>
        <w:jc w:val="both"/>
        <w:rPr>
          <w:rStyle w:val="FontStyle49"/>
          <w:sz w:val="22"/>
          <w:szCs w:val="22"/>
        </w:rPr>
      </w:pPr>
      <w:r w:rsidRPr="003E455B">
        <w:rPr>
          <w:rStyle w:val="FontStyle49"/>
          <w:sz w:val="22"/>
          <w:szCs w:val="22"/>
        </w:rPr>
        <w:t>o  właścicielach nieruchomości, którzy zbierają odpady komunalne w sposób niezgodny z regulaminem,</w:t>
      </w:r>
    </w:p>
    <w:p w:rsidR="00A44D30" w:rsidRPr="003E455B" w:rsidRDefault="00A44D30" w:rsidP="00507BDE">
      <w:pPr>
        <w:pStyle w:val="Style34"/>
        <w:widowControl/>
        <w:numPr>
          <w:ilvl w:val="0"/>
          <w:numId w:val="54"/>
        </w:numPr>
        <w:tabs>
          <w:tab w:val="left" w:pos="1224"/>
        </w:tabs>
        <w:spacing w:line="276" w:lineRule="auto"/>
        <w:jc w:val="both"/>
        <w:rPr>
          <w:rStyle w:val="FontStyle49"/>
          <w:sz w:val="22"/>
          <w:szCs w:val="22"/>
        </w:rPr>
      </w:pPr>
      <w:r w:rsidRPr="003E455B">
        <w:rPr>
          <w:rStyle w:val="FontStyle49"/>
          <w:sz w:val="22"/>
          <w:szCs w:val="22"/>
        </w:rPr>
        <w:t>o osiągniętych poziomach recyklingu, przygotowania do ponownego użycia i odzysku innymi metodami oraz ograniczenia masy odpadów komunalnych ulegających biodegradacji przekazywanych do składowania.</w:t>
      </w:r>
    </w:p>
    <w:p w:rsidR="00A44D30" w:rsidRPr="003E455B" w:rsidRDefault="00A44D30" w:rsidP="00A44D30">
      <w:pPr>
        <w:pStyle w:val="Style34"/>
        <w:widowControl/>
        <w:tabs>
          <w:tab w:val="left" w:pos="709"/>
        </w:tabs>
        <w:spacing w:before="240" w:line="276" w:lineRule="auto"/>
        <w:ind w:left="360" w:firstLine="0"/>
        <w:jc w:val="both"/>
        <w:rPr>
          <w:rStyle w:val="FontStyle49"/>
          <w:sz w:val="22"/>
          <w:szCs w:val="22"/>
        </w:rPr>
      </w:pPr>
      <w:r w:rsidRPr="003E455B">
        <w:rPr>
          <w:rStyle w:val="FontStyle49"/>
          <w:sz w:val="22"/>
          <w:szCs w:val="22"/>
        </w:rPr>
        <w:t xml:space="preserve">Wykonawca będzie przekazywał Zamawiającemu sprawozdanie, za pośrednictwem Bazy danych o produktach i opakowaniach oraz o gospodarce odpadami.- </w:t>
      </w:r>
      <w:r w:rsidRPr="003E455B">
        <w:rPr>
          <w:rStyle w:val="FontStyle50"/>
          <w:sz w:val="22"/>
          <w:szCs w:val="22"/>
        </w:rPr>
        <w:t xml:space="preserve">w terminie do 31 stycznia za poprzedni rok kalendarzowy.  </w:t>
      </w:r>
      <w:r w:rsidRPr="003E455B">
        <w:rPr>
          <w:rStyle w:val="FontStyle50"/>
          <w:b w:val="0"/>
          <w:i w:val="0"/>
          <w:sz w:val="22"/>
          <w:szCs w:val="22"/>
        </w:rPr>
        <w:t xml:space="preserve">W </w:t>
      </w:r>
      <w:r w:rsidRPr="003E455B">
        <w:rPr>
          <w:rStyle w:val="FontStyle49"/>
          <w:sz w:val="22"/>
          <w:szCs w:val="22"/>
        </w:rPr>
        <w:t>przypadku, gdy sprawozdanie jest sporządzone nierzetelnie, Wykonawca zobowiązany będzie do jego uzupełnienia lub poprawienia w terminie 14 dni.</w:t>
      </w:r>
    </w:p>
    <w:p w:rsidR="00A44D30" w:rsidRPr="003E455B" w:rsidRDefault="00A44D30" w:rsidP="00A44D30">
      <w:pPr>
        <w:pStyle w:val="Style34"/>
        <w:widowControl/>
        <w:tabs>
          <w:tab w:val="left" w:pos="1224"/>
        </w:tabs>
        <w:spacing w:line="276" w:lineRule="auto"/>
        <w:ind w:left="993" w:firstLine="0"/>
        <w:jc w:val="both"/>
        <w:rPr>
          <w:rStyle w:val="FontStyle49"/>
          <w:sz w:val="22"/>
          <w:szCs w:val="22"/>
        </w:rPr>
      </w:pPr>
    </w:p>
    <w:p w:rsidR="00A44D30" w:rsidRPr="003E455B" w:rsidRDefault="00A44D30" w:rsidP="00507BDE">
      <w:pPr>
        <w:pStyle w:val="Style34"/>
        <w:widowControl/>
        <w:numPr>
          <w:ilvl w:val="0"/>
          <w:numId w:val="51"/>
        </w:numPr>
        <w:tabs>
          <w:tab w:val="left" w:pos="1224"/>
        </w:tabs>
        <w:spacing w:line="276" w:lineRule="auto"/>
        <w:ind w:left="360" w:firstLine="207"/>
        <w:jc w:val="both"/>
        <w:rPr>
          <w:rStyle w:val="FontStyle49"/>
          <w:sz w:val="22"/>
          <w:szCs w:val="22"/>
        </w:rPr>
      </w:pPr>
      <w:r w:rsidRPr="003E455B">
        <w:rPr>
          <w:rStyle w:val="FontStyle49"/>
          <w:sz w:val="22"/>
          <w:szCs w:val="22"/>
        </w:rPr>
        <w:t xml:space="preserve"> miesięcznych raportów zawierających informacje o:</w:t>
      </w:r>
    </w:p>
    <w:p w:rsidR="00A44D30" w:rsidRPr="003E455B" w:rsidRDefault="00A44D30" w:rsidP="003E455B">
      <w:pPr>
        <w:pStyle w:val="Style1"/>
        <w:widowControl/>
        <w:numPr>
          <w:ilvl w:val="0"/>
          <w:numId w:val="23"/>
        </w:numPr>
        <w:tabs>
          <w:tab w:val="left" w:pos="1085"/>
        </w:tabs>
        <w:spacing w:line="276" w:lineRule="auto"/>
        <w:ind w:leftChars="529" w:left="1418"/>
        <w:rPr>
          <w:rStyle w:val="FontStyle49"/>
          <w:sz w:val="22"/>
          <w:szCs w:val="22"/>
        </w:rPr>
      </w:pPr>
      <w:r w:rsidRPr="003E455B">
        <w:rPr>
          <w:rStyle w:val="FontStyle49"/>
          <w:sz w:val="22"/>
          <w:szCs w:val="22"/>
        </w:rPr>
        <w:t xml:space="preserve">kod/nazwa, ilość [Mg] wszystkich odebranych odpadów komunalnych, </w:t>
      </w:r>
    </w:p>
    <w:p w:rsidR="00A44D30" w:rsidRPr="003E455B" w:rsidRDefault="00A44D30" w:rsidP="00507BDE">
      <w:pPr>
        <w:pStyle w:val="Style1"/>
        <w:widowControl/>
        <w:numPr>
          <w:ilvl w:val="0"/>
          <w:numId w:val="23"/>
        </w:numPr>
        <w:tabs>
          <w:tab w:val="left" w:pos="1085"/>
        </w:tabs>
        <w:spacing w:line="276" w:lineRule="auto"/>
        <w:ind w:leftChars="529" w:left="1058" w:firstLine="0"/>
        <w:rPr>
          <w:rStyle w:val="FontStyle49"/>
          <w:sz w:val="22"/>
          <w:szCs w:val="22"/>
        </w:rPr>
      </w:pPr>
      <w:r w:rsidRPr="003E455B">
        <w:rPr>
          <w:rStyle w:val="FontStyle49"/>
          <w:sz w:val="22"/>
          <w:szCs w:val="22"/>
        </w:rPr>
        <w:t>wykaz nieruchomości od których zostały odebrane odpady komunalne,</w:t>
      </w:r>
    </w:p>
    <w:p w:rsidR="00A44D30" w:rsidRPr="003E455B" w:rsidRDefault="00A44D30" w:rsidP="00507BDE">
      <w:pPr>
        <w:pStyle w:val="Style1"/>
        <w:widowControl/>
        <w:numPr>
          <w:ilvl w:val="0"/>
          <w:numId w:val="23"/>
        </w:numPr>
        <w:tabs>
          <w:tab w:val="left" w:pos="1085"/>
        </w:tabs>
        <w:spacing w:line="276" w:lineRule="auto"/>
        <w:ind w:leftChars="529" w:left="1058" w:firstLine="0"/>
        <w:rPr>
          <w:rStyle w:val="FontStyle49"/>
          <w:sz w:val="22"/>
          <w:szCs w:val="22"/>
        </w:rPr>
      </w:pPr>
      <w:r w:rsidRPr="003E455B">
        <w:rPr>
          <w:rStyle w:val="FontStyle49"/>
          <w:sz w:val="22"/>
          <w:szCs w:val="22"/>
        </w:rPr>
        <w:t>sposobach zagospodarowania  wszystkich odebranych odpadów komunalnych.</w:t>
      </w:r>
    </w:p>
    <w:p w:rsidR="00A44D30" w:rsidRPr="00E506EC" w:rsidRDefault="00A44D30" w:rsidP="00A44D30">
      <w:pPr>
        <w:pStyle w:val="Style1"/>
        <w:widowControl/>
        <w:tabs>
          <w:tab w:val="left" w:pos="1085"/>
        </w:tabs>
        <w:spacing w:before="240" w:line="276" w:lineRule="auto"/>
        <w:ind w:firstLine="0"/>
        <w:rPr>
          <w:rStyle w:val="FontStyle48"/>
          <w:sz w:val="22"/>
          <w:szCs w:val="22"/>
        </w:rPr>
      </w:pPr>
      <w:r w:rsidRPr="00E506EC">
        <w:rPr>
          <w:rStyle w:val="FontStyle49"/>
          <w:sz w:val="22"/>
          <w:szCs w:val="22"/>
        </w:rPr>
        <w:t xml:space="preserve">Raporty muszą być przekazywane w formie elektronicznej uzgodnionej z Zamawiającym lub pisemnie. </w:t>
      </w:r>
      <w:r w:rsidRPr="00E506EC">
        <w:rPr>
          <w:rStyle w:val="FontStyle48"/>
          <w:sz w:val="22"/>
          <w:szCs w:val="22"/>
        </w:rPr>
        <w:t>Raport miesięczny będzie m.in. podstawą do wystawienia faktury za wykonanie usługi.</w:t>
      </w:r>
    </w:p>
    <w:p w:rsidR="00A44D30" w:rsidRPr="003E455B" w:rsidRDefault="00A44D30" w:rsidP="00A44D30">
      <w:pPr>
        <w:spacing w:before="240" w:line="276" w:lineRule="auto"/>
        <w:ind w:left="360"/>
        <w:jc w:val="both"/>
        <w:rPr>
          <w:rStyle w:val="FontStyle49"/>
          <w:sz w:val="22"/>
          <w:szCs w:val="22"/>
        </w:rPr>
      </w:pPr>
      <w:r w:rsidRPr="003E455B">
        <w:rPr>
          <w:rStyle w:val="FontStyle49"/>
          <w:sz w:val="22"/>
          <w:szCs w:val="22"/>
        </w:rPr>
        <w:t xml:space="preserve">5.3 W celu sporządzenia przez Zamawiającego rocznego sprawozdania z realizacji zadań </w:t>
      </w:r>
      <w:r w:rsidRPr="003E455B">
        <w:rPr>
          <w:rStyle w:val="FontStyle49"/>
          <w:sz w:val="22"/>
          <w:szCs w:val="22"/>
        </w:rPr>
        <w:br/>
        <w:t>z zakresu gospodarowania odpadami komunalnymi, o którym mowa w art. 9q ustawy Wykonawca zobowiązany będzie przekazać Zamawiającemu niezbędne informacje umożliwiające sporządzenie sprawozdania.</w:t>
      </w:r>
    </w:p>
    <w:p w:rsidR="00A44D30" w:rsidRPr="003E455B" w:rsidRDefault="00A44D30" w:rsidP="00A44D30">
      <w:pPr>
        <w:spacing w:before="240" w:line="276" w:lineRule="auto"/>
        <w:ind w:left="360"/>
        <w:jc w:val="both"/>
        <w:rPr>
          <w:rStyle w:val="FontStyle44"/>
          <w:sz w:val="22"/>
          <w:szCs w:val="22"/>
        </w:rPr>
      </w:pPr>
      <w:r w:rsidRPr="003E455B">
        <w:rPr>
          <w:rStyle w:val="FontStyle44"/>
          <w:sz w:val="22"/>
          <w:szCs w:val="22"/>
        </w:rPr>
        <w:t xml:space="preserve">5.4. Wykonawca zobowiązany będzie również do przedkładania Zamawiającemu innych informacji nt. odbioru, unieszkodliwiania i segregacji odpadów jeśli w trakcie realizacji </w:t>
      </w:r>
      <w:r w:rsidRPr="003E455B">
        <w:rPr>
          <w:rStyle w:val="FontStyle44"/>
          <w:sz w:val="22"/>
          <w:szCs w:val="22"/>
        </w:rPr>
        <w:lastRenderedPageBreak/>
        <w:t>zamówienia na Zamawiającego nałożony zostanie obowiązek sporządzania innych sprawozdań z zakresu gospodarki odpadami. Wymóg ten dotyczy tylko informacji w posiadaniu, których będzie Wykonawca a nie Zamawiający.</w:t>
      </w:r>
    </w:p>
    <w:p w:rsidR="00A44D30" w:rsidRPr="003E455B" w:rsidRDefault="00A44D30" w:rsidP="00A44D30">
      <w:pPr>
        <w:spacing w:before="240" w:line="276" w:lineRule="auto"/>
        <w:rPr>
          <w:rStyle w:val="FontStyle44"/>
          <w:sz w:val="22"/>
          <w:szCs w:val="22"/>
        </w:rPr>
      </w:pPr>
    </w:p>
    <w:p w:rsidR="00A44D30" w:rsidRPr="003E455B" w:rsidRDefault="00A44D30" w:rsidP="00507BDE">
      <w:pPr>
        <w:numPr>
          <w:ilvl w:val="0"/>
          <w:numId w:val="67"/>
        </w:numPr>
        <w:spacing w:line="276" w:lineRule="auto"/>
        <w:jc w:val="both"/>
        <w:rPr>
          <w:b/>
          <w:bCs/>
          <w:sz w:val="22"/>
          <w:szCs w:val="22"/>
        </w:rPr>
      </w:pPr>
      <w:r w:rsidRPr="003E455B">
        <w:rPr>
          <w:b/>
          <w:bCs/>
          <w:sz w:val="22"/>
          <w:szCs w:val="22"/>
        </w:rPr>
        <w:t>TECHNICZNO – ORGANIZACYJNE WYMAGANIA STAWIANE WYKONAWCY  ODBIERAJACEMU  ODPADY</w:t>
      </w:r>
    </w:p>
    <w:p w:rsidR="00A44D30" w:rsidRPr="003E455B" w:rsidRDefault="00A44D30" w:rsidP="00A44D30">
      <w:pPr>
        <w:pStyle w:val="Style3"/>
        <w:widowControl/>
        <w:spacing w:before="240" w:line="276" w:lineRule="auto"/>
        <w:ind w:left="360"/>
        <w:jc w:val="both"/>
        <w:rPr>
          <w:rStyle w:val="FontStyle43"/>
          <w:b w:val="0"/>
          <w:i w:val="0"/>
          <w:sz w:val="22"/>
          <w:szCs w:val="22"/>
        </w:rPr>
      </w:pPr>
      <w:r w:rsidRPr="003E455B">
        <w:rPr>
          <w:rStyle w:val="FontStyle43"/>
          <w:i w:val="0"/>
          <w:sz w:val="22"/>
          <w:szCs w:val="22"/>
        </w:rPr>
        <w:t>6.1.</w:t>
      </w:r>
      <w:r w:rsidRPr="003E455B">
        <w:rPr>
          <w:rStyle w:val="FontStyle43"/>
          <w:b w:val="0"/>
          <w:i w:val="0"/>
          <w:sz w:val="22"/>
          <w:szCs w:val="22"/>
        </w:rPr>
        <w:t xml:space="preserve"> Wymagania w zakresie transportu odpadów odebranych od właścicieli nieruchomości:</w:t>
      </w:r>
    </w:p>
    <w:p w:rsidR="00A44D30" w:rsidRPr="003E455B" w:rsidRDefault="00A44D30" w:rsidP="00A44D30">
      <w:pPr>
        <w:pStyle w:val="Style6"/>
        <w:widowControl/>
        <w:tabs>
          <w:tab w:val="left" w:pos="797"/>
        </w:tabs>
        <w:spacing w:before="240" w:line="276" w:lineRule="auto"/>
        <w:ind w:left="709"/>
        <w:rPr>
          <w:bCs/>
          <w:i/>
          <w:sz w:val="22"/>
          <w:szCs w:val="22"/>
        </w:rPr>
      </w:pPr>
      <w:r w:rsidRPr="003E455B">
        <w:rPr>
          <w:rStyle w:val="FontStyle43"/>
          <w:i w:val="0"/>
          <w:sz w:val="22"/>
          <w:szCs w:val="22"/>
        </w:rPr>
        <w:t>6.1.1.Wymogi dotyczące bazy:</w:t>
      </w:r>
    </w:p>
    <w:p w:rsidR="00A44D30" w:rsidRPr="003E455B" w:rsidRDefault="00A44D30" w:rsidP="00507BDE">
      <w:pPr>
        <w:pStyle w:val="Style25"/>
        <w:widowControl/>
        <w:numPr>
          <w:ilvl w:val="0"/>
          <w:numId w:val="55"/>
        </w:numPr>
        <w:tabs>
          <w:tab w:val="left" w:pos="1276"/>
        </w:tabs>
        <w:spacing w:before="240" w:line="276" w:lineRule="auto"/>
        <w:ind w:left="1276" w:hanging="283"/>
        <w:rPr>
          <w:rStyle w:val="FontStyle44"/>
          <w:sz w:val="22"/>
          <w:szCs w:val="22"/>
        </w:rPr>
      </w:pPr>
      <w:r w:rsidRPr="003E455B">
        <w:rPr>
          <w:rStyle w:val="FontStyle44"/>
          <w:sz w:val="22"/>
          <w:szCs w:val="22"/>
        </w:rPr>
        <w:t>Dysponowaniem bazą magazynowo - transportową usytuowaną na terenie gminy Dąbrowice lub w odległości nie większej niż 60 km od granic tej gminy,</w:t>
      </w:r>
    </w:p>
    <w:p w:rsidR="00A44D30" w:rsidRPr="003E455B" w:rsidRDefault="00A44D30" w:rsidP="00507BDE">
      <w:pPr>
        <w:pStyle w:val="Style25"/>
        <w:widowControl/>
        <w:numPr>
          <w:ilvl w:val="0"/>
          <w:numId w:val="55"/>
        </w:numPr>
        <w:tabs>
          <w:tab w:val="left" w:pos="1276"/>
        </w:tabs>
        <w:spacing w:before="240" w:line="276" w:lineRule="auto"/>
        <w:ind w:left="1276" w:hanging="283"/>
        <w:rPr>
          <w:rStyle w:val="FontStyle44"/>
          <w:sz w:val="22"/>
          <w:szCs w:val="22"/>
        </w:rPr>
      </w:pPr>
      <w:r w:rsidRPr="003E455B">
        <w:rPr>
          <w:rStyle w:val="FontStyle44"/>
          <w:sz w:val="22"/>
          <w:szCs w:val="22"/>
        </w:rPr>
        <w:t>Baza powinna być usytuowana na terenie, do którego Wykonawca posiada tytuł prawny (własność, najem, dzierżawa itp.). Teren bazy musi być zabezpieczony w sposób uniemożliwiający wstęp osobom nieupoważnionym,</w:t>
      </w:r>
    </w:p>
    <w:p w:rsidR="00A44D30" w:rsidRPr="003E455B" w:rsidRDefault="00A44D30" w:rsidP="00507BDE">
      <w:pPr>
        <w:pStyle w:val="Style25"/>
        <w:widowControl/>
        <w:numPr>
          <w:ilvl w:val="0"/>
          <w:numId w:val="55"/>
        </w:numPr>
        <w:tabs>
          <w:tab w:val="left" w:pos="1276"/>
          <w:tab w:val="left" w:pos="1418"/>
        </w:tabs>
        <w:spacing w:before="240" w:line="276" w:lineRule="auto"/>
        <w:ind w:left="1276" w:hanging="283"/>
        <w:rPr>
          <w:rStyle w:val="FontStyle44"/>
          <w:sz w:val="22"/>
          <w:szCs w:val="22"/>
        </w:rPr>
      </w:pPr>
      <w:r w:rsidRPr="003E455B">
        <w:rPr>
          <w:rStyle w:val="FontStyle44"/>
          <w:sz w:val="22"/>
          <w:szCs w:val="22"/>
        </w:rPr>
        <w:t>Miejsce do parkowania pojazdów na bazie powinno być zabezpieczone przed emisją zanieczyszczeń do gruntu,</w:t>
      </w:r>
    </w:p>
    <w:p w:rsidR="00A44D30" w:rsidRPr="003E455B" w:rsidRDefault="00A44D30" w:rsidP="00507BDE">
      <w:pPr>
        <w:pStyle w:val="Style25"/>
        <w:widowControl/>
        <w:numPr>
          <w:ilvl w:val="0"/>
          <w:numId w:val="55"/>
        </w:numPr>
        <w:tabs>
          <w:tab w:val="left" w:pos="1276"/>
          <w:tab w:val="left" w:pos="1418"/>
        </w:tabs>
        <w:spacing w:before="240" w:line="276" w:lineRule="auto"/>
        <w:ind w:left="1276" w:hanging="283"/>
        <w:rPr>
          <w:rStyle w:val="FontStyle44"/>
          <w:sz w:val="22"/>
          <w:szCs w:val="22"/>
        </w:rPr>
      </w:pPr>
      <w:r w:rsidRPr="003E455B">
        <w:rPr>
          <w:rStyle w:val="FontStyle44"/>
          <w:sz w:val="22"/>
          <w:szCs w:val="22"/>
        </w:rPr>
        <w:t>Na terenie bazy muszą być zabezpieczone miejsca do magazynowania selektywnie zebranych odpadów komunalnych, które będą zabezpieczone przed emisją zanieczyszczeń do gruntu oraz zabezpieczone przed działaniem czynników atmosferycznych,</w:t>
      </w:r>
    </w:p>
    <w:p w:rsidR="00A44D30" w:rsidRPr="003E455B" w:rsidRDefault="00A44D30" w:rsidP="00507BDE">
      <w:pPr>
        <w:pStyle w:val="Style25"/>
        <w:widowControl/>
        <w:numPr>
          <w:ilvl w:val="0"/>
          <w:numId w:val="55"/>
        </w:numPr>
        <w:tabs>
          <w:tab w:val="left" w:pos="1276"/>
          <w:tab w:val="left" w:pos="1418"/>
        </w:tabs>
        <w:spacing w:before="240" w:line="276" w:lineRule="auto"/>
        <w:ind w:left="1276" w:hanging="283"/>
        <w:rPr>
          <w:rStyle w:val="FontStyle44"/>
          <w:sz w:val="22"/>
          <w:szCs w:val="22"/>
        </w:rPr>
      </w:pPr>
      <w:r w:rsidRPr="003E455B">
        <w:rPr>
          <w:rStyle w:val="FontStyle44"/>
          <w:sz w:val="22"/>
          <w:szCs w:val="22"/>
        </w:rPr>
        <w:t>Teren bazy magazynowo - transportowej musi być wyposażony w urządzenia lub systemy zapewniające zagospodarowanie wód opadowych i ścieków przemysłowych, pochodzących z terenu bazy zgodnie z wymaganiami określonymi w przepisach ustawy Prawo wodne,</w:t>
      </w:r>
      <w:r w:rsidRPr="003E455B">
        <w:rPr>
          <w:rStyle w:val="FontStyle44"/>
          <w:sz w:val="22"/>
          <w:szCs w:val="22"/>
        </w:rPr>
        <w:br/>
      </w:r>
    </w:p>
    <w:p w:rsidR="00A44D30" w:rsidRPr="003E455B" w:rsidRDefault="00A44D30" w:rsidP="00507BDE">
      <w:pPr>
        <w:pStyle w:val="Style25"/>
        <w:widowControl/>
        <w:numPr>
          <w:ilvl w:val="0"/>
          <w:numId w:val="55"/>
        </w:numPr>
        <w:tabs>
          <w:tab w:val="left" w:pos="1276"/>
          <w:tab w:val="left" w:pos="1418"/>
        </w:tabs>
        <w:spacing w:before="240" w:line="276" w:lineRule="auto"/>
        <w:ind w:left="1276" w:hanging="283"/>
        <w:rPr>
          <w:rStyle w:val="FontStyle44"/>
          <w:sz w:val="22"/>
          <w:szCs w:val="22"/>
        </w:rPr>
      </w:pPr>
      <w:r w:rsidRPr="003E455B">
        <w:rPr>
          <w:rStyle w:val="FontStyle44"/>
          <w:sz w:val="22"/>
          <w:szCs w:val="22"/>
        </w:rPr>
        <w:t xml:space="preserve">Baza magazynowo - transportowa musi być wyposażona w: miejsca przeznaczone do parkowania pojazdów, pomieszczenie socjalne dla pracowników odpowiadającej liczbie zatrudnionych osób miejsca do magazynowania selektywnie zebranych odpadów </w:t>
      </w:r>
      <w:r w:rsidRPr="003E455B">
        <w:rPr>
          <w:rStyle w:val="FontStyle44"/>
          <w:sz w:val="22"/>
          <w:szCs w:val="22"/>
        </w:rPr>
        <w:br/>
        <w:t xml:space="preserve">z grupy odpadów komunalnych, legalizowaną samochodową wagę najazdową - </w:t>
      </w:r>
      <w:r w:rsidRPr="003E455B">
        <w:rPr>
          <w:rStyle w:val="FontStyle44"/>
          <w:sz w:val="22"/>
          <w:szCs w:val="22"/>
        </w:rPr>
        <w:br/>
        <w:t>w przypadku, gdy na terenie bazy następuje magazynowanie odpadów,</w:t>
      </w:r>
    </w:p>
    <w:p w:rsidR="00A44D30" w:rsidRPr="003E455B" w:rsidRDefault="00A44D30" w:rsidP="00507BDE">
      <w:pPr>
        <w:pStyle w:val="Style25"/>
        <w:widowControl/>
        <w:numPr>
          <w:ilvl w:val="0"/>
          <w:numId w:val="55"/>
        </w:numPr>
        <w:tabs>
          <w:tab w:val="left" w:pos="1276"/>
          <w:tab w:val="left" w:pos="1418"/>
        </w:tabs>
        <w:spacing w:before="240" w:line="276" w:lineRule="auto"/>
        <w:ind w:left="1276" w:hanging="283"/>
        <w:rPr>
          <w:rStyle w:val="FontStyle44"/>
          <w:sz w:val="22"/>
          <w:szCs w:val="22"/>
        </w:rPr>
      </w:pPr>
      <w:r w:rsidRPr="003E455B">
        <w:rPr>
          <w:rStyle w:val="FontStyle44"/>
          <w:sz w:val="22"/>
          <w:szCs w:val="22"/>
        </w:rPr>
        <w:t>Na terenie bazy powinny znajdować się także: punkt bieżącej konserwacji i naprawy pojazdów, miejsca do mycia i dezynfekcji pojazdów (o ile czynności te nie będą wykonywane przez uprawnione podmioty zewnętrzne poza terenem bazy).</w:t>
      </w:r>
    </w:p>
    <w:p w:rsidR="00A44D30" w:rsidRPr="003E455B" w:rsidRDefault="00A44D30" w:rsidP="00507BDE">
      <w:pPr>
        <w:pStyle w:val="Style25"/>
        <w:widowControl/>
        <w:numPr>
          <w:ilvl w:val="0"/>
          <w:numId w:val="55"/>
        </w:numPr>
        <w:tabs>
          <w:tab w:val="left" w:pos="1276"/>
          <w:tab w:val="left" w:pos="1418"/>
        </w:tabs>
        <w:spacing w:before="240" w:line="276" w:lineRule="auto"/>
        <w:ind w:left="1276" w:hanging="283"/>
        <w:rPr>
          <w:rStyle w:val="FontStyle44"/>
          <w:sz w:val="22"/>
          <w:szCs w:val="22"/>
        </w:rPr>
      </w:pPr>
      <w:r w:rsidRPr="003E455B">
        <w:rPr>
          <w:rStyle w:val="FontStyle44"/>
          <w:sz w:val="22"/>
          <w:szCs w:val="22"/>
        </w:rPr>
        <w:t>Na terenie bazy muszą znajdować się urządzenia do selektywnego gromadzenia odpadów komunalnych przed ich transportem do miejsc przetwarzania,</w:t>
      </w:r>
    </w:p>
    <w:p w:rsidR="00A44D30" w:rsidRPr="003E455B" w:rsidRDefault="00A44D30" w:rsidP="00A44D30">
      <w:pPr>
        <w:pStyle w:val="Style6"/>
        <w:widowControl/>
        <w:tabs>
          <w:tab w:val="left" w:pos="797"/>
        </w:tabs>
        <w:spacing w:before="240" w:line="276" w:lineRule="auto"/>
        <w:ind w:left="709"/>
        <w:rPr>
          <w:rStyle w:val="FontStyle46"/>
          <w:i/>
          <w:sz w:val="22"/>
          <w:szCs w:val="22"/>
        </w:rPr>
      </w:pPr>
      <w:r w:rsidRPr="003E455B">
        <w:rPr>
          <w:rStyle w:val="FontStyle43"/>
          <w:i w:val="0"/>
          <w:sz w:val="22"/>
          <w:szCs w:val="22"/>
        </w:rPr>
        <w:t>6.1.2.Wymogi dotyczące pojazdów:</w:t>
      </w:r>
    </w:p>
    <w:p w:rsidR="00A44D30" w:rsidRPr="003E455B" w:rsidRDefault="00A44D30" w:rsidP="00507BDE">
      <w:pPr>
        <w:pStyle w:val="Style32"/>
        <w:widowControl/>
        <w:numPr>
          <w:ilvl w:val="0"/>
          <w:numId w:val="56"/>
        </w:numPr>
        <w:tabs>
          <w:tab w:val="left" w:pos="1276"/>
        </w:tabs>
        <w:spacing w:before="240" w:line="276" w:lineRule="auto"/>
        <w:ind w:left="1276" w:hanging="283"/>
        <w:rPr>
          <w:rStyle w:val="FontStyle44"/>
          <w:sz w:val="22"/>
          <w:szCs w:val="22"/>
        </w:rPr>
      </w:pPr>
      <w:r w:rsidRPr="003E455B">
        <w:rPr>
          <w:rStyle w:val="FontStyle44"/>
          <w:sz w:val="22"/>
          <w:szCs w:val="22"/>
        </w:rPr>
        <w:t xml:space="preserve">Zapewnienie aby wszystkie pojazdy wykorzystywane do realizacji przedmiotu zamówienia były dostosowane w zakresie wielkości i rodzaju samochodów </w:t>
      </w:r>
      <w:r w:rsidRPr="003E455B">
        <w:rPr>
          <w:rStyle w:val="FontStyle44"/>
          <w:sz w:val="22"/>
          <w:szCs w:val="22"/>
        </w:rPr>
        <w:lastRenderedPageBreak/>
        <w:t>odbierających odpady do parametrów ulic/dróg, tj. ich szerokości oraz gęstości zabudowy,</w:t>
      </w:r>
    </w:p>
    <w:p w:rsidR="00A44D30" w:rsidRPr="003E455B" w:rsidRDefault="00A44D30" w:rsidP="00507BDE">
      <w:pPr>
        <w:pStyle w:val="Style32"/>
        <w:widowControl/>
        <w:numPr>
          <w:ilvl w:val="0"/>
          <w:numId w:val="56"/>
        </w:numPr>
        <w:tabs>
          <w:tab w:val="left" w:pos="1276"/>
        </w:tabs>
        <w:spacing w:before="240" w:line="276" w:lineRule="auto"/>
        <w:ind w:left="1276" w:hanging="283"/>
        <w:rPr>
          <w:rStyle w:val="FontStyle44"/>
          <w:sz w:val="22"/>
          <w:szCs w:val="22"/>
        </w:rPr>
      </w:pPr>
      <w:r w:rsidRPr="003E455B">
        <w:rPr>
          <w:rStyle w:val="FontStyle44"/>
          <w:sz w:val="22"/>
          <w:szCs w:val="22"/>
        </w:rPr>
        <w:t>Pojazdy muszą być trwale i czytelnie oznakowane w widocznym miejscu nazwą firmy oraz danymi teleadresowymi podmiotu odbierającego odpady komunale od właścicieli nieruchomości. Muszą posiadać aktualne badania techniczne, być dopuszczone do ruchu. W razie awarii pojazdu Wykonawca jest zobowiązany zapewnić pojazd zastępczy o zbliżonych parametrach,</w:t>
      </w:r>
    </w:p>
    <w:p w:rsidR="00A44D30" w:rsidRPr="003E455B" w:rsidRDefault="00A44D30" w:rsidP="00507BDE">
      <w:pPr>
        <w:pStyle w:val="Style32"/>
        <w:widowControl/>
        <w:numPr>
          <w:ilvl w:val="0"/>
          <w:numId w:val="56"/>
        </w:numPr>
        <w:tabs>
          <w:tab w:val="left" w:pos="1276"/>
        </w:tabs>
        <w:spacing w:before="240" w:line="276" w:lineRule="auto"/>
        <w:ind w:left="1276" w:hanging="283"/>
        <w:rPr>
          <w:rStyle w:val="FontStyle44"/>
          <w:sz w:val="22"/>
          <w:szCs w:val="22"/>
        </w:rPr>
      </w:pPr>
      <w:r w:rsidRPr="003E455B">
        <w:rPr>
          <w:rStyle w:val="FontStyle44"/>
          <w:sz w:val="22"/>
          <w:szCs w:val="22"/>
        </w:rPr>
        <w:t xml:space="preserve">Pojazdy muszą posiadać konstrukcję zabezpieczającą przed rozwiewaniem </w:t>
      </w:r>
      <w:r w:rsidRPr="003E455B">
        <w:rPr>
          <w:rStyle w:val="FontStyle44"/>
          <w:sz w:val="22"/>
          <w:szCs w:val="22"/>
        </w:rPr>
        <w:br/>
        <w:t>i rozpylaniem przewożonych odpadów oraz minimalizującą oddziaływanie czynników atmosferycznych na odpady,</w:t>
      </w:r>
    </w:p>
    <w:p w:rsidR="00A44D30" w:rsidRPr="003E455B" w:rsidRDefault="00A44D30" w:rsidP="00507BDE">
      <w:pPr>
        <w:pStyle w:val="Style32"/>
        <w:widowControl/>
        <w:numPr>
          <w:ilvl w:val="0"/>
          <w:numId w:val="56"/>
        </w:numPr>
        <w:tabs>
          <w:tab w:val="left" w:pos="1276"/>
        </w:tabs>
        <w:spacing w:before="240" w:line="276" w:lineRule="auto"/>
        <w:ind w:left="1276" w:hanging="283"/>
        <w:rPr>
          <w:rStyle w:val="FontStyle44"/>
          <w:sz w:val="22"/>
          <w:szCs w:val="22"/>
        </w:rPr>
      </w:pPr>
      <w:r w:rsidRPr="003E455B">
        <w:rPr>
          <w:rStyle w:val="FontStyle44"/>
          <w:sz w:val="22"/>
          <w:szCs w:val="22"/>
        </w:rPr>
        <w:t xml:space="preserve">Pojazdy muszą być wyposażone w system monitoringu bazującego na systemie pozycjonowania satelitarnego umożliwiającego trwałe zapisywanie, przechowywanie </w:t>
      </w:r>
      <w:r w:rsidRPr="003E455B">
        <w:rPr>
          <w:rStyle w:val="FontStyle44"/>
          <w:sz w:val="22"/>
          <w:szCs w:val="22"/>
        </w:rPr>
        <w:br/>
        <w:t>i odczytywanie danych o położeniu pojazdu i miejscach postoju oraz czujników zapisujących dane o miejscach wyładunku odpadów umożliwiających weryfikacje tych danych przez Zamawiającego,</w:t>
      </w:r>
      <w:r w:rsidRPr="003E455B">
        <w:rPr>
          <w:rStyle w:val="FontStyle44"/>
          <w:sz w:val="22"/>
          <w:szCs w:val="22"/>
        </w:rPr>
        <w:br/>
      </w:r>
    </w:p>
    <w:p w:rsidR="00A44D30" w:rsidRPr="003E455B" w:rsidRDefault="00A44D30" w:rsidP="00507BDE">
      <w:pPr>
        <w:pStyle w:val="Style32"/>
        <w:widowControl/>
        <w:numPr>
          <w:ilvl w:val="0"/>
          <w:numId w:val="56"/>
        </w:numPr>
        <w:tabs>
          <w:tab w:val="left" w:pos="1276"/>
        </w:tabs>
        <w:spacing w:before="240" w:line="276" w:lineRule="auto"/>
        <w:ind w:left="1276" w:hanging="283"/>
        <w:rPr>
          <w:rStyle w:val="FontStyle44"/>
          <w:sz w:val="22"/>
          <w:szCs w:val="22"/>
        </w:rPr>
      </w:pPr>
      <w:r w:rsidRPr="003E455B">
        <w:rPr>
          <w:rStyle w:val="FontStyle44"/>
          <w:sz w:val="22"/>
          <w:szCs w:val="22"/>
        </w:rPr>
        <w:t>Pojazdy muszą być wyposażone w narzędzia lub urządzenia umożliwiające sprzątanie terenu po opróżnieniu pojemników,</w:t>
      </w:r>
    </w:p>
    <w:p w:rsidR="00A44D30" w:rsidRPr="003E455B" w:rsidRDefault="00A44D30" w:rsidP="00507BDE">
      <w:pPr>
        <w:pStyle w:val="Style32"/>
        <w:widowControl/>
        <w:numPr>
          <w:ilvl w:val="0"/>
          <w:numId w:val="56"/>
        </w:numPr>
        <w:tabs>
          <w:tab w:val="left" w:pos="1276"/>
        </w:tabs>
        <w:spacing w:before="240" w:line="276" w:lineRule="auto"/>
        <w:ind w:left="1276" w:hanging="283"/>
        <w:rPr>
          <w:rStyle w:val="FontStyle44"/>
          <w:sz w:val="22"/>
          <w:szCs w:val="22"/>
        </w:rPr>
      </w:pPr>
      <w:r w:rsidRPr="003E455B">
        <w:rPr>
          <w:rStyle w:val="FontStyle44"/>
          <w:sz w:val="22"/>
          <w:szCs w:val="22"/>
        </w:rPr>
        <w:t xml:space="preserve">Zapewnienie, dla właściwej realizacji przedmiotu umowy, przez cały czas trwania umowy dostatecznej ilości pojazdów, gwarantujących terminowe i jakościowe wykonanie zakresu rzeczowego usługi, w ilości co najmniej takiej, jak w złożonej </w:t>
      </w:r>
      <w:r w:rsidRPr="003E455B">
        <w:rPr>
          <w:rStyle w:val="FontStyle44"/>
          <w:sz w:val="22"/>
          <w:szCs w:val="22"/>
        </w:rPr>
        <w:br/>
        <w:t>w postępowaniu przetargowym ofercie.</w:t>
      </w:r>
    </w:p>
    <w:p w:rsidR="00A44D30" w:rsidRPr="003E455B" w:rsidRDefault="00A44D30" w:rsidP="00A44D30">
      <w:pPr>
        <w:pStyle w:val="Style6"/>
        <w:widowControl/>
        <w:tabs>
          <w:tab w:val="left" w:pos="562"/>
        </w:tabs>
        <w:spacing w:before="240" w:line="276" w:lineRule="auto"/>
        <w:ind w:left="709"/>
        <w:rPr>
          <w:rStyle w:val="FontStyle43"/>
          <w:i w:val="0"/>
          <w:sz w:val="22"/>
          <w:szCs w:val="22"/>
        </w:rPr>
      </w:pPr>
      <w:r w:rsidRPr="003E455B">
        <w:rPr>
          <w:rStyle w:val="FontStyle43"/>
          <w:i w:val="0"/>
          <w:sz w:val="22"/>
          <w:szCs w:val="22"/>
        </w:rPr>
        <w:t>6.1.3. Wymogi dotyczące transportu odpadów:</w:t>
      </w:r>
    </w:p>
    <w:p w:rsidR="00A44D30" w:rsidRPr="003E455B" w:rsidRDefault="00A44D30" w:rsidP="00507BDE">
      <w:pPr>
        <w:pStyle w:val="Style6"/>
        <w:widowControl/>
        <w:numPr>
          <w:ilvl w:val="0"/>
          <w:numId w:val="57"/>
        </w:numPr>
        <w:tabs>
          <w:tab w:val="left" w:pos="1276"/>
        </w:tabs>
        <w:spacing w:before="240" w:line="276" w:lineRule="auto"/>
        <w:ind w:left="1276" w:hanging="283"/>
        <w:jc w:val="both"/>
        <w:rPr>
          <w:rStyle w:val="FontStyle44"/>
          <w:b/>
          <w:bCs/>
          <w:sz w:val="22"/>
          <w:szCs w:val="22"/>
        </w:rPr>
      </w:pPr>
      <w:r w:rsidRPr="003E455B">
        <w:rPr>
          <w:rStyle w:val="FontStyle44"/>
          <w:sz w:val="22"/>
          <w:szCs w:val="22"/>
        </w:rPr>
        <w:t xml:space="preserve">Wykonawca jest zobowiązany do transportowania odebranych odpadów komunalnych od właścicieli nieruchomości w sposób, który uniemożliwia zmieszanie selektywnie zebranych odpadów komunalnych ze zmieszanymi odpadami komunalnymi oraz </w:t>
      </w:r>
      <w:r w:rsidRPr="003E455B">
        <w:rPr>
          <w:rStyle w:val="FontStyle44"/>
          <w:sz w:val="22"/>
          <w:szCs w:val="22"/>
        </w:rPr>
        <w:br/>
        <w:t>w sposób uniemożliwiający mieszanie się ze sobą poszczególnych frakcji selektywnie zebranych odpadów komunalnych.</w:t>
      </w:r>
    </w:p>
    <w:p w:rsidR="00A44D30" w:rsidRPr="003E455B" w:rsidRDefault="00A44D30" w:rsidP="00507BDE">
      <w:pPr>
        <w:pStyle w:val="Style6"/>
        <w:widowControl/>
        <w:numPr>
          <w:ilvl w:val="0"/>
          <w:numId w:val="57"/>
        </w:numPr>
        <w:tabs>
          <w:tab w:val="left" w:pos="1276"/>
        </w:tabs>
        <w:spacing w:before="240" w:line="276" w:lineRule="auto"/>
        <w:ind w:left="1276" w:hanging="283"/>
        <w:jc w:val="both"/>
        <w:rPr>
          <w:rStyle w:val="FontStyle44"/>
          <w:b/>
          <w:bCs/>
          <w:sz w:val="22"/>
          <w:szCs w:val="22"/>
        </w:rPr>
      </w:pPr>
      <w:r w:rsidRPr="003E455B">
        <w:rPr>
          <w:rStyle w:val="FontStyle44"/>
          <w:sz w:val="22"/>
          <w:szCs w:val="22"/>
        </w:rPr>
        <w:t>Wykonawca jest również zobowiązany do zabezpieczenia przewożonych odpadów komunalnych przed wysypaniem, rozwiewaniem na drogę.</w:t>
      </w:r>
    </w:p>
    <w:p w:rsidR="00A44D30" w:rsidRPr="003E455B" w:rsidRDefault="00A44D30" w:rsidP="00507BDE">
      <w:pPr>
        <w:pStyle w:val="Style6"/>
        <w:widowControl/>
        <w:numPr>
          <w:ilvl w:val="0"/>
          <w:numId w:val="57"/>
        </w:numPr>
        <w:tabs>
          <w:tab w:val="left" w:pos="1276"/>
        </w:tabs>
        <w:spacing w:before="240" w:line="276" w:lineRule="auto"/>
        <w:ind w:left="1276" w:hanging="283"/>
        <w:jc w:val="both"/>
        <w:rPr>
          <w:rStyle w:val="FontStyle44"/>
          <w:b/>
          <w:bCs/>
          <w:sz w:val="22"/>
          <w:szCs w:val="22"/>
        </w:rPr>
      </w:pPr>
      <w:r w:rsidRPr="003E455B">
        <w:rPr>
          <w:rStyle w:val="FontStyle44"/>
          <w:sz w:val="22"/>
          <w:szCs w:val="22"/>
        </w:rPr>
        <w:t xml:space="preserve">Wykonawca ma obowiązek odbioru i transportu odpadów komunalnych, również </w:t>
      </w:r>
      <w:r w:rsidRPr="003E455B">
        <w:rPr>
          <w:rStyle w:val="FontStyle44"/>
          <w:sz w:val="22"/>
          <w:szCs w:val="22"/>
        </w:rPr>
        <w:br/>
        <w:t xml:space="preserve">w przypadkach, kiedy dojazd do punktów zbiórki odpadów komunalnych będzie utrudniony </w:t>
      </w:r>
      <w:r w:rsidRPr="003E455B">
        <w:rPr>
          <w:rStyle w:val="FontStyle44"/>
          <w:sz w:val="22"/>
          <w:szCs w:val="22"/>
        </w:rPr>
        <w:br/>
        <w:t>z powodu prowadzonych remontów dróg, dojazdów itp. W takich przypadkach Wykonawcy nie przysługują roszczenia z tytułu wzrostu kosztów realizacji przedmiotu umowy.</w:t>
      </w:r>
    </w:p>
    <w:p w:rsidR="00A44D30" w:rsidRPr="003E455B" w:rsidRDefault="00A44D30" w:rsidP="00A44D30">
      <w:pPr>
        <w:pStyle w:val="Style6"/>
        <w:widowControl/>
        <w:tabs>
          <w:tab w:val="left" w:pos="851"/>
        </w:tabs>
        <w:spacing w:before="240" w:line="276" w:lineRule="auto"/>
        <w:ind w:left="709"/>
        <w:rPr>
          <w:rStyle w:val="FontStyle43"/>
          <w:i w:val="0"/>
          <w:sz w:val="22"/>
          <w:szCs w:val="22"/>
        </w:rPr>
      </w:pPr>
      <w:r w:rsidRPr="003E455B">
        <w:rPr>
          <w:rStyle w:val="FontStyle43"/>
          <w:i w:val="0"/>
          <w:sz w:val="22"/>
          <w:szCs w:val="22"/>
        </w:rPr>
        <w:t>6.1.4. Informacje przekazywane Zamawiającemu:</w:t>
      </w:r>
    </w:p>
    <w:p w:rsidR="00A44D30" w:rsidRPr="003E455B" w:rsidRDefault="00A44D30" w:rsidP="00507BDE">
      <w:pPr>
        <w:pStyle w:val="Style6"/>
        <w:widowControl/>
        <w:numPr>
          <w:ilvl w:val="0"/>
          <w:numId w:val="58"/>
        </w:numPr>
        <w:tabs>
          <w:tab w:val="left" w:pos="1276"/>
        </w:tabs>
        <w:spacing w:before="240" w:line="276" w:lineRule="auto"/>
        <w:ind w:left="1276" w:hanging="283"/>
        <w:jc w:val="both"/>
        <w:rPr>
          <w:rStyle w:val="FontStyle44"/>
          <w:b/>
          <w:bCs/>
          <w:sz w:val="22"/>
          <w:szCs w:val="22"/>
        </w:rPr>
      </w:pPr>
      <w:r w:rsidRPr="003E455B">
        <w:rPr>
          <w:rStyle w:val="FontStyle44"/>
          <w:sz w:val="22"/>
          <w:szCs w:val="22"/>
        </w:rPr>
        <w:lastRenderedPageBreak/>
        <w:t>Wykonawca jest zobowiązany do bieżącego przekazywania adresów nieruchomości na których zamieszkują mieszkańcy na których powstały odpady, a nie ujętych w bazie danych u Zamawiającego.</w:t>
      </w:r>
    </w:p>
    <w:p w:rsidR="00A44D30" w:rsidRPr="003E455B" w:rsidRDefault="00A44D30" w:rsidP="00507BDE">
      <w:pPr>
        <w:pStyle w:val="Style6"/>
        <w:widowControl/>
        <w:numPr>
          <w:ilvl w:val="0"/>
          <w:numId w:val="58"/>
        </w:numPr>
        <w:tabs>
          <w:tab w:val="left" w:pos="1276"/>
        </w:tabs>
        <w:spacing w:before="240" w:line="276" w:lineRule="auto"/>
        <w:ind w:left="1276" w:hanging="283"/>
        <w:jc w:val="both"/>
        <w:rPr>
          <w:rStyle w:val="FontStyle44"/>
          <w:b/>
          <w:bCs/>
          <w:sz w:val="22"/>
          <w:szCs w:val="22"/>
        </w:rPr>
      </w:pPr>
      <w:r w:rsidRPr="003E455B">
        <w:rPr>
          <w:rStyle w:val="FontStyle44"/>
          <w:sz w:val="22"/>
          <w:szCs w:val="22"/>
        </w:rPr>
        <w:t>W przypadku niedopełnienia przez właściciela nieruchomości obowiązku w zakresie selektywnego zbierania odpadów komunalnych, Wykonawca odbierający odpady komunalne przyjmuje je jako niesegregowane (zmieszane) odpady komunalne i powiadamia o tym Zamawiającego.</w:t>
      </w:r>
    </w:p>
    <w:p w:rsidR="00A44D30" w:rsidRPr="003E455B" w:rsidRDefault="00A44D30" w:rsidP="00507BDE">
      <w:pPr>
        <w:pStyle w:val="Style6"/>
        <w:widowControl/>
        <w:numPr>
          <w:ilvl w:val="0"/>
          <w:numId w:val="58"/>
        </w:numPr>
        <w:tabs>
          <w:tab w:val="left" w:pos="1276"/>
        </w:tabs>
        <w:spacing w:before="240" w:line="276" w:lineRule="auto"/>
        <w:ind w:left="1276" w:hanging="283"/>
        <w:jc w:val="both"/>
        <w:rPr>
          <w:rStyle w:val="FontStyle44"/>
          <w:b/>
          <w:bCs/>
          <w:sz w:val="22"/>
          <w:szCs w:val="22"/>
        </w:rPr>
      </w:pPr>
      <w:r w:rsidRPr="003E455B">
        <w:rPr>
          <w:rStyle w:val="FontStyle44"/>
          <w:sz w:val="22"/>
          <w:szCs w:val="22"/>
        </w:rPr>
        <w:t xml:space="preserve">Wykonawca jest zobowiązany do niezwłocznego (najpóźniej w ciągu 7 dni od odbioru odpadów) przekazania Zamawiającemu informacji o niezgodnym z Regulaminem utrzymania czystości i porządku na terenie gminy Dąbrowice gromadzeniu odpadów, </w:t>
      </w:r>
      <w:r w:rsidRPr="003E455B">
        <w:rPr>
          <w:rStyle w:val="FontStyle44"/>
          <w:sz w:val="22"/>
          <w:szCs w:val="22"/>
        </w:rPr>
        <w:br/>
        <w:t xml:space="preserve">w szczególności ich mieszaniu lub przygotowaniu do odbierania w niewłaściwych rodzajowo pojemnikach. </w:t>
      </w:r>
      <w:r w:rsidRPr="003E455B">
        <w:rPr>
          <w:rStyle w:val="FontStyle44"/>
          <w:sz w:val="22"/>
          <w:szCs w:val="22"/>
          <w:u w:val="single"/>
        </w:rPr>
        <w:t>Informacja powinna zawierać w szczególności:</w:t>
      </w:r>
      <w:r w:rsidRPr="003E455B">
        <w:rPr>
          <w:rStyle w:val="FontStyle44"/>
          <w:sz w:val="22"/>
          <w:szCs w:val="22"/>
        </w:rPr>
        <w:t xml:space="preserve"> adres nieruchomości, na której odpady gromadzone są w sposób niezgodny z Regulaminem utrzymania czystości i porządku na terenie gminy, zdjęcia w postaci cyfrowej dowodzące, że odpady gromadzone są w sposób niewłaściwy. Zdjęcia muszą zostać tak wykonane by nie budząc wątpliwości pozwalały na przypisywanie pojemników, w tym worków do konkretnej nieruchomości,</w:t>
      </w:r>
    </w:p>
    <w:p w:rsidR="00A44D30" w:rsidRPr="003E455B" w:rsidRDefault="00A44D30" w:rsidP="00507BDE">
      <w:pPr>
        <w:pStyle w:val="Style6"/>
        <w:widowControl/>
        <w:numPr>
          <w:ilvl w:val="0"/>
          <w:numId w:val="58"/>
        </w:numPr>
        <w:tabs>
          <w:tab w:val="left" w:pos="1276"/>
        </w:tabs>
        <w:spacing w:before="240" w:line="276" w:lineRule="auto"/>
        <w:ind w:left="1276" w:hanging="283"/>
        <w:jc w:val="both"/>
        <w:rPr>
          <w:rStyle w:val="FontStyle44"/>
          <w:b/>
          <w:bCs/>
          <w:sz w:val="22"/>
          <w:szCs w:val="22"/>
        </w:rPr>
      </w:pPr>
      <w:r w:rsidRPr="003E455B">
        <w:rPr>
          <w:rStyle w:val="FontStyle44"/>
          <w:sz w:val="22"/>
          <w:szCs w:val="22"/>
        </w:rPr>
        <w:t>Raz na kwartał informację o właścicielach nieruchomości, którzy nie oddali żadnych odpadów z nieruchomości.</w:t>
      </w:r>
    </w:p>
    <w:p w:rsidR="00A44D30" w:rsidRPr="003E455B" w:rsidRDefault="00A44D30" w:rsidP="00507BDE">
      <w:pPr>
        <w:pStyle w:val="Style6"/>
        <w:widowControl/>
        <w:numPr>
          <w:ilvl w:val="0"/>
          <w:numId w:val="58"/>
        </w:numPr>
        <w:tabs>
          <w:tab w:val="left" w:pos="1276"/>
        </w:tabs>
        <w:spacing w:before="240" w:line="276" w:lineRule="auto"/>
        <w:ind w:left="1276" w:hanging="283"/>
        <w:jc w:val="both"/>
        <w:rPr>
          <w:rStyle w:val="FontStyle44"/>
          <w:b/>
          <w:bCs/>
          <w:sz w:val="22"/>
          <w:szCs w:val="22"/>
        </w:rPr>
      </w:pPr>
      <w:r w:rsidRPr="003E455B">
        <w:rPr>
          <w:rStyle w:val="FontStyle44"/>
          <w:sz w:val="22"/>
          <w:szCs w:val="22"/>
        </w:rPr>
        <w:t xml:space="preserve">Wykonawca zobowiązany jest do przekazywania informacji, w postaci pliku </w:t>
      </w:r>
      <w:r w:rsidRPr="003E455B">
        <w:rPr>
          <w:rStyle w:val="FontStyle44"/>
          <w:sz w:val="22"/>
          <w:szCs w:val="22"/>
        </w:rPr>
        <w:br/>
        <w:t>w odpowiednim formacie uzgodnionym z Zamawiającym, z trasy przejazdu samochodów odbierających odpady, miejscach postoju, miejsca wyładunku odpadów.</w:t>
      </w:r>
    </w:p>
    <w:p w:rsidR="00A44D30" w:rsidRPr="003E455B" w:rsidRDefault="00A44D30" w:rsidP="00507BDE">
      <w:pPr>
        <w:pStyle w:val="Style6"/>
        <w:widowControl/>
        <w:numPr>
          <w:ilvl w:val="0"/>
          <w:numId w:val="58"/>
        </w:numPr>
        <w:tabs>
          <w:tab w:val="left" w:pos="1276"/>
        </w:tabs>
        <w:spacing w:before="240" w:line="276" w:lineRule="auto"/>
        <w:ind w:left="1276" w:hanging="283"/>
        <w:jc w:val="both"/>
        <w:rPr>
          <w:rStyle w:val="FontStyle50"/>
          <w:i w:val="0"/>
          <w:iCs w:val="0"/>
          <w:sz w:val="22"/>
          <w:szCs w:val="22"/>
        </w:rPr>
      </w:pPr>
      <w:r w:rsidRPr="003E455B">
        <w:rPr>
          <w:rStyle w:val="FontStyle44"/>
          <w:sz w:val="22"/>
          <w:szCs w:val="22"/>
        </w:rPr>
        <w:t xml:space="preserve">Wykonawca jest zobowiązany przekazać informacje w jednej z następujących form: pocztą elektroniczną na adres: nieruchomosci@dabrowice.pl pocztą tradycyjna na adres </w:t>
      </w:r>
      <w:r w:rsidRPr="003E455B">
        <w:rPr>
          <w:rStyle w:val="FontStyle50"/>
          <w:sz w:val="22"/>
          <w:szCs w:val="22"/>
        </w:rPr>
        <w:t xml:space="preserve">Urząd Gminy  Dąbrowice, ul. Nowy Rynek 17, 99-352 Dąbrowice </w:t>
      </w:r>
      <w:r w:rsidRPr="003E455B">
        <w:rPr>
          <w:rStyle w:val="FontStyle44"/>
          <w:sz w:val="22"/>
          <w:szCs w:val="22"/>
        </w:rPr>
        <w:t>bądź faxem - nr</w:t>
      </w:r>
      <w:r w:rsidRPr="003E455B">
        <w:rPr>
          <w:rStyle w:val="FontStyle50"/>
          <w:sz w:val="22"/>
          <w:szCs w:val="22"/>
        </w:rPr>
        <w:t>024 252 25 87.</w:t>
      </w:r>
    </w:p>
    <w:p w:rsidR="00A44D30" w:rsidRPr="003E455B" w:rsidRDefault="00A44D30" w:rsidP="00A44D30">
      <w:pPr>
        <w:pStyle w:val="Style6"/>
        <w:widowControl/>
        <w:tabs>
          <w:tab w:val="left" w:pos="1276"/>
        </w:tabs>
        <w:spacing w:before="240" w:line="276" w:lineRule="auto"/>
        <w:ind w:left="993"/>
        <w:jc w:val="both"/>
        <w:rPr>
          <w:rStyle w:val="FontStyle50"/>
          <w:i w:val="0"/>
          <w:iCs w:val="0"/>
          <w:sz w:val="22"/>
          <w:szCs w:val="22"/>
        </w:rPr>
      </w:pPr>
    </w:p>
    <w:p w:rsidR="00A44D30" w:rsidRPr="003E455B" w:rsidRDefault="00A44D30" w:rsidP="00507BDE">
      <w:pPr>
        <w:pStyle w:val="Akapitzlist"/>
        <w:numPr>
          <w:ilvl w:val="1"/>
          <w:numId w:val="67"/>
        </w:numPr>
        <w:jc w:val="both"/>
        <w:rPr>
          <w:rFonts w:ascii="Times New Roman" w:hAnsi="Times New Roman"/>
        </w:rPr>
      </w:pPr>
      <w:r w:rsidRPr="003E455B">
        <w:rPr>
          <w:rFonts w:ascii="Times New Roman" w:hAnsi="Times New Roman"/>
        </w:rPr>
        <w:t>Określenie w opisie przedmiotu zamówienia na usługi lub roboty budowa len wymagań zatrudnienia przez wykonawcy lub podwykonawcy na podstawie umowy o prace osób wykonujących wskazane przez Zamawiającego czynności w zakresie realizacji zamówienia, jeżeli wykonanie tych czynności polega na wykonywaniu pracy w sposób określony w art. 22 §1 Kodeksu pracy:</w:t>
      </w:r>
    </w:p>
    <w:p w:rsidR="00A44D30" w:rsidRPr="003E455B" w:rsidRDefault="00A44D30" w:rsidP="00507BDE">
      <w:pPr>
        <w:pStyle w:val="Akapitzlist"/>
        <w:numPr>
          <w:ilvl w:val="0"/>
          <w:numId w:val="79"/>
        </w:numPr>
        <w:spacing w:after="200" w:line="276" w:lineRule="auto"/>
        <w:jc w:val="both"/>
        <w:rPr>
          <w:rFonts w:ascii="Times New Roman" w:hAnsi="Times New Roman"/>
        </w:rPr>
      </w:pPr>
      <w:r w:rsidRPr="003E455B">
        <w:rPr>
          <w:rFonts w:ascii="Times New Roman" w:hAnsi="Times New Roman"/>
        </w:rPr>
        <w:t>Zamawiający stosownie do art. 29 ust. 3a ustawy Prawo zamówień publicznych, wymaga zatrudnienia przez wykonawcę lub podwykonawcę na podstawie umowy o pracę osób wykonujących czynności w zakresie realizacji zamówienia, których wykonanie zawiera cechy stosunku pracy określone w art. 22 §1 ustawy z dnia 26 czerwca 1974 r. – Kodeks pracy.</w:t>
      </w:r>
    </w:p>
    <w:p w:rsidR="00A44D30" w:rsidRPr="003E455B" w:rsidRDefault="00A44D30" w:rsidP="00507BDE">
      <w:pPr>
        <w:pStyle w:val="Akapitzlist"/>
        <w:numPr>
          <w:ilvl w:val="0"/>
          <w:numId w:val="79"/>
        </w:numPr>
        <w:spacing w:after="200" w:line="276" w:lineRule="auto"/>
        <w:jc w:val="both"/>
        <w:rPr>
          <w:rFonts w:ascii="Times New Roman" w:hAnsi="Times New Roman"/>
        </w:rPr>
      </w:pPr>
      <w:r w:rsidRPr="003E455B">
        <w:rPr>
          <w:rFonts w:ascii="Times New Roman" w:hAnsi="Times New Roman"/>
        </w:rPr>
        <w:t>Zamawiający wymaga, aby czynności polegające na faktycznym wykonywaniu prac związanych z wykonaniem całego zamówienia o ile nie są (będą) wykonywanie przez daną osobę w ramach prowadzonej przez nią działalności gospodarczej były wykonywane przez osoby zatrudnione przez Wykonawcę, podwykonawcę na podstawie umowy o pracę.</w:t>
      </w:r>
    </w:p>
    <w:p w:rsidR="00A44D30" w:rsidRPr="003E455B" w:rsidRDefault="00A44D30" w:rsidP="00507BDE">
      <w:pPr>
        <w:pStyle w:val="Akapitzlist"/>
        <w:numPr>
          <w:ilvl w:val="0"/>
          <w:numId w:val="79"/>
        </w:numPr>
        <w:spacing w:after="200" w:line="276" w:lineRule="auto"/>
        <w:jc w:val="both"/>
        <w:rPr>
          <w:rFonts w:ascii="Times New Roman" w:hAnsi="Times New Roman"/>
        </w:rPr>
      </w:pPr>
      <w:r w:rsidRPr="003E455B">
        <w:rPr>
          <w:rFonts w:ascii="Times New Roman" w:hAnsi="Times New Roman"/>
        </w:rPr>
        <w:t>Rodzaj czynności (niezbędnych do wykonania zamówienia), co do których wykonania zamawiający wymaga zatrudnienia na podstawie umowy o pracę przez wykonawcę lub podwykonawcę osób wykonujących w trakcie realizacji zamówienia:</w:t>
      </w:r>
    </w:p>
    <w:p w:rsidR="00A44D30" w:rsidRPr="003E455B" w:rsidRDefault="00A44D30" w:rsidP="00507BDE">
      <w:pPr>
        <w:pStyle w:val="Akapitzlist"/>
        <w:numPr>
          <w:ilvl w:val="0"/>
          <w:numId w:val="80"/>
        </w:numPr>
        <w:spacing w:after="200" w:line="276" w:lineRule="auto"/>
        <w:jc w:val="both"/>
        <w:rPr>
          <w:rStyle w:val="FontStyle50"/>
          <w:b w:val="0"/>
          <w:bCs w:val="0"/>
          <w:i w:val="0"/>
          <w:iCs w:val="0"/>
          <w:sz w:val="22"/>
          <w:szCs w:val="22"/>
        </w:rPr>
      </w:pPr>
      <w:r w:rsidRPr="003E455B">
        <w:rPr>
          <w:rFonts w:ascii="Times New Roman" w:hAnsi="Times New Roman"/>
        </w:rPr>
        <w:lastRenderedPageBreak/>
        <w:t>czynności pracownika wykonującego bezpośrednio prace związane z wykonaniem zamówienia.</w:t>
      </w:r>
    </w:p>
    <w:p w:rsidR="00A44D30" w:rsidRPr="003E455B" w:rsidRDefault="00A44D30" w:rsidP="00507BDE">
      <w:pPr>
        <w:pStyle w:val="Style3"/>
        <w:widowControl/>
        <w:numPr>
          <w:ilvl w:val="0"/>
          <w:numId w:val="67"/>
        </w:numPr>
        <w:spacing w:before="240" w:line="276" w:lineRule="auto"/>
        <w:jc w:val="left"/>
        <w:rPr>
          <w:rStyle w:val="FontStyle43"/>
          <w:i w:val="0"/>
          <w:sz w:val="22"/>
          <w:szCs w:val="22"/>
        </w:rPr>
      </w:pPr>
      <w:r w:rsidRPr="003E455B">
        <w:rPr>
          <w:rStyle w:val="FontStyle43"/>
          <w:i w:val="0"/>
          <w:sz w:val="22"/>
          <w:szCs w:val="22"/>
        </w:rPr>
        <w:t>HARMONOGRAM ODBIORU ODPADÓW</w:t>
      </w:r>
    </w:p>
    <w:p w:rsidR="00A44D30" w:rsidRPr="003E455B" w:rsidRDefault="00A44D30" w:rsidP="00A44D30">
      <w:pPr>
        <w:pStyle w:val="Style3"/>
        <w:widowControl/>
        <w:spacing w:before="240" w:line="276" w:lineRule="auto"/>
        <w:ind w:left="360"/>
        <w:jc w:val="both"/>
        <w:rPr>
          <w:rStyle w:val="FontStyle44"/>
          <w:b/>
          <w:bCs/>
          <w:sz w:val="22"/>
          <w:szCs w:val="22"/>
        </w:rPr>
      </w:pPr>
      <w:r w:rsidRPr="003E455B">
        <w:rPr>
          <w:rStyle w:val="FontStyle44"/>
          <w:b/>
          <w:sz w:val="22"/>
          <w:szCs w:val="22"/>
        </w:rPr>
        <w:t>7.1.</w:t>
      </w:r>
      <w:r w:rsidRPr="003E455B">
        <w:rPr>
          <w:rStyle w:val="FontStyle44"/>
          <w:sz w:val="22"/>
          <w:szCs w:val="22"/>
        </w:rPr>
        <w:t>Wykonawca zobowiązany jest do zapewnienia odbieranych odpadów z częstotliwością określoną w zatwierdzonym harmonogramie.</w:t>
      </w:r>
    </w:p>
    <w:p w:rsidR="00A44D30" w:rsidRPr="003E455B" w:rsidRDefault="00A44D30" w:rsidP="00A44D30">
      <w:pPr>
        <w:pStyle w:val="Style3"/>
        <w:widowControl/>
        <w:spacing w:before="240" w:line="276" w:lineRule="auto"/>
        <w:ind w:left="360"/>
        <w:jc w:val="both"/>
        <w:rPr>
          <w:rStyle w:val="FontStyle49"/>
          <w:b/>
          <w:bCs/>
          <w:sz w:val="22"/>
          <w:szCs w:val="22"/>
        </w:rPr>
      </w:pPr>
      <w:r w:rsidRPr="003E455B">
        <w:rPr>
          <w:rStyle w:val="FontStyle49"/>
          <w:b/>
          <w:sz w:val="22"/>
          <w:szCs w:val="22"/>
        </w:rPr>
        <w:t>7.2.</w:t>
      </w:r>
      <w:r w:rsidRPr="003E455B">
        <w:rPr>
          <w:rStyle w:val="FontStyle49"/>
          <w:sz w:val="22"/>
          <w:szCs w:val="22"/>
        </w:rPr>
        <w:t>Podstawą opracowania harmonogramu są:</w:t>
      </w:r>
    </w:p>
    <w:p w:rsidR="00A44D30" w:rsidRPr="003E455B" w:rsidRDefault="00A44D30" w:rsidP="00A44D30">
      <w:pPr>
        <w:overflowPunct/>
        <w:autoSpaceDE/>
        <w:autoSpaceDN/>
        <w:adjustRightInd/>
        <w:spacing w:line="276" w:lineRule="auto"/>
        <w:ind w:left="426"/>
        <w:jc w:val="both"/>
        <w:textAlignment w:val="auto"/>
        <w:rPr>
          <w:rStyle w:val="FontStyle49"/>
          <w:b/>
          <w:sz w:val="22"/>
          <w:szCs w:val="22"/>
        </w:rPr>
      </w:pPr>
      <w:r w:rsidRPr="003E455B">
        <w:rPr>
          <w:rStyle w:val="FontStyle49"/>
          <w:b/>
          <w:sz w:val="22"/>
          <w:szCs w:val="22"/>
        </w:rPr>
        <w:t>7.2.1.</w:t>
      </w:r>
      <w:r w:rsidRPr="003E455B">
        <w:rPr>
          <w:rStyle w:val="FontStyle49"/>
          <w:sz w:val="22"/>
          <w:szCs w:val="22"/>
        </w:rPr>
        <w:t>opis przedmiotu zamówienia stanowiący Załącznik nr 8 do SIWZ.</w:t>
      </w:r>
    </w:p>
    <w:p w:rsidR="00A44D30" w:rsidRPr="00205260" w:rsidRDefault="00A44D30" w:rsidP="00205260">
      <w:pPr>
        <w:pStyle w:val="Akapitzlist"/>
        <w:spacing w:line="276" w:lineRule="auto"/>
        <w:ind w:left="360"/>
        <w:jc w:val="both"/>
        <w:rPr>
          <w:rStyle w:val="FontStyle49"/>
          <w:sz w:val="22"/>
          <w:szCs w:val="22"/>
        </w:rPr>
      </w:pPr>
      <w:r w:rsidRPr="00681365">
        <w:rPr>
          <w:rFonts w:ascii="Times New Roman" w:hAnsi="Times New Roman"/>
          <w:b/>
        </w:rPr>
        <w:t>7.2.2.</w:t>
      </w:r>
      <w:r w:rsidR="00205260" w:rsidRPr="00205260">
        <w:rPr>
          <w:rFonts w:ascii="Times New Roman" w:hAnsi="Times New Roman"/>
        </w:rPr>
        <w:t xml:space="preserve"> Uchwała nr XIV/73/2019 Rady Gminy Dąbrowice z dnia 27 listopada 2019 r. w sprawie przyjęcia Regulaminu utrzymania czystości i porządku na terenie Gminy Dąbrowice</w:t>
      </w:r>
      <w:r w:rsidRPr="00205260">
        <w:rPr>
          <w:rFonts w:ascii="Times New Roman" w:hAnsi="Times New Roman"/>
        </w:rPr>
        <w:t>-  Załącznik Nr 9 do SIWZ.</w:t>
      </w:r>
    </w:p>
    <w:p w:rsidR="00205260" w:rsidRPr="00205260" w:rsidRDefault="00A44D30" w:rsidP="00205260">
      <w:pPr>
        <w:pStyle w:val="Akapitzlist"/>
        <w:spacing w:line="276" w:lineRule="auto"/>
        <w:ind w:left="360"/>
        <w:jc w:val="both"/>
        <w:rPr>
          <w:rFonts w:ascii="Times New Roman" w:hAnsi="Times New Roman"/>
        </w:rPr>
      </w:pPr>
      <w:r w:rsidRPr="00681365">
        <w:rPr>
          <w:rFonts w:ascii="Times New Roman" w:hAnsi="Times New Roman"/>
          <w:b/>
        </w:rPr>
        <w:t>7.2.3</w:t>
      </w:r>
      <w:r w:rsidRPr="00205260">
        <w:rPr>
          <w:rFonts w:ascii="Times New Roman" w:hAnsi="Times New Roman"/>
        </w:rPr>
        <w:t xml:space="preserve">. </w:t>
      </w:r>
      <w:r w:rsidR="00205260" w:rsidRPr="00205260">
        <w:rPr>
          <w:rFonts w:ascii="Times New Roman" w:hAnsi="Times New Roman"/>
        </w:rPr>
        <w:t>Uchwała nr XIV/74/2019 Rady Gminy Dąbrowice z dnia 27 listopada 2019 r. w sprawie określenia szczegółowego sposobu i zakresu świadczenia usług na terenie Gminy Dąbrowice w zakresie odbierania odpadów komunalnych od właścicieli nieruchomości i zagospodarowania tych odpadów, w zamian za uiszczoną przez właściciela nieruchomości opłatę za gospodarowanie odpadami komunalnymi, w szczególności częstotliwość odbierania usług przez punkty selektywnego zbierania odpadów komunalnych</w:t>
      </w:r>
      <w:r w:rsidRPr="00205260">
        <w:rPr>
          <w:rFonts w:ascii="Times New Roman" w:hAnsi="Times New Roman"/>
        </w:rPr>
        <w:t>- Załącznik Nr 10 do SIWZ.</w:t>
      </w:r>
    </w:p>
    <w:p w:rsidR="00205260" w:rsidRPr="003E455B" w:rsidRDefault="00205260" w:rsidP="00A44D30">
      <w:pPr>
        <w:pStyle w:val="Akapitzlist"/>
        <w:spacing w:line="276" w:lineRule="auto"/>
        <w:ind w:left="426"/>
        <w:jc w:val="both"/>
        <w:rPr>
          <w:rFonts w:ascii="Times New Roman" w:hAnsi="Times New Roman"/>
          <w:color w:val="FF0000"/>
        </w:rPr>
      </w:pPr>
    </w:p>
    <w:p w:rsidR="00A44D30" w:rsidRPr="003E455B" w:rsidRDefault="00A44D30" w:rsidP="00A44D30">
      <w:pPr>
        <w:pStyle w:val="Style30"/>
        <w:widowControl/>
        <w:tabs>
          <w:tab w:val="left" w:pos="341"/>
        </w:tabs>
        <w:spacing w:before="240" w:line="276" w:lineRule="auto"/>
        <w:ind w:left="360" w:firstLine="0"/>
        <w:rPr>
          <w:rStyle w:val="FontStyle49"/>
          <w:sz w:val="22"/>
          <w:szCs w:val="22"/>
        </w:rPr>
      </w:pPr>
      <w:r w:rsidRPr="003E455B">
        <w:rPr>
          <w:rStyle w:val="FontStyle49"/>
          <w:b/>
          <w:sz w:val="22"/>
          <w:szCs w:val="22"/>
        </w:rPr>
        <w:t>7.3.</w:t>
      </w:r>
      <w:r w:rsidRPr="003E455B">
        <w:rPr>
          <w:rStyle w:val="FontStyle49"/>
          <w:sz w:val="22"/>
          <w:szCs w:val="22"/>
        </w:rPr>
        <w:t xml:space="preserve">Wykonawca zobowiązany jest do </w:t>
      </w:r>
      <w:r w:rsidRPr="003E455B">
        <w:rPr>
          <w:rStyle w:val="FontStyle43"/>
          <w:sz w:val="22"/>
          <w:szCs w:val="22"/>
        </w:rPr>
        <w:t xml:space="preserve">opracowania harmonogramu odbioru odpadów od właścicieli nieruchomości na cały okres,  </w:t>
      </w:r>
      <w:r w:rsidRPr="003E455B">
        <w:rPr>
          <w:rStyle w:val="FontStyle49"/>
          <w:sz w:val="22"/>
          <w:szCs w:val="22"/>
        </w:rPr>
        <w:t>na który zostanie udzielone zamówienie publiczne oraz przedstawienie go  Zamawiającemu  do  akceptacji w terminie uzgodnionym z Zamawiającym przed planowanym terminem odbioru odpadów (przed podpisaniem umowy). Harmonogram powinien odpowiadać następującym wytycznym:</w:t>
      </w:r>
    </w:p>
    <w:p w:rsidR="00A44D30" w:rsidRPr="003E455B" w:rsidRDefault="00A44D30" w:rsidP="00A44D30">
      <w:pPr>
        <w:pStyle w:val="Style30"/>
        <w:widowControl/>
        <w:tabs>
          <w:tab w:val="left" w:pos="341"/>
        </w:tabs>
        <w:spacing w:line="276" w:lineRule="auto"/>
        <w:ind w:left="1004" w:hanging="578"/>
        <w:rPr>
          <w:rStyle w:val="FontStyle49"/>
          <w:sz w:val="22"/>
          <w:szCs w:val="22"/>
        </w:rPr>
      </w:pPr>
      <w:r w:rsidRPr="003E455B">
        <w:rPr>
          <w:rStyle w:val="FontStyle49"/>
          <w:b/>
          <w:sz w:val="22"/>
          <w:szCs w:val="22"/>
        </w:rPr>
        <w:t>7.3.1.</w:t>
      </w:r>
      <w:r w:rsidRPr="003E455B">
        <w:rPr>
          <w:rStyle w:val="FontStyle49"/>
          <w:sz w:val="22"/>
          <w:szCs w:val="22"/>
        </w:rPr>
        <w:t xml:space="preserve">powinien być sformułowany w sposób przejrzysty, jasny, pozwalający na szybkie zorientowanie się co do konkretnych dat odbierania odpadów, jak też regularności </w:t>
      </w:r>
      <w:r w:rsidRPr="003E455B">
        <w:rPr>
          <w:rStyle w:val="FontStyle49"/>
          <w:sz w:val="22"/>
          <w:szCs w:val="22"/>
        </w:rPr>
        <w:br/>
        <w:t>i powtarzalności odbierania odpadów poszczególnych rodzajów,</w:t>
      </w:r>
    </w:p>
    <w:p w:rsidR="00A44D30" w:rsidRPr="003E455B" w:rsidRDefault="00A44D30" w:rsidP="00A44D30">
      <w:pPr>
        <w:pStyle w:val="Style30"/>
        <w:widowControl/>
        <w:tabs>
          <w:tab w:val="left" w:pos="341"/>
        </w:tabs>
        <w:spacing w:line="276" w:lineRule="auto"/>
        <w:ind w:left="1004" w:hanging="578"/>
        <w:rPr>
          <w:rStyle w:val="FontStyle49"/>
          <w:sz w:val="22"/>
          <w:szCs w:val="22"/>
        </w:rPr>
      </w:pPr>
      <w:r w:rsidRPr="003E455B">
        <w:rPr>
          <w:rStyle w:val="FontStyle49"/>
          <w:b/>
          <w:sz w:val="22"/>
          <w:szCs w:val="22"/>
        </w:rPr>
        <w:t>7.3.2.</w:t>
      </w:r>
      <w:r w:rsidRPr="003E455B">
        <w:rPr>
          <w:rStyle w:val="FontStyle49"/>
          <w:sz w:val="22"/>
          <w:szCs w:val="22"/>
        </w:rPr>
        <w:t xml:space="preserve">powinien wskazywać na daty odbierania poszczególnych rodzajów odpadów </w:t>
      </w:r>
      <w:r w:rsidRPr="003E455B">
        <w:rPr>
          <w:rStyle w:val="FontStyle49"/>
          <w:sz w:val="22"/>
          <w:szCs w:val="22"/>
        </w:rPr>
        <w:br/>
        <w:t>z nieruchomości. Wykonawca jest zobowiązany:</w:t>
      </w:r>
    </w:p>
    <w:p w:rsidR="00A44D30" w:rsidRPr="003E455B" w:rsidRDefault="00A44D30" w:rsidP="00507BDE">
      <w:pPr>
        <w:pStyle w:val="Style30"/>
        <w:widowControl/>
        <w:numPr>
          <w:ilvl w:val="0"/>
          <w:numId w:val="59"/>
        </w:numPr>
        <w:tabs>
          <w:tab w:val="left" w:pos="341"/>
        </w:tabs>
        <w:spacing w:line="276" w:lineRule="auto"/>
        <w:ind w:left="1701" w:hanging="283"/>
        <w:rPr>
          <w:rStyle w:val="FontStyle49"/>
          <w:sz w:val="22"/>
          <w:szCs w:val="22"/>
        </w:rPr>
      </w:pPr>
      <w:r w:rsidRPr="003E455B">
        <w:rPr>
          <w:rStyle w:val="FontStyle49"/>
          <w:sz w:val="22"/>
          <w:szCs w:val="22"/>
        </w:rPr>
        <w:t>umieścić harmonogram na własnej stronie internetowej i eksponować go przez cały okres na jaki został przygotowany,</w:t>
      </w:r>
    </w:p>
    <w:p w:rsidR="00A44D30" w:rsidRPr="003E455B" w:rsidRDefault="00A44D30" w:rsidP="00507BDE">
      <w:pPr>
        <w:pStyle w:val="Style30"/>
        <w:widowControl/>
        <w:numPr>
          <w:ilvl w:val="0"/>
          <w:numId w:val="59"/>
        </w:numPr>
        <w:tabs>
          <w:tab w:val="left" w:pos="341"/>
        </w:tabs>
        <w:spacing w:line="276" w:lineRule="auto"/>
        <w:ind w:left="1701" w:hanging="283"/>
        <w:rPr>
          <w:rStyle w:val="FontStyle49"/>
          <w:sz w:val="22"/>
          <w:szCs w:val="22"/>
        </w:rPr>
      </w:pPr>
      <w:r w:rsidRPr="003E455B">
        <w:rPr>
          <w:rStyle w:val="FontStyle49"/>
          <w:sz w:val="22"/>
          <w:szCs w:val="22"/>
        </w:rPr>
        <w:t xml:space="preserve"> przekazać każdemu właścicielowi nieruchomości na każdy rok kalendarzowy harmonogramu wywozu odpadów z terenu gminy Dąbrowice.</w:t>
      </w:r>
    </w:p>
    <w:p w:rsidR="00A44D30" w:rsidRPr="003E455B" w:rsidRDefault="00A44D30" w:rsidP="00A44D30">
      <w:pPr>
        <w:pStyle w:val="Style30"/>
        <w:widowControl/>
        <w:tabs>
          <w:tab w:val="left" w:pos="341"/>
        </w:tabs>
        <w:spacing w:line="276" w:lineRule="auto"/>
        <w:ind w:left="708" w:firstLine="0"/>
        <w:rPr>
          <w:rStyle w:val="FontStyle49"/>
          <w:sz w:val="22"/>
          <w:szCs w:val="22"/>
        </w:rPr>
      </w:pPr>
      <w:r w:rsidRPr="003E455B">
        <w:rPr>
          <w:rStyle w:val="FontStyle49"/>
          <w:sz w:val="22"/>
          <w:szCs w:val="22"/>
        </w:rPr>
        <w:t>Ponadto, każda zmiana w harmonogramie wymaga pisemnego uzgodnienia z Zamawiającym, z wyjątkiem zmian jednorazowych wynikających z nadzwyczajnych sytuacji, np. powódź, gwałtowne opady śniegu, nieprzejezdna droga, dni ustawowo wolne od pracy. Zmiana harmonogramu nie stanowi zmiany umowy.</w:t>
      </w:r>
    </w:p>
    <w:p w:rsidR="00A44D30" w:rsidRPr="003E455B" w:rsidRDefault="00A44D30" w:rsidP="00A44D30">
      <w:pPr>
        <w:pStyle w:val="Style29"/>
        <w:widowControl/>
        <w:tabs>
          <w:tab w:val="left" w:pos="259"/>
        </w:tabs>
        <w:spacing w:before="240" w:line="276" w:lineRule="auto"/>
        <w:ind w:left="360" w:firstLine="0"/>
        <w:rPr>
          <w:rStyle w:val="FontStyle49"/>
          <w:sz w:val="22"/>
          <w:szCs w:val="22"/>
        </w:rPr>
      </w:pPr>
      <w:r w:rsidRPr="003E455B">
        <w:rPr>
          <w:rStyle w:val="FontStyle49"/>
          <w:b/>
          <w:sz w:val="22"/>
          <w:szCs w:val="22"/>
        </w:rPr>
        <w:t>7.4</w:t>
      </w:r>
      <w:r w:rsidRPr="003E455B">
        <w:rPr>
          <w:rStyle w:val="FontStyle49"/>
          <w:sz w:val="22"/>
          <w:szCs w:val="22"/>
        </w:rPr>
        <w:t>. Wykonawca nie odbiera odpadów komunalnych z terenu gminy w niedziele oraz dni ustawowo wolne od pracy. W przypadku, gdy dzień odbioru przypada w dzień ustawowo wolny od pracy, dniem odbioru odpadów są pierwsze dwa dni robocze następujące po dniu wolnym.</w:t>
      </w:r>
    </w:p>
    <w:p w:rsidR="00A44D30" w:rsidRPr="003E455B" w:rsidRDefault="00A44D30" w:rsidP="00A44D30">
      <w:pPr>
        <w:pStyle w:val="Style29"/>
        <w:widowControl/>
        <w:tabs>
          <w:tab w:val="left" w:pos="259"/>
        </w:tabs>
        <w:spacing w:before="240" w:line="276" w:lineRule="auto"/>
        <w:ind w:left="360" w:firstLine="0"/>
        <w:rPr>
          <w:rStyle w:val="FontStyle49"/>
          <w:sz w:val="22"/>
          <w:szCs w:val="22"/>
        </w:rPr>
      </w:pPr>
      <w:r w:rsidRPr="003E455B">
        <w:rPr>
          <w:rStyle w:val="FontStyle49"/>
          <w:b/>
          <w:sz w:val="22"/>
          <w:szCs w:val="22"/>
        </w:rPr>
        <w:t>7.5.</w:t>
      </w:r>
      <w:r w:rsidRPr="003E455B">
        <w:rPr>
          <w:rStyle w:val="FontStyle49"/>
          <w:sz w:val="22"/>
          <w:szCs w:val="22"/>
        </w:rPr>
        <w:t xml:space="preserve">Wykonawca jest zobowiązany do odbierania, na zgłoszenie Zamawiającego, odpadów komunalnych poza ustalonym harmonogramem, jeżeli odpady te zostaną zebrane </w:t>
      </w:r>
      <w:r w:rsidRPr="003E455B">
        <w:rPr>
          <w:rStyle w:val="FontStyle49"/>
          <w:sz w:val="22"/>
          <w:szCs w:val="22"/>
        </w:rPr>
        <w:br/>
        <w:t xml:space="preserve">i zgromadzone na nieruchomości w terminach innych niż przewiduje termin ich odbioru, </w:t>
      </w:r>
      <w:r w:rsidRPr="003E455B">
        <w:rPr>
          <w:rStyle w:val="FontStyle49"/>
          <w:sz w:val="22"/>
          <w:szCs w:val="22"/>
        </w:rPr>
        <w:br/>
        <w:t>a zagraża to bezpieczeństwu, życiu i zdrowiu mieszkańców,</w:t>
      </w:r>
    </w:p>
    <w:p w:rsidR="00A44D30" w:rsidRPr="003E455B" w:rsidRDefault="00A44D30" w:rsidP="00A44D30">
      <w:pPr>
        <w:pStyle w:val="Style29"/>
        <w:widowControl/>
        <w:tabs>
          <w:tab w:val="left" w:pos="259"/>
        </w:tabs>
        <w:spacing w:before="240" w:line="276" w:lineRule="auto"/>
        <w:ind w:left="360" w:firstLine="0"/>
        <w:rPr>
          <w:sz w:val="22"/>
          <w:szCs w:val="22"/>
        </w:rPr>
      </w:pPr>
      <w:r w:rsidRPr="003E455B">
        <w:rPr>
          <w:rStyle w:val="FontStyle49"/>
          <w:b/>
          <w:sz w:val="22"/>
          <w:szCs w:val="22"/>
        </w:rPr>
        <w:lastRenderedPageBreak/>
        <w:t>7.6.</w:t>
      </w:r>
      <w:r w:rsidRPr="003E455B">
        <w:rPr>
          <w:rStyle w:val="FontStyle49"/>
          <w:sz w:val="22"/>
          <w:szCs w:val="22"/>
        </w:rPr>
        <w:t xml:space="preserve">Informowanie mieszkańców o terminach odbioru odpadów komunalnych oraz o zmianach terminów wywozów wynikających np. z przypadających dni ustawowo wolnych od pracy. </w:t>
      </w:r>
      <w:r w:rsidRPr="003E455B">
        <w:rPr>
          <w:rStyle w:val="FontStyle49"/>
          <w:sz w:val="22"/>
          <w:szCs w:val="22"/>
        </w:rPr>
        <w:br/>
        <w:t>W przypadku, gdy dzień odbioru przypada w dzień ustawowo wolny od pracy, dniem odbioru odpadów są pierwsze dwa dni robocze następujące po dniu wolnym.</w:t>
      </w:r>
    </w:p>
    <w:p w:rsidR="00A44D30" w:rsidRPr="003E455B" w:rsidRDefault="00A44D30" w:rsidP="00507BDE">
      <w:pPr>
        <w:pStyle w:val="Style3"/>
        <w:widowControl/>
        <w:numPr>
          <w:ilvl w:val="0"/>
          <w:numId w:val="67"/>
        </w:numPr>
        <w:spacing w:before="240" w:line="276" w:lineRule="auto"/>
        <w:jc w:val="both"/>
        <w:rPr>
          <w:rStyle w:val="FontStyle43"/>
          <w:i w:val="0"/>
          <w:sz w:val="22"/>
          <w:szCs w:val="22"/>
        </w:rPr>
      </w:pPr>
      <w:r w:rsidRPr="003E455B">
        <w:rPr>
          <w:rStyle w:val="FontStyle43"/>
          <w:i w:val="0"/>
          <w:sz w:val="22"/>
          <w:szCs w:val="22"/>
        </w:rPr>
        <w:t>INNE ZOBOWIĄZANIA</w:t>
      </w:r>
    </w:p>
    <w:p w:rsidR="00A44D30" w:rsidRPr="003E455B" w:rsidRDefault="00A44D30" w:rsidP="00A44D30">
      <w:pPr>
        <w:pStyle w:val="Style29"/>
        <w:widowControl/>
        <w:tabs>
          <w:tab w:val="left" w:pos="142"/>
        </w:tabs>
        <w:spacing w:before="240" w:line="276" w:lineRule="auto"/>
        <w:ind w:left="142" w:firstLine="0"/>
        <w:rPr>
          <w:rStyle w:val="FontStyle49"/>
          <w:sz w:val="22"/>
          <w:szCs w:val="22"/>
        </w:rPr>
      </w:pPr>
      <w:r w:rsidRPr="003E455B">
        <w:rPr>
          <w:rStyle w:val="FontStyle49"/>
          <w:b/>
          <w:sz w:val="22"/>
          <w:szCs w:val="22"/>
        </w:rPr>
        <w:t>8.1.</w:t>
      </w:r>
      <w:r w:rsidRPr="003E455B">
        <w:rPr>
          <w:rStyle w:val="FontStyle49"/>
          <w:sz w:val="22"/>
          <w:szCs w:val="22"/>
        </w:rPr>
        <w:t>Wykonawca odpowiada za wszelkie szkody na mieniu i zdrowiu osób trzecich, powstałe podczas i w związku z realizacją przedmiotu umowy.</w:t>
      </w:r>
    </w:p>
    <w:p w:rsidR="00A44D30" w:rsidRPr="003E455B" w:rsidRDefault="00A44D30" w:rsidP="00A44D30">
      <w:pPr>
        <w:pStyle w:val="Style29"/>
        <w:widowControl/>
        <w:tabs>
          <w:tab w:val="left" w:pos="142"/>
        </w:tabs>
        <w:spacing w:before="240" w:line="276" w:lineRule="auto"/>
        <w:ind w:left="142" w:firstLine="0"/>
        <w:rPr>
          <w:rStyle w:val="FontStyle46"/>
          <w:sz w:val="22"/>
          <w:szCs w:val="22"/>
        </w:rPr>
      </w:pPr>
      <w:r w:rsidRPr="003E455B">
        <w:rPr>
          <w:rStyle w:val="FontStyle49"/>
          <w:b/>
          <w:sz w:val="22"/>
          <w:szCs w:val="22"/>
        </w:rPr>
        <w:t>8.2.</w:t>
      </w:r>
      <w:r w:rsidRPr="003E455B">
        <w:rPr>
          <w:rStyle w:val="FontStyle49"/>
          <w:sz w:val="22"/>
          <w:szCs w:val="22"/>
        </w:rPr>
        <w:t xml:space="preserve">Wykonawca ponosi odpowiedzialność za zniszczenie lub uszkodzenie pojemników do gromadzenia odpadów należących do właścicieli nieruchomości, powstałych w związku </w:t>
      </w:r>
      <w:r w:rsidRPr="003E455B">
        <w:rPr>
          <w:rStyle w:val="FontStyle49"/>
          <w:sz w:val="22"/>
          <w:szCs w:val="22"/>
        </w:rPr>
        <w:br/>
        <w:t xml:space="preserve">z realizacją przedmiotu zamówienia wynikających z winy Wykonawcy. </w:t>
      </w:r>
    </w:p>
    <w:p w:rsidR="00A44D30" w:rsidRPr="003E455B" w:rsidRDefault="00A44D30" w:rsidP="00A44D30">
      <w:pPr>
        <w:pStyle w:val="Style29"/>
        <w:widowControl/>
        <w:tabs>
          <w:tab w:val="left" w:pos="278"/>
        </w:tabs>
        <w:spacing w:before="240" w:line="276" w:lineRule="auto"/>
        <w:ind w:firstLine="0"/>
        <w:rPr>
          <w:rStyle w:val="FontStyle49"/>
          <w:b/>
          <w:bCs/>
          <w:sz w:val="22"/>
          <w:szCs w:val="22"/>
        </w:rPr>
      </w:pPr>
      <w:r w:rsidRPr="003E455B">
        <w:rPr>
          <w:rStyle w:val="FontStyle49"/>
          <w:b/>
          <w:sz w:val="22"/>
          <w:szCs w:val="22"/>
        </w:rPr>
        <w:t>8.3.</w:t>
      </w:r>
      <w:r w:rsidRPr="003E455B">
        <w:rPr>
          <w:rStyle w:val="FontStyle49"/>
          <w:sz w:val="22"/>
          <w:szCs w:val="22"/>
        </w:rPr>
        <w:t>Wykonawca odbierający odpady komunalne od właścicieli nieruchomości jest obowiązany do osiągnięcia w danym roku kalendarzowym w odniesieniu do masy odebranych przez siebie odpadów komunalnych poziomów recyklingu, przygotowania do ponownego użycia i odzysku innymi metodami oraz ograniczenia masy odpadów komunalnych ulegających biodegradacji przekazywanych do składowania, określonych w:</w:t>
      </w:r>
    </w:p>
    <w:p w:rsidR="00A44D30" w:rsidRPr="003E455B" w:rsidRDefault="00A44D30" w:rsidP="00A44D30">
      <w:pPr>
        <w:pStyle w:val="Style29"/>
        <w:widowControl/>
        <w:tabs>
          <w:tab w:val="left" w:pos="851"/>
        </w:tabs>
        <w:spacing w:line="276" w:lineRule="auto"/>
        <w:ind w:left="1069" w:hanging="643"/>
        <w:rPr>
          <w:rStyle w:val="FontStyle49"/>
          <w:b/>
          <w:bCs/>
          <w:sz w:val="22"/>
          <w:szCs w:val="22"/>
        </w:rPr>
      </w:pPr>
      <w:r w:rsidRPr="003E455B">
        <w:rPr>
          <w:rStyle w:val="FontStyle49"/>
          <w:b/>
          <w:sz w:val="22"/>
          <w:szCs w:val="22"/>
        </w:rPr>
        <w:t>8.3.1.</w:t>
      </w:r>
      <w:r w:rsidRPr="003E455B">
        <w:rPr>
          <w:rStyle w:val="FontStyle49"/>
          <w:sz w:val="22"/>
          <w:szCs w:val="22"/>
        </w:rPr>
        <w:t>ustawie z dnia 13 września 1996r. o utrzymaniu czystości i porządku w gminach (</w:t>
      </w:r>
      <w:r w:rsidRPr="003E455B">
        <w:rPr>
          <w:sz w:val="22"/>
          <w:szCs w:val="22"/>
        </w:rPr>
        <w:t>Dz.U. z 2019 r. poz. 2010)</w:t>
      </w:r>
      <w:r w:rsidRPr="003E455B">
        <w:rPr>
          <w:rStyle w:val="FontStyle49"/>
          <w:sz w:val="22"/>
          <w:szCs w:val="22"/>
        </w:rPr>
        <w:t xml:space="preserve"> oraz,</w:t>
      </w:r>
    </w:p>
    <w:p w:rsidR="00A44D30" w:rsidRPr="003E455B" w:rsidRDefault="00A44D30" w:rsidP="00A44D30">
      <w:pPr>
        <w:pStyle w:val="Style29"/>
        <w:widowControl/>
        <w:tabs>
          <w:tab w:val="left" w:pos="851"/>
        </w:tabs>
        <w:spacing w:line="276" w:lineRule="auto"/>
        <w:ind w:left="851" w:hanging="425"/>
        <w:rPr>
          <w:rStyle w:val="FontStyle49"/>
          <w:b/>
          <w:bCs/>
          <w:sz w:val="22"/>
          <w:szCs w:val="22"/>
        </w:rPr>
      </w:pPr>
      <w:r w:rsidRPr="003E455B">
        <w:rPr>
          <w:rStyle w:val="FontStyle49"/>
          <w:b/>
          <w:sz w:val="22"/>
          <w:szCs w:val="22"/>
        </w:rPr>
        <w:t>8.3.2.</w:t>
      </w:r>
      <w:r w:rsidRPr="003E455B">
        <w:rPr>
          <w:rStyle w:val="FontStyle49"/>
          <w:sz w:val="22"/>
          <w:szCs w:val="22"/>
        </w:rPr>
        <w:t>rozporządzeniach  Ministra Środowiska:</w:t>
      </w:r>
    </w:p>
    <w:p w:rsidR="00A44D30" w:rsidRPr="003E455B" w:rsidRDefault="00A44D30" w:rsidP="00507BDE">
      <w:pPr>
        <w:pStyle w:val="Style29"/>
        <w:widowControl/>
        <w:numPr>
          <w:ilvl w:val="0"/>
          <w:numId w:val="60"/>
        </w:numPr>
        <w:tabs>
          <w:tab w:val="left" w:pos="278"/>
        </w:tabs>
        <w:spacing w:line="276" w:lineRule="auto"/>
        <w:ind w:left="1418" w:hanging="284"/>
        <w:rPr>
          <w:rStyle w:val="FontStyle49"/>
          <w:b/>
          <w:bCs/>
          <w:sz w:val="22"/>
          <w:szCs w:val="22"/>
        </w:rPr>
      </w:pPr>
      <w:r w:rsidRPr="003E455B">
        <w:rPr>
          <w:rStyle w:val="FontStyle49"/>
          <w:sz w:val="22"/>
          <w:szCs w:val="22"/>
        </w:rPr>
        <w:t>z dnia 14 grudnia 2016r. w sprawie poziomów recyklingu, przygotowania do ponownego użycia i odzysku innymi metodami niektórych frakcji odpadów komunalnych (Dz. U. z2016r. poz. 2167),</w:t>
      </w:r>
    </w:p>
    <w:p w:rsidR="00A44D30" w:rsidRPr="003E455B" w:rsidRDefault="00A44D30" w:rsidP="00507BDE">
      <w:pPr>
        <w:pStyle w:val="Style29"/>
        <w:widowControl/>
        <w:numPr>
          <w:ilvl w:val="0"/>
          <w:numId w:val="60"/>
        </w:numPr>
        <w:tabs>
          <w:tab w:val="left" w:pos="278"/>
        </w:tabs>
        <w:spacing w:line="276" w:lineRule="auto"/>
        <w:ind w:left="1418" w:hanging="284"/>
        <w:rPr>
          <w:rStyle w:val="FontStyle49"/>
          <w:b/>
          <w:bCs/>
          <w:sz w:val="22"/>
          <w:szCs w:val="22"/>
        </w:rPr>
      </w:pPr>
      <w:r w:rsidRPr="003E455B">
        <w:rPr>
          <w:sz w:val="22"/>
          <w:szCs w:val="22"/>
        </w:rPr>
        <w:t>z dnia 15 grudnia 2017 r. w sprawie poziomów ograniczenia składowania masy odpadów komunalnych ulegających biodegradacji</w:t>
      </w:r>
      <w:r w:rsidRPr="003E455B">
        <w:rPr>
          <w:rStyle w:val="FontStyle49"/>
          <w:sz w:val="22"/>
          <w:szCs w:val="22"/>
        </w:rPr>
        <w:t>(</w:t>
      </w:r>
      <w:r w:rsidRPr="003E455B">
        <w:rPr>
          <w:sz w:val="22"/>
          <w:szCs w:val="22"/>
        </w:rPr>
        <w:t>Dz.U. z 2017 r. poz. 2412</w:t>
      </w:r>
      <w:r w:rsidRPr="003E455B">
        <w:rPr>
          <w:rStyle w:val="FontStyle49"/>
          <w:sz w:val="22"/>
          <w:szCs w:val="22"/>
        </w:rPr>
        <w:t>).</w:t>
      </w:r>
    </w:p>
    <w:p w:rsidR="00A44D30" w:rsidRPr="003E455B" w:rsidRDefault="00A44D30" w:rsidP="00507BDE">
      <w:pPr>
        <w:pStyle w:val="Tekstpodstawowywcity"/>
        <w:numPr>
          <w:ilvl w:val="0"/>
          <w:numId w:val="67"/>
        </w:numPr>
        <w:spacing w:before="240" w:after="120" w:line="276" w:lineRule="auto"/>
        <w:jc w:val="both"/>
        <w:rPr>
          <w:b/>
          <w:szCs w:val="22"/>
        </w:rPr>
      </w:pPr>
      <w:r w:rsidRPr="003E455B">
        <w:rPr>
          <w:b/>
          <w:szCs w:val="22"/>
        </w:rPr>
        <w:t>DANE ILOŚCIOWE  DO OSZACOWANIA  WARTOŚCI OFERTY;</w:t>
      </w:r>
    </w:p>
    <w:p w:rsidR="00A44D30" w:rsidRPr="003E455B" w:rsidRDefault="00A44D30" w:rsidP="00A44D30">
      <w:pPr>
        <w:pStyle w:val="Tekstpodstawowywcity"/>
        <w:spacing w:after="120" w:line="276" w:lineRule="auto"/>
        <w:jc w:val="both"/>
        <w:rPr>
          <w:szCs w:val="22"/>
        </w:rPr>
      </w:pPr>
      <w:r w:rsidRPr="003E455B">
        <w:rPr>
          <w:szCs w:val="22"/>
        </w:rPr>
        <w:t>Przewidywana roczna ilość odpadów komunalnych powstających w gospodarstwach domowych i działalności gospodarczej z terenu Gminy Dąbrowice przewidziana do odbioru wyliczona z zachowaniem proporcji ilości poszczególnych rodzajów odpadów w latach ubiegłych:</w:t>
      </w:r>
    </w:p>
    <w:tbl>
      <w:tblPr>
        <w:tblStyle w:val="Tabela-Siatka"/>
        <w:tblW w:w="0" w:type="auto"/>
        <w:jc w:val="center"/>
        <w:tblLook w:val="04A0"/>
      </w:tblPr>
      <w:tblGrid>
        <w:gridCol w:w="1842"/>
        <w:gridCol w:w="3191"/>
        <w:gridCol w:w="1276"/>
        <w:gridCol w:w="1487"/>
      </w:tblGrid>
      <w:tr w:rsidR="00A44D30" w:rsidRPr="003E455B" w:rsidTr="00A44D30">
        <w:trPr>
          <w:jc w:val="center"/>
        </w:trPr>
        <w:tc>
          <w:tcPr>
            <w:tcW w:w="1842" w:type="dxa"/>
          </w:tcPr>
          <w:p w:rsidR="00A44D30" w:rsidRPr="003E455B" w:rsidRDefault="00A44D30" w:rsidP="00A44D30">
            <w:pPr>
              <w:overflowPunct/>
              <w:autoSpaceDE/>
              <w:autoSpaceDN/>
              <w:adjustRightInd/>
              <w:spacing w:line="276" w:lineRule="auto"/>
              <w:jc w:val="center"/>
              <w:textAlignment w:val="auto"/>
              <w:rPr>
                <w:rFonts w:ascii="Times New Roman" w:hAnsi="Times New Roman"/>
                <w:b/>
                <w:kern w:val="2"/>
              </w:rPr>
            </w:pPr>
            <w:r w:rsidRPr="003E455B">
              <w:rPr>
                <w:rFonts w:ascii="Times New Roman" w:hAnsi="Times New Roman"/>
                <w:b/>
                <w:kern w:val="2"/>
              </w:rPr>
              <w:t>KOD ODPADU</w:t>
            </w:r>
          </w:p>
        </w:tc>
        <w:tc>
          <w:tcPr>
            <w:tcW w:w="3191" w:type="dxa"/>
          </w:tcPr>
          <w:p w:rsidR="00A44D30" w:rsidRPr="003E455B" w:rsidRDefault="00A44D30" w:rsidP="00A44D30">
            <w:pPr>
              <w:overflowPunct/>
              <w:autoSpaceDE/>
              <w:autoSpaceDN/>
              <w:adjustRightInd/>
              <w:spacing w:line="276" w:lineRule="auto"/>
              <w:jc w:val="center"/>
              <w:textAlignment w:val="auto"/>
              <w:rPr>
                <w:rFonts w:ascii="Times New Roman" w:hAnsi="Times New Roman"/>
                <w:b/>
                <w:kern w:val="2"/>
              </w:rPr>
            </w:pPr>
            <w:r w:rsidRPr="003E455B">
              <w:rPr>
                <w:rFonts w:ascii="Times New Roman" w:hAnsi="Times New Roman"/>
                <w:b/>
                <w:kern w:val="2"/>
              </w:rPr>
              <w:t>NAZWA</w:t>
            </w:r>
          </w:p>
        </w:tc>
        <w:tc>
          <w:tcPr>
            <w:tcW w:w="2763" w:type="dxa"/>
            <w:gridSpan w:val="2"/>
          </w:tcPr>
          <w:p w:rsidR="00A44D30" w:rsidRPr="003E455B" w:rsidRDefault="00A44D30" w:rsidP="00A44D30">
            <w:pPr>
              <w:overflowPunct/>
              <w:autoSpaceDE/>
              <w:autoSpaceDN/>
              <w:adjustRightInd/>
              <w:spacing w:line="276" w:lineRule="auto"/>
              <w:jc w:val="center"/>
              <w:textAlignment w:val="auto"/>
              <w:rPr>
                <w:rFonts w:ascii="Times New Roman" w:hAnsi="Times New Roman"/>
                <w:b/>
                <w:kern w:val="2"/>
              </w:rPr>
            </w:pPr>
            <w:r w:rsidRPr="003E455B">
              <w:rPr>
                <w:rFonts w:ascii="Times New Roman" w:hAnsi="Times New Roman"/>
                <w:b/>
                <w:kern w:val="2"/>
              </w:rPr>
              <w:t>ILOŚĆ ODPADÓW [Mg]</w:t>
            </w:r>
          </w:p>
        </w:tc>
      </w:tr>
      <w:tr w:rsidR="00A44D30" w:rsidRPr="003E455B" w:rsidTr="00A44D30">
        <w:trPr>
          <w:jc w:val="center"/>
        </w:trPr>
        <w:tc>
          <w:tcPr>
            <w:tcW w:w="5033" w:type="dxa"/>
            <w:gridSpan w:val="2"/>
          </w:tcPr>
          <w:p w:rsidR="00A44D30" w:rsidRPr="003E455B" w:rsidRDefault="00A44D30" w:rsidP="00A44D30">
            <w:pPr>
              <w:overflowPunct/>
              <w:autoSpaceDE/>
              <w:autoSpaceDN/>
              <w:adjustRightInd/>
              <w:spacing w:line="276" w:lineRule="auto"/>
              <w:jc w:val="center"/>
              <w:textAlignment w:val="auto"/>
              <w:rPr>
                <w:rFonts w:ascii="Times New Roman" w:hAnsi="Times New Roman"/>
                <w:b/>
                <w:kern w:val="2"/>
              </w:rPr>
            </w:pPr>
          </w:p>
        </w:tc>
        <w:tc>
          <w:tcPr>
            <w:tcW w:w="1276" w:type="dxa"/>
          </w:tcPr>
          <w:p w:rsidR="00A44D30" w:rsidRPr="003E455B" w:rsidRDefault="00A44D30" w:rsidP="00A44D30">
            <w:pPr>
              <w:overflowPunct/>
              <w:autoSpaceDE/>
              <w:autoSpaceDN/>
              <w:adjustRightInd/>
              <w:spacing w:line="276" w:lineRule="auto"/>
              <w:jc w:val="center"/>
              <w:textAlignment w:val="auto"/>
              <w:rPr>
                <w:rFonts w:ascii="Times New Roman" w:hAnsi="Times New Roman"/>
                <w:b/>
                <w:kern w:val="2"/>
              </w:rPr>
            </w:pPr>
            <w:r w:rsidRPr="003E455B">
              <w:rPr>
                <w:rFonts w:ascii="Times New Roman" w:hAnsi="Times New Roman"/>
                <w:b/>
                <w:kern w:val="2"/>
              </w:rPr>
              <w:t>2017 ROK</w:t>
            </w:r>
          </w:p>
        </w:tc>
        <w:tc>
          <w:tcPr>
            <w:tcW w:w="1487" w:type="dxa"/>
          </w:tcPr>
          <w:p w:rsidR="00A44D30" w:rsidRPr="003E455B" w:rsidRDefault="00A44D30" w:rsidP="00A44D30">
            <w:pPr>
              <w:overflowPunct/>
              <w:autoSpaceDE/>
              <w:autoSpaceDN/>
              <w:adjustRightInd/>
              <w:spacing w:line="276" w:lineRule="auto"/>
              <w:jc w:val="center"/>
              <w:textAlignment w:val="auto"/>
              <w:rPr>
                <w:rFonts w:ascii="Times New Roman" w:hAnsi="Times New Roman"/>
                <w:b/>
                <w:kern w:val="2"/>
              </w:rPr>
            </w:pPr>
            <w:r w:rsidRPr="003E455B">
              <w:rPr>
                <w:rFonts w:ascii="Times New Roman" w:hAnsi="Times New Roman"/>
                <w:b/>
                <w:kern w:val="2"/>
              </w:rPr>
              <w:t>2018 ROK</w:t>
            </w:r>
          </w:p>
        </w:tc>
      </w:tr>
      <w:tr w:rsidR="00A44D30" w:rsidRPr="003E455B" w:rsidTr="00A44D30">
        <w:trPr>
          <w:jc w:val="center"/>
        </w:trPr>
        <w:tc>
          <w:tcPr>
            <w:tcW w:w="1842" w:type="dxa"/>
          </w:tcPr>
          <w:p w:rsidR="00A44D30" w:rsidRPr="003E455B" w:rsidRDefault="00A44D30" w:rsidP="00A44D30">
            <w:pPr>
              <w:overflowPunct/>
              <w:autoSpaceDE/>
              <w:autoSpaceDN/>
              <w:adjustRightInd/>
              <w:spacing w:line="276" w:lineRule="auto"/>
              <w:textAlignment w:val="auto"/>
              <w:rPr>
                <w:rFonts w:ascii="Times New Roman" w:hAnsi="Times New Roman"/>
                <w:bCs/>
                <w:kern w:val="2"/>
              </w:rPr>
            </w:pPr>
            <w:r w:rsidRPr="003E455B">
              <w:rPr>
                <w:rFonts w:ascii="Times New Roman" w:hAnsi="Times New Roman"/>
                <w:bCs/>
                <w:kern w:val="2"/>
              </w:rPr>
              <w:t>15 01 01</w:t>
            </w:r>
          </w:p>
        </w:tc>
        <w:tc>
          <w:tcPr>
            <w:tcW w:w="3191" w:type="dxa"/>
          </w:tcPr>
          <w:p w:rsidR="00A44D30" w:rsidRPr="003E455B" w:rsidRDefault="00A44D30" w:rsidP="00A44D30">
            <w:pPr>
              <w:overflowPunct/>
              <w:autoSpaceDE/>
              <w:autoSpaceDN/>
              <w:adjustRightInd/>
              <w:spacing w:line="276" w:lineRule="auto"/>
              <w:textAlignment w:val="auto"/>
              <w:rPr>
                <w:rFonts w:ascii="Times New Roman" w:hAnsi="Times New Roman"/>
                <w:bCs/>
                <w:kern w:val="2"/>
              </w:rPr>
            </w:pPr>
            <w:r w:rsidRPr="003E455B">
              <w:rPr>
                <w:rFonts w:ascii="Times New Roman" w:hAnsi="Times New Roman"/>
                <w:bCs/>
                <w:kern w:val="2"/>
              </w:rPr>
              <w:t>Opakowania z papieru i tektury</w:t>
            </w:r>
          </w:p>
        </w:tc>
        <w:tc>
          <w:tcPr>
            <w:tcW w:w="1276" w:type="dxa"/>
          </w:tcPr>
          <w:p w:rsidR="00A44D30" w:rsidRPr="003E455B" w:rsidRDefault="00A44D30" w:rsidP="00A44D30">
            <w:pPr>
              <w:overflowPunct/>
              <w:autoSpaceDE/>
              <w:autoSpaceDN/>
              <w:adjustRightInd/>
              <w:spacing w:line="276" w:lineRule="auto"/>
              <w:jc w:val="center"/>
              <w:textAlignment w:val="auto"/>
              <w:rPr>
                <w:rFonts w:ascii="Times New Roman" w:hAnsi="Times New Roman"/>
                <w:b/>
                <w:kern w:val="2"/>
              </w:rPr>
            </w:pPr>
            <w:r w:rsidRPr="003E455B">
              <w:rPr>
                <w:rFonts w:ascii="Times New Roman" w:hAnsi="Times New Roman"/>
                <w:b/>
                <w:kern w:val="2"/>
              </w:rPr>
              <w:t>-</w:t>
            </w:r>
          </w:p>
        </w:tc>
        <w:tc>
          <w:tcPr>
            <w:tcW w:w="1487" w:type="dxa"/>
          </w:tcPr>
          <w:p w:rsidR="00A44D30" w:rsidRPr="003E455B" w:rsidRDefault="00A44D30" w:rsidP="00A44D30">
            <w:pPr>
              <w:overflowPunct/>
              <w:autoSpaceDE/>
              <w:autoSpaceDN/>
              <w:adjustRightInd/>
              <w:spacing w:line="276" w:lineRule="auto"/>
              <w:jc w:val="center"/>
              <w:textAlignment w:val="auto"/>
              <w:rPr>
                <w:rFonts w:ascii="Times New Roman" w:hAnsi="Times New Roman"/>
                <w:b/>
                <w:kern w:val="2"/>
              </w:rPr>
            </w:pPr>
            <w:r w:rsidRPr="003E455B">
              <w:rPr>
                <w:rFonts w:ascii="Times New Roman" w:hAnsi="Times New Roman"/>
                <w:b/>
                <w:kern w:val="2"/>
              </w:rPr>
              <w:t>0,4</w:t>
            </w:r>
          </w:p>
        </w:tc>
      </w:tr>
      <w:tr w:rsidR="00A44D30" w:rsidRPr="003E455B" w:rsidTr="00A44D30">
        <w:trPr>
          <w:jc w:val="center"/>
        </w:trPr>
        <w:tc>
          <w:tcPr>
            <w:tcW w:w="1842" w:type="dxa"/>
          </w:tcPr>
          <w:p w:rsidR="00A44D30" w:rsidRPr="003E455B" w:rsidRDefault="00A44D30" w:rsidP="00A44D30">
            <w:pPr>
              <w:overflowPunct/>
              <w:autoSpaceDE/>
              <w:autoSpaceDN/>
              <w:adjustRightInd/>
              <w:spacing w:line="276" w:lineRule="auto"/>
              <w:textAlignment w:val="auto"/>
              <w:rPr>
                <w:rFonts w:ascii="Times New Roman" w:hAnsi="Times New Roman"/>
                <w:bCs/>
                <w:kern w:val="2"/>
              </w:rPr>
            </w:pPr>
            <w:r w:rsidRPr="003E455B">
              <w:rPr>
                <w:rFonts w:ascii="Times New Roman" w:hAnsi="Times New Roman"/>
                <w:bCs/>
                <w:kern w:val="2"/>
              </w:rPr>
              <w:t>15 01 02</w:t>
            </w:r>
          </w:p>
        </w:tc>
        <w:tc>
          <w:tcPr>
            <w:tcW w:w="3191" w:type="dxa"/>
          </w:tcPr>
          <w:p w:rsidR="00A44D30" w:rsidRPr="003E455B" w:rsidRDefault="00A44D30" w:rsidP="00A44D30">
            <w:pPr>
              <w:overflowPunct/>
              <w:autoSpaceDE/>
              <w:autoSpaceDN/>
              <w:adjustRightInd/>
              <w:spacing w:line="276" w:lineRule="auto"/>
              <w:textAlignment w:val="auto"/>
              <w:rPr>
                <w:rFonts w:ascii="Times New Roman" w:hAnsi="Times New Roman"/>
                <w:bCs/>
                <w:kern w:val="2"/>
              </w:rPr>
            </w:pPr>
            <w:r w:rsidRPr="003E455B">
              <w:rPr>
                <w:rFonts w:ascii="Times New Roman" w:hAnsi="Times New Roman"/>
                <w:bCs/>
                <w:kern w:val="2"/>
              </w:rPr>
              <w:t>Opakowania z tworzyw sztucznych</w:t>
            </w:r>
          </w:p>
        </w:tc>
        <w:tc>
          <w:tcPr>
            <w:tcW w:w="1276" w:type="dxa"/>
          </w:tcPr>
          <w:p w:rsidR="00A44D30" w:rsidRPr="003E455B" w:rsidRDefault="00A44D30" w:rsidP="00A44D30">
            <w:pPr>
              <w:overflowPunct/>
              <w:autoSpaceDE/>
              <w:autoSpaceDN/>
              <w:adjustRightInd/>
              <w:spacing w:line="276" w:lineRule="auto"/>
              <w:jc w:val="center"/>
              <w:textAlignment w:val="auto"/>
              <w:rPr>
                <w:rFonts w:ascii="Times New Roman" w:hAnsi="Times New Roman"/>
                <w:b/>
                <w:kern w:val="2"/>
              </w:rPr>
            </w:pPr>
            <w:r w:rsidRPr="003E455B">
              <w:rPr>
                <w:rFonts w:ascii="Times New Roman" w:hAnsi="Times New Roman"/>
                <w:b/>
                <w:kern w:val="2"/>
              </w:rPr>
              <w:t>4,55</w:t>
            </w:r>
          </w:p>
        </w:tc>
        <w:tc>
          <w:tcPr>
            <w:tcW w:w="1487" w:type="dxa"/>
          </w:tcPr>
          <w:p w:rsidR="00A44D30" w:rsidRPr="003E455B" w:rsidRDefault="00A44D30" w:rsidP="00A44D30">
            <w:pPr>
              <w:overflowPunct/>
              <w:autoSpaceDE/>
              <w:autoSpaceDN/>
              <w:adjustRightInd/>
              <w:spacing w:line="276" w:lineRule="auto"/>
              <w:jc w:val="center"/>
              <w:textAlignment w:val="auto"/>
              <w:rPr>
                <w:rFonts w:ascii="Times New Roman" w:hAnsi="Times New Roman"/>
                <w:b/>
                <w:kern w:val="2"/>
              </w:rPr>
            </w:pPr>
            <w:r w:rsidRPr="003E455B">
              <w:rPr>
                <w:rFonts w:ascii="Times New Roman" w:hAnsi="Times New Roman"/>
                <w:b/>
                <w:kern w:val="2"/>
              </w:rPr>
              <w:t>5,006</w:t>
            </w:r>
          </w:p>
        </w:tc>
      </w:tr>
      <w:tr w:rsidR="00A44D30" w:rsidRPr="003E455B" w:rsidTr="00A44D30">
        <w:trPr>
          <w:jc w:val="center"/>
        </w:trPr>
        <w:tc>
          <w:tcPr>
            <w:tcW w:w="1842" w:type="dxa"/>
          </w:tcPr>
          <w:p w:rsidR="00A44D30" w:rsidRPr="003E455B" w:rsidRDefault="00A44D30" w:rsidP="00A44D30">
            <w:pPr>
              <w:overflowPunct/>
              <w:autoSpaceDE/>
              <w:autoSpaceDN/>
              <w:adjustRightInd/>
              <w:spacing w:line="276" w:lineRule="auto"/>
              <w:textAlignment w:val="auto"/>
              <w:rPr>
                <w:rFonts w:ascii="Times New Roman" w:hAnsi="Times New Roman"/>
                <w:bCs/>
                <w:kern w:val="2"/>
              </w:rPr>
            </w:pPr>
            <w:r w:rsidRPr="003E455B">
              <w:rPr>
                <w:rFonts w:ascii="Times New Roman" w:hAnsi="Times New Roman"/>
                <w:bCs/>
                <w:kern w:val="2"/>
              </w:rPr>
              <w:t>15 01 06</w:t>
            </w:r>
          </w:p>
        </w:tc>
        <w:tc>
          <w:tcPr>
            <w:tcW w:w="3191" w:type="dxa"/>
          </w:tcPr>
          <w:p w:rsidR="00A44D30" w:rsidRPr="003E455B" w:rsidRDefault="00A44D30" w:rsidP="00A44D30">
            <w:pPr>
              <w:overflowPunct/>
              <w:autoSpaceDE/>
              <w:autoSpaceDN/>
              <w:adjustRightInd/>
              <w:spacing w:line="276" w:lineRule="auto"/>
              <w:textAlignment w:val="auto"/>
              <w:rPr>
                <w:rFonts w:ascii="Times New Roman" w:hAnsi="Times New Roman"/>
                <w:bCs/>
                <w:kern w:val="2"/>
              </w:rPr>
            </w:pPr>
            <w:r w:rsidRPr="003E455B">
              <w:rPr>
                <w:rFonts w:ascii="Times New Roman" w:hAnsi="Times New Roman"/>
                <w:bCs/>
                <w:kern w:val="2"/>
              </w:rPr>
              <w:t>Zmieszane odpady opakowaniowe</w:t>
            </w:r>
          </w:p>
        </w:tc>
        <w:tc>
          <w:tcPr>
            <w:tcW w:w="1276" w:type="dxa"/>
          </w:tcPr>
          <w:p w:rsidR="00A44D30" w:rsidRPr="003E455B" w:rsidRDefault="00A44D30" w:rsidP="00A44D30">
            <w:pPr>
              <w:overflowPunct/>
              <w:autoSpaceDE/>
              <w:autoSpaceDN/>
              <w:adjustRightInd/>
              <w:spacing w:line="276" w:lineRule="auto"/>
              <w:jc w:val="center"/>
              <w:textAlignment w:val="auto"/>
              <w:rPr>
                <w:rFonts w:ascii="Times New Roman" w:hAnsi="Times New Roman"/>
                <w:b/>
                <w:kern w:val="2"/>
              </w:rPr>
            </w:pPr>
            <w:r w:rsidRPr="003E455B">
              <w:rPr>
                <w:rFonts w:ascii="Times New Roman" w:hAnsi="Times New Roman"/>
                <w:b/>
                <w:kern w:val="2"/>
              </w:rPr>
              <w:t>238,94</w:t>
            </w:r>
          </w:p>
        </w:tc>
        <w:tc>
          <w:tcPr>
            <w:tcW w:w="1487" w:type="dxa"/>
          </w:tcPr>
          <w:p w:rsidR="00A44D30" w:rsidRPr="003E455B" w:rsidRDefault="00A44D30" w:rsidP="00A44D30">
            <w:pPr>
              <w:overflowPunct/>
              <w:autoSpaceDE/>
              <w:autoSpaceDN/>
              <w:adjustRightInd/>
              <w:spacing w:line="276" w:lineRule="auto"/>
              <w:jc w:val="center"/>
              <w:textAlignment w:val="auto"/>
              <w:rPr>
                <w:rFonts w:ascii="Times New Roman" w:hAnsi="Times New Roman"/>
                <w:b/>
                <w:kern w:val="2"/>
              </w:rPr>
            </w:pPr>
            <w:r w:rsidRPr="003E455B">
              <w:rPr>
                <w:rFonts w:ascii="Times New Roman" w:hAnsi="Times New Roman"/>
                <w:b/>
                <w:kern w:val="2"/>
              </w:rPr>
              <w:t>156,96</w:t>
            </w:r>
          </w:p>
        </w:tc>
      </w:tr>
      <w:tr w:rsidR="00A44D30" w:rsidRPr="003E455B" w:rsidTr="00A44D30">
        <w:trPr>
          <w:jc w:val="center"/>
        </w:trPr>
        <w:tc>
          <w:tcPr>
            <w:tcW w:w="1842" w:type="dxa"/>
          </w:tcPr>
          <w:p w:rsidR="00A44D30" w:rsidRPr="003E455B" w:rsidRDefault="00A44D30" w:rsidP="00A44D30">
            <w:pPr>
              <w:overflowPunct/>
              <w:autoSpaceDE/>
              <w:autoSpaceDN/>
              <w:adjustRightInd/>
              <w:spacing w:line="276" w:lineRule="auto"/>
              <w:textAlignment w:val="auto"/>
              <w:rPr>
                <w:rFonts w:ascii="Times New Roman" w:hAnsi="Times New Roman"/>
                <w:bCs/>
                <w:kern w:val="2"/>
              </w:rPr>
            </w:pPr>
            <w:r w:rsidRPr="003E455B">
              <w:rPr>
                <w:rFonts w:ascii="Times New Roman" w:hAnsi="Times New Roman"/>
                <w:bCs/>
                <w:kern w:val="2"/>
              </w:rPr>
              <w:t>15 01 07</w:t>
            </w:r>
          </w:p>
        </w:tc>
        <w:tc>
          <w:tcPr>
            <w:tcW w:w="3191" w:type="dxa"/>
          </w:tcPr>
          <w:p w:rsidR="00A44D30" w:rsidRPr="003E455B" w:rsidRDefault="00A44D30" w:rsidP="00A44D30">
            <w:pPr>
              <w:overflowPunct/>
              <w:autoSpaceDE/>
              <w:autoSpaceDN/>
              <w:adjustRightInd/>
              <w:spacing w:line="276" w:lineRule="auto"/>
              <w:textAlignment w:val="auto"/>
              <w:rPr>
                <w:rFonts w:ascii="Times New Roman" w:hAnsi="Times New Roman"/>
                <w:bCs/>
                <w:kern w:val="2"/>
              </w:rPr>
            </w:pPr>
            <w:r w:rsidRPr="003E455B">
              <w:rPr>
                <w:rFonts w:ascii="Times New Roman" w:hAnsi="Times New Roman"/>
                <w:bCs/>
                <w:kern w:val="2"/>
              </w:rPr>
              <w:t>Opakowania ze szkła</w:t>
            </w:r>
          </w:p>
        </w:tc>
        <w:tc>
          <w:tcPr>
            <w:tcW w:w="1276" w:type="dxa"/>
          </w:tcPr>
          <w:p w:rsidR="00A44D30" w:rsidRPr="003E455B" w:rsidRDefault="00A44D30" w:rsidP="00A44D30">
            <w:pPr>
              <w:overflowPunct/>
              <w:autoSpaceDE/>
              <w:autoSpaceDN/>
              <w:adjustRightInd/>
              <w:spacing w:line="276" w:lineRule="auto"/>
              <w:jc w:val="center"/>
              <w:textAlignment w:val="auto"/>
              <w:rPr>
                <w:rFonts w:ascii="Times New Roman" w:hAnsi="Times New Roman"/>
                <w:b/>
                <w:kern w:val="2"/>
              </w:rPr>
            </w:pPr>
            <w:r w:rsidRPr="003E455B">
              <w:rPr>
                <w:rFonts w:ascii="Times New Roman" w:hAnsi="Times New Roman"/>
                <w:b/>
                <w:kern w:val="2"/>
              </w:rPr>
              <w:t>14,52</w:t>
            </w:r>
          </w:p>
        </w:tc>
        <w:tc>
          <w:tcPr>
            <w:tcW w:w="1487" w:type="dxa"/>
          </w:tcPr>
          <w:p w:rsidR="00A44D30" w:rsidRPr="003E455B" w:rsidRDefault="00A44D30" w:rsidP="00A44D30">
            <w:pPr>
              <w:overflowPunct/>
              <w:autoSpaceDE/>
              <w:autoSpaceDN/>
              <w:adjustRightInd/>
              <w:spacing w:line="276" w:lineRule="auto"/>
              <w:jc w:val="center"/>
              <w:textAlignment w:val="auto"/>
              <w:rPr>
                <w:rFonts w:ascii="Times New Roman" w:hAnsi="Times New Roman"/>
                <w:b/>
                <w:kern w:val="2"/>
              </w:rPr>
            </w:pPr>
            <w:r w:rsidRPr="003E455B">
              <w:rPr>
                <w:rFonts w:ascii="Times New Roman" w:hAnsi="Times New Roman"/>
                <w:b/>
                <w:kern w:val="2"/>
              </w:rPr>
              <w:t>16,4</w:t>
            </w:r>
          </w:p>
        </w:tc>
      </w:tr>
      <w:tr w:rsidR="00A44D30" w:rsidRPr="003E455B" w:rsidTr="00A44D30">
        <w:trPr>
          <w:jc w:val="center"/>
        </w:trPr>
        <w:tc>
          <w:tcPr>
            <w:tcW w:w="1842" w:type="dxa"/>
          </w:tcPr>
          <w:p w:rsidR="00A44D30" w:rsidRPr="003E455B" w:rsidRDefault="00A44D30" w:rsidP="00A44D30">
            <w:pPr>
              <w:overflowPunct/>
              <w:autoSpaceDE/>
              <w:autoSpaceDN/>
              <w:adjustRightInd/>
              <w:spacing w:line="276" w:lineRule="auto"/>
              <w:textAlignment w:val="auto"/>
              <w:rPr>
                <w:rFonts w:ascii="Times New Roman" w:hAnsi="Times New Roman"/>
                <w:bCs/>
                <w:kern w:val="2"/>
              </w:rPr>
            </w:pPr>
            <w:r w:rsidRPr="003E455B">
              <w:rPr>
                <w:rFonts w:ascii="Times New Roman" w:hAnsi="Times New Roman"/>
                <w:bCs/>
                <w:kern w:val="2"/>
              </w:rPr>
              <w:t>20 01 08</w:t>
            </w:r>
          </w:p>
        </w:tc>
        <w:tc>
          <w:tcPr>
            <w:tcW w:w="3191" w:type="dxa"/>
          </w:tcPr>
          <w:p w:rsidR="00A44D30" w:rsidRPr="003E455B" w:rsidRDefault="00A44D30" w:rsidP="00A44D30">
            <w:pPr>
              <w:overflowPunct/>
              <w:autoSpaceDE/>
              <w:autoSpaceDN/>
              <w:adjustRightInd/>
              <w:spacing w:line="276" w:lineRule="auto"/>
              <w:textAlignment w:val="auto"/>
              <w:rPr>
                <w:rFonts w:ascii="Times New Roman" w:hAnsi="Times New Roman"/>
                <w:bCs/>
                <w:kern w:val="2"/>
              </w:rPr>
            </w:pPr>
            <w:r w:rsidRPr="003E455B">
              <w:rPr>
                <w:rFonts w:ascii="Times New Roman" w:hAnsi="Times New Roman"/>
                <w:bCs/>
                <w:kern w:val="2"/>
              </w:rPr>
              <w:t>Odpady kuchenne ulegające biodegradacji</w:t>
            </w:r>
          </w:p>
        </w:tc>
        <w:tc>
          <w:tcPr>
            <w:tcW w:w="1276" w:type="dxa"/>
          </w:tcPr>
          <w:p w:rsidR="00A44D30" w:rsidRPr="003E455B" w:rsidRDefault="00A44D30" w:rsidP="00A44D30">
            <w:pPr>
              <w:overflowPunct/>
              <w:autoSpaceDE/>
              <w:autoSpaceDN/>
              <w:adjustRightInd/>
              <w:spacing w:line="276" w:lineRule="auto"/>
              <w:jc w:val="center"/>
              <w:textAlignment w:val="auto"/>
              <w:rPr>
                <w:rFonts w:ascii="Times New Roman" w:hAnsi="Times New Roman"/>
                <w:b/>
                <w:kern w:val="2"/>
              </w:rPr>
            </w:pPr>
            <w:r w:rsidRPr="003E455B">
              <w:rPr>
                <w:rFonts w:ascii="Times New Roman" w:hAnsi="Times New Roman"/>
                <w:b/>
                <w:kern w:val="2"/>
              </w:rPr>
              <w:t>-</w:t>
            </w:r>
          </w:p>
        </w:tc>
        <w:tc>
          <w:tcPr>
            <w:tcW w:w="1487" w:type="dxa"/>
          </w:tcPr>
          <w:p w:rsidR="00A44D30" w:rsidRPr="003E455B" w:rsidRDefault="00A44D30" w:rsidP="00A44D30">
            <w:pPr>
              <w:overflowPunct/>
              <w:autoSpaceDE/>
              <w:autoSpaceDN/>
              <w:adjustRightInd/>
              <w:spacing w:line="276" w:lineRule="auto"/>
              <w:jc w:val="center"/>
              <w:textAlignment w:val="auto"/>
              <w:rPr>
                <w:rFonts w:ascii="Times New Roman" w:hAnsi="Times New Roman"/>
                <w:b/>
                <w:kern w:val="2"/>
              </w:rPr>
            </w:pPr>
            <w:r w:rsidRPr="003E455B">
              <w:rPr>
                <w:rFonts w:ascii="Times New Roman" w:hAnsi="Times New Roman"/>
                <w:b/>
                <w:kern w:val="2"/>
              </w:rPr>
              <w:t>1,54</w:t>
            </w:r>
          </w:p>
        </w:tc>
      </w:tr>
      <w:tr w:rsidR="00A44D30" w:rsidRPr="003E455B" w:rsidTr="00A44D30">
        <w:trPr>
          <w:jc w:val="center"/>
        </w:trPr>
        <w:tc>
          <w:tcPr>
            <w:tcW w:w="1842" w:type="dxa"/>
          </w:tcPr>
          <w:p w:rsidR="00A44D30" w:rsidRPr="003E455B" w:rsidRDefault="00A44D30" w:rsidP="00A44D30">
            <w:pPr>
              <w:overflowPunct/>
              <w:autoSpaceDE/>
              <w:autoSpaceDN/>
              <w:adjustRightInd/>
              <w:spacing w:line="276" w:lineRule="auto"/>
              <w:textAlignment w:val="auto"/>
              <w:rPr>
                <w:rFonts w:ascii="Times New Roman" w:hAnsi="Times New Roman"/>
                <w:bCs/>
                <w:kern w:val="2"/>
              </w:rPr>
            </w:pPr>
            <w:r w:rsidRPr="003E455B">
              <w:rPr>
                <w:rFonts w:ascii="Times New Roman" w:hAnsi="Times New Roman"/>
                <w:bCs/>
                <w:kern w:val="2"/>
              </w:rPr>
              <w:t>20 03 01</w:t>
            </w:r>
          </w:p>
        </w:tc>
        <w:tc>
          <w:tcPr>
            <w:tcW w:w="3191" w:type="dxa"/>
          </w:tcPr>
          <w:p w:rsidR="00A44D30" w:rsidRPr="003E455B" w:rsidRDefault="00A44D30" w:rsidP="00A44D30">
            <w:pPr>
              <w:overflowPunct/>
              <w:autoSpaceDE/>
              <w:autoSpaceDN/>
              <w:adjustRightInd/>
              <w:spacing w:line="276" w:lineRule="auto"/>
              <w:textAlignment w:val="auto"/>
              <w:rPr>
                <w:rFonts w:ascii="Times New Roman" w:hAnsi="Times New Roman"/>
                <w:bCs/>
                <w:kern w:val="2"/>
              </w:rPr>
            </w:pPr>
            <w:r w:rsidRPr="003E455B">
              <w:rPr>
                <w:rFonts w:ascii="Times New Roman" w:hAnsi="Times New Roman"/>
                <w:bCs/>
                <w:kern w:val="2"/>
              </w:rPr>
              <w:t>Niesegregowane ( zmieszane) odpady komunalne</w:t>
            </w:r>
          </w:p>
        </w:tc>
        <w:tc>
          <w:tcPr>
            <w:tcW w:w="1276" w:type="dxa"/>
          </w:tcPr>
          <w:p w:rsidR="00A44D30" w:rsidRPr="003E455B" w:rsidRDefault="00A44D30" w:rsidP="00A44D30">
            <w:pPr>
              <w:overflowPunct/>
              <w:autoSpaceDE/>
              <w:autoSpaceDN/>
              <w:adjustRightInd/>
              <w:spacing w:line="276" w:lineRule="auto"/>
              <w:jc w:val="center"/>
              <w:textAlignment w:val="auto"/>
              <w:rPr>
                <w:rFonts w:ascii="Times New Roman" w:hAnsi="Times New Roman"/>
                <w:b/>
                <w:kern w:val="2"/>
              </w:rPr>
            </w:pPr>
            <w:r w:rsidRPr="003E455B">
              <w:rPr>
                <w:rFonts w:ascii="Times New Roman" w:hAnsi="Times New Roman"/>
                <w:b/>
                <w:kern w:val="2"/>
              </w:rPr>
              <w:t>73,96</w:t>
            </w:r>
          </w:p>
        </w:tc>
        <w:tc>
          <w:tcPr>
            <w:tcW w:w="1487" w:type="dxa"/>
          </w:tcPr>
          <w:p w:rsidR="00A44D30" w:rsidRPr="003E455B" w:rsidRDefault="00A44D30" w:rsidP="00A44D30">
            <w:pPr>
              <w:overflowPunct/>
              <w:autoSpaceDE/>
              <w:autoSpaceDN/>
              <w:adjustRightInd/>
              <w:spacing w:line="276" w:lineRule="auto"/>
              <w:jc w:val="center"/>
              <w:textAlignment w:val="auto"/>
              <w:rPr>
                <w:rFonts w:ascii="Times New Roman" w:hAnsi="Times New Roman"/>
                <w:b/>
                <w:kern w:val="2"/>
              </w:rPr>
            </w:pPr>
            <w:r w:rsidRPr="003E455B">
              <w:rPr>
                <w:rFonts w:ascii="Times New Roman" w:hAnsi="Times New Roman"/>
                <w:b/>
                <w:kern w:val="2"/>
              </w:rPr>
              <w:t>79,42</w:t>
            </w:r>
          </w:p>
        </w:tc>
      </w:tr>
      <w:tr w:rsidR="00A44D30" w:rsidRPr="003E455B" w:rsidTr="00A44D30">
        <w:trPr>
          <w:jc w:val="center"/>
        </w:trPr>
        <w:tc>
          <w:tcPr>
            <w:tcW w:w="1842" w:type="dxa"/>
          </w:tcPr>
          <w:p w:rsidR="00A44D30" w:rsidRPr="003E455B" w:rsidRDefault="00A44D30" w:rsidP="00A44D30">
            <w:pPr>
              <w:overflowPunct/>
              <w:autoSpaceDE/>
              <w:autoSpaceDN/>
              <w:adjustRightInd/>
              <w:spacing w:line="276" w:lineRule="auto"/>
              <w:textAlignment w:val="auto"/>
              <w:rPr>
                <w:rFonts w:ascii="Times New Roman" w:hAnsi="Times New Roman"/>
                <w:bCs/>
                <w:kern w:val="2"/>
              </w:rPr>
            </w:pPr>
            <w:r w:rsidRPr="003E455B">
              <w:rPr>
                <w:rFonts w:ascii="Times New Roman" w:hAnsi="Times New Roman"/>
                <w:bCs/>
                <w:kern w:val="2"/>
              </w:rPr>
              <w:t>20 02 03</w:t>
            </w:r>
          </w:p>
        </w:tc>
        <w:tc>
          <w:tcPr>
            <w:tcW w:w="3191" w:type="dxa"/>
          </w:tcPr>
          <w:p w:rsidR="00A44D30" w:rsidRPr="003E455B" w:rsidRDefault="00A44D30" w:rsidP="00A44D30">
            <w:pPr>
              <w:overflowPunct/>
              <w:autoSpaceDE/>
              <w:autoSpaceDN/>
              <w:adjustRightInd/>
              <w:spacing w:line="276" w:lineRule="auto"/>
              <w:textAlignment w:val="auto"/>
              <w:rPr>
                <w:rFonts w:ascii="Times New Roman" w:hAnsi="Times New Roman"/>
                <w:bCs/>
                <w:kern w:val="2"/>
              </w:rPr>
            </w:pPr>
            <w:r w:rsidRPr="003E455B">
              <w:rPr>
                <w:rFonts w:ascii="Times New Roman" w:hAnsi="Times New Roman"/>
                <w:bCs/>
                <w:kern w:val="2"/>
              </w:rPr>
              <w:t>Inne odpady nieulegające biodegradacji</w:t>
            </w:r>
          </w:p>
        </w:tc>
        <w:tc>
          <w:tcPr>
            <w:tcW w:w="1276" w:type="dxa"/>
          </w:tcPr>
          <w:p w:rsidR="00A44D30" w:rsidRPr="003E455B" w:rsidRDefault="00A44D30" w:rsidP="00A44D30">
            <w:pPr>
              <w:overflowPunct/>
              <w:autoSpaceDE/>
              <w:autoSpaceDN/>
              <w:adjustRightInd/>
              <w:spacing w:line="276" w:lineRule="auto"/>
              <w:jc w:val="center"/>
              <w:textAlignment w:val="auto"/>
              <w:rPr>
                <w:rFonts w:ascii="Times New Roman" w:hAnsi="Times New Roman"/>
                <w:b/>
                <w:kern w:val="2"/>
              </w:rPr>
            </w:pPr>
            <w:r w:rsidRPr="003E455B">
              <w:rPr>
                <w:rFonts w:ascii="Times New Roman" w:hAnsi="Times New Roman"/>
                <w:b/>
                <w:kern w:val="2"/>
              </w:rPr>
              <w:t>-</w:t>
            </w:r>
          </w:p>
        </w:tc>
        <w:tc>
          <w:tcPr>
            <w:tcW w:w="1487" w:type="dxa"/>
          </w:tcPr>
          <w:p w:rsidR="00A44D30" w:rsidRPr="003E455B" w:rsidRDefault="00A44D30" w:rsidP="00A44D30">
            <w:pPr>
              <w:overflowPunct/>
              <w:autoSpaceDE/>
              <w:autoSpaceDN/>
              <w:adjustRightInd/>
              <w:spacing w:line="276" w:lineRule="auto"/>
              <w:jc w:val="center"/>
              <w:textAlignment w:val="auto"/>
              <w:rPr>
                <w:rFonts w:ascii="Times New Roman" w:hAnsi="Times New Roman"/>
                <w:b/>
                <w:kern w:val="2"/>
              </w:rPr>
            </w:pPr>
            <w:r w:rsidRPr="003E455B">
              <w:rPr>
                <w:rFonts w:ascii="Times New Roman" w:hAnsi="Times New Roman"/>
                <w:b/>
                <w:kern w:val="2"/>
              </w:rPr>
              <w:t>9,82</w:t>
            </w:r>
          </w:p>
        </w:tc>
      </w:tr>
      <w:tr w:rsidR="00A44D30" w:rsidRPr="003E455B" w:rsidTr="00A44D30">
        <w:trPr>
          <w:jc w:val="center"/>
        </w:trPr>
        <w:tc>
          <w:tcPr>
            <w:tcW w:w="1842" w:type="dxa"/>
          </w:tcPr>
          <w:p w:rsidR="00A44D30" w:rsidRPr="003E455B" w:rsidRDefault="00A44D30" w:rsidP="00A44D30">
            <w:pPr>
              <w:overflowPunct/>
              <w:autoSpaceDE/>
              <w:autoSpaceDN/>
              <w:adjustRightInd/>
              <w:spacing w:line="276" w:lineRule="auto"/>
              <w:textAlignment w:val="auto"/>
              <w:rPr>
                <w:rFonts w:ascii="Times New Roman" w:hAnsi="Times New Roman"/>
                <w:bCs/>
                <w:kern w:val="2"/>
              </w:rPr>
            </w:pPr>
            <w:r w:rsidRPr="003E455B">
              <w:rPr>
                <w:rFonts w:ascii="Times New Roman" w:hAnsi="Times New Roman"/>
                <w:bCs/>
                <w:kern w:val="2"/>
              </w:rPr>
              <w:t>16 01 03</w:t>
            </w:r>
          </w:p>
        </w:tc>
        <w:tc>
          <w:tcPr>
            <w:tcW w:w="3191" w:type="dxa"/>
          </w:tcPr>
          <w:p w:rsidR="00A44D30" w:rsidRPr="003E455B" w:rsidRDefault="00A44D30" w:rsidP="00A44D30">
            <w:pPr>
              <w:overflowPunct/>
              <w:autoSpaceDE/>
              <w:autoSpaceDN/>
              <w:adjustRightInd/>
              <w:spacing w:line="276" w:lineRule="auto"/>
              <w:textAlignment w:val="auto"/>
              <w:rPr>
                <w:rFonts w:ascii="Times New Roman" w:hAnsi="Times New Roman"/>
                <w:bCs/>
                <w:kern w:val="2"/>
              </w:rPr>
            </w:pPr>
            <w:r w:rsidRPr="003E455B">
              <w:rPr>
                <w:rFonts w:ascii="Times New Roman" w:hAnsi="Times New Roman"/>
                <w:bCs/>
                <w:kern w:val="2"/>
              </w:rPr>
              <w:t>Zużyte opony</w:t>
            </w:r>
          </w:p>
        </w:tc>
        <w:tc>
          <w:tcPr>
            <w:tcW w:w="1276" w:type="dxa"/>
          </w:tcPr>
          <w:p w:rsidR="00A44D30" w:rsidRPr="003E455B" w:rsidRDefault="00A44D30" w:rsidP="00A44D30">
            <w:pPr>
              <w:overflowPunct/>
              <w:autoSpaceDE/>
              <w:autoSpaceDN/>
              <w:adjustRightInd/>
              <w:spacing w:line="276" w:lineRule="auto"/>
              <w:jc w:val="center"/>
              <w:textAlignment w:val="auto"/>
              <w:rPr>
                <w:rFonts w:ascii="Times New Roman" w:hAnsi="Times New Roman"/>
                <w:b/>
                <w:kern w:val="2"/>
              </w:rPr>
            </w:pPr>
            <w:r w:rsidRPr="003E455B">
              <w:rPr>
                <w:rFonts w:ascii="Times New Roman" w:hAnsi="Times New Roman"/>
                <w:b/>
                <w:kern w:val="2"/>
              </w:rPr>
              <w:t>2,63</w:t>
            </w:r>
          </w:p>
        </w:tc>
        <w:tc>
          <w:tcPr>
            <w:tcW w:w="1487" w:type="dxa"/>
          </w:tcPr>
          <w:p w:rsidR="00A44D30" w:rsidRPr="003E455B" w:rsidRDefault="00A44D30" w:rsidP="00A44D30">
            <w:pPr>
              <w:overflowPunct/>
              <w:autoSpaceDE/>
              <w:autoSpaceDN/>
              <w:adjustRightInd/>
              <w:spacing w:line="276" w:lineRule="auto"/>
              <w:jc w:val="center"/>
              <w:textAlignment w:val="auto"/>
              <w:rPr>
                <w:rFonts w:ascii="Times New Roman" w:hAnsi="Times New Roman"/>
                <w:b/>
                <w:kern w:val="2"/>
              </w:rPr>
            </w:pPr>
            <w:r w:rsidRPr="003E455B">
              <w:rPr>
                <w:rFonts w:ascii="Times New Roman" w:hAnsi="Times New Roman"/>
                <w:b/>
                <w:kern w:val="2"/>
              </w:rPr>
              <w:t>1,42</w:t>
            </w:r>
          </w:p>
        </w:tc>
      </w:tr>
      <w:tr w:rsidR="00A44D30" w:rsidRPr="003E455B" w:rsidTr="00A44D30">
        <w:trPr>
          <w:jc w:val="center"/>
        </w:trPr>
        <w:tc>
          <w:tcPr>
            <w:tcW w:w="1842" w:type="dxa"/>
          </w:tcPr>
          <w:p w:rsidR="00A44D30" w:rsidRPr="003E455B" w:rsidRDefault="00A44D30" w:rsidP="00A44D30">
            <w:pPr>
              <w:overflowPunct/>
              <w:autoSpaceDE/>
              <w:autoSpaceDN/>
              <w:adjustRightInd/>
              <w:spacing w:line="276" w:lineRule="auto"/>
              <w:textAlignment w:val="auto"/>
              <w:rPr>
                <w:rFonts w:ascii="Times New Roman" w:hAnsi="Times New Roman"/>
                <w:bCs/>
                <w:kern w:val="2"/>
              </w:rPr>
            </w:pPr>
            <w:r w:rsidRPr="003E455B">
              <w:rPr>
                <w:rFonts w:ascii="Times New Roman" w:hAnsi="Times New Roman"/>
                <w:bCs/>
                <w:kern w:val="2"/>
              </w:rPr>
              <w:lastRenderedPageBreak/>
              <w:t>17 01 01</w:t>
            </w:r>
          </w:p>
        </w:tc>
        <w:tc>
          <w:tcPr>
            <w:tcW w:w="3191" w:type="dxa"/>
          </w:tcPr>
          <w:p w:rsidR="00A44D30" w:rsidRPr="003E455B" w:rsidRDefault="00A44D30" w:rsidP="00A44D30">
            <w:pPr>
              <w:overflowPunct/>
              <w:autoSpaceDE/>
              <w:autoSpaceDN/>
              <w:adjustRightInd/>
              <w:spacing w:line="276" w:lineRule="auto"/>
              <w:textAlignment w:val="auto"/>
              <w:rPr>
                <w:rFonts w:ascii="Times New Roman" w:hAnsi="Times New Roman"/>
                <w:bCs/>
                <w:kern w:val="2"/>
              </w:rPr>
            </w:pPr>
            <w:r w:rsidRPr="003E455B">
              <w:rPr>
                <w:rFonts w:ascii="Times New Roman" w:hAnsi="Times New Roman"/>
                <w:bCs/>
                <w:kern w:val="2"/>
              </w:rPr>
              <w:t>Odpady z betonu oraz gruz betonowy  z rozbiórek i remontów</w:t>
            </w:r>
          </w:p>
        </w:tc>
        <w:tc>
          <w:tcPr>
            <w:tcW w:w="1276" w:type="dxa"/>
          </w:tcPr>
          <w:p w:rsidR="00A44D30" w:rsidRPr="003E455B" w:rsidRDefault="00A44D30" w:rsidP="00A44D30">
            <w:pPr>
              <w:overflowPunct/>
              <w:autoSpaceDE/>
              <w:autoSpaceDN/>
              <w:adjustRightInd/>
              <w:spacing w:line="276" w:lineRule="auto"/>
              <w:jc w:val="center"/>
              <w:textAlignment w:val="auto"/>
              <w:rPr>
                <w:rFonts w:ascii="Times New Roman" w:hAnsi="Times New Roman"/>
                <w:b/>
                <w:kern w:val="2"/>
              </w:rPr>
            </w:pPr>
            <w:r w:rsidRPr="003E455B">
              <w:rPr>
                <w:rFonts w:ascii="Times New Roman" w:hAnsi="Times New Roman"/>
                <w:b/>
                <w:kern w:val="2"/>
              </w:rPr>
              <w:t>2,7</w:t>
            </w:r>
          </w:p>
        </w:tc>
        <w:tc>
          <w:tcPr>
            <w:tcW w:w="1487" w:type="dxa"/>
          </w:tcPr>
          <w:p w:rsidR="00A44D30" w:rsidRPr="003E455B" w:rsidRDefault="00A44D30" w:rsidP="00A44D30">
            <w:pPr>
              <w:overflowPunct/>
              <w:autoSpaceDE/>
              <w:autoSpaceDN/>
              <w:adjustRightInd/>
              <w:spacing w:line="276" w:lineRule="auto"/>
              <w:jc w:val="center"/>
              <w:textAlignment w:val="auto"/>
              <w:rPr>
                <w:rFonts w:ascii="Times New Roman" w:hAnsi="Times New Roman"/>
                <w:b/>
                <w:kern w:val="2"/>
              </w:rPr>
            </w:pPr>
            <w:r w:rsidRPr="003E455B">
              <w:rPr>
                <w:rFonts w:ascii="Times New Roman" w:hAnsi="Times New Roman"/>
                <w:b/>
                <w:kern w:val="2"/>
              </w:rPr>
              <w:t>1,0</w:t>
            </w:r>
          </w:p>
        </w:tc>
      </w:tr>
      <w:tr w:rsidR="00A44D30" w:rsidRPr="003E455B" w:rsidTr="00A44D30">
        <w:trPr>
          <w:jc w:val="center"/>
        </w:trPr>
        <w:tc>
          <w:tcPr>
            <w:tcW w:w="1842" w:type="dxa"/>
          </w:tcPr>
          <w:p w:rsidR="00A44D30" w:rsidRPr="003E455B" w:rsidRDefault="00A44D30" w:rsidP="00A44D30">
            <w:pPr>
              <w:overflowPunct/>
              <w:autoSpaceDE/>
              <w:autoSpaceDN/>
              <w:adjustRightInd/>
              <w:spacing w:line="276" w:lineRule="auto"/>
              <w:textAlignment w:val="auto"/>
              <w:rPr>
                <w:rFonts w:ascii="Times New Roman" w:hAnsi="Times New Roman"/>
                <w:bCs/>
                <w:kern w:val="2"/>
              </w:rPr>
            </w:pPr>
            <w:r w:rsidRPr="003E455B">
              <w:rPr>
                <w:rFonts w:ascii="Times New Roman" w:hAnsi="Times New Roman"/>
                <w:bCs/>
                <w:kern w:val="2"/>
              </w:rPr>
              <w:t>20 01 36</w:t>
            </w:r>
          </w:p>
        </w:tc>
        <w:tc>
          <w:tcPr>
            <w:tcW w:w="3191" w:type="dxa"/>
          </w:tcPr>
          <w:p w:rsidR="00A44D30" w:rsidRPr="003E455B" w:rsidRDefault="00A44D30" w:rsidP="00A44D30">
            <w:pPr>
              <w:overflowPunct/>
              <w:autoSpaceDE/>
              <w:autoSpaceDN/>
              <w:adjustRightInd/>
              <w:spacing w:line="276" w:lineRule="auto"/>
              <w:textAlignment w:val="auto"/>
              <w:rPr>
                <w:rFonts w:ascii="Times New Roman" w:hAnsi="Times New Roman"/>
                <w:bCs/>
                <w:kern w:val="2"/>
              </w:rPr>
            </w:pPr>
            <w:r w:rsidRPr="003E455B">
              <w:rPr>
                <w:rFonts w:ascii="Times New Roman" w:hAnsi="Times New Roman"/>
                <w:bCs/>
                <w:kern w:val="2"/>
              </w:rPr>
              <w:t>Zużyte  urządzenia elektryczne i elektroniczne inne niż wymienione w 20 01 21, 20 01 23 i 20 01 35</w:t>
            </w:r>
          </w:p>
        </w:tc>
        <w:tc>
          <w:tcPr>
            <w:tcW w:w="1276" w:type="dxa"/>
          </w:tcPr>
          <w:p w:rsidR="00A44D30" w:rsidRPr="003E455B" w:rsidRDefault="00A44D30" w:rsidP="00A44D30">
            <w:pPr>
              <w:overflowPunct/>
              <w:autoSpaceDE/>
              <w:autoSpaceDN/>
              <w:adjustRightInd/>
              <w:spacing w:line="276" w:lineRule="auto"/>
              <w:jc w:val="center"/>
              <w:textAlignment w:val="auto"/>
              <w:rPr>
                <w:rFonts w:ascii="Times New Roman" w:hAnsi="Times New Roman"/>
                <w:b/>
                <w:kern w:val="2"/>
              </w:rPr>
            </w:pPr>
            <w:r w:rsidRPr="003E455B">
              <w:rPr>
                <w:rFonts w:ascii="Times New Roman" w:hAnsi="Times New Roman"/>
                <w:b/>
                <w:kern w:val="2"/>
              </w:rPr>
              <w:t>-</w:t>
            </w:r>
          </w:p>
        </w:tc>
        <w:tc>
          <w:tcPr>
            <w:tcW w:w="1487" w:type="dxa"/>
          </w:tcPr>
          <w:p w:rsidR="00A44D30" w:rsidRPr="003E455B" w:rsidRDefault="00A44D30" w:rsidP="00A44D30">
            <w:pPr>
              <w:overflowPunct/>
              <w:autoSpaceDE/>
              <w:autoSpaceDN/>
              <w:adjustRightInd/>
              <w:spacing w:line="276" w:lineRule="auto"/>
              <w:jc w:val="center"/>
              <w:textAlignment w:val="auto"/>
              <w:rPr>
                <w:rFonts w:ascii="Times New Roman" w:hAnsi="Times New Roman"/>
                <w:b/>
                <w:kern w:val="2"/>
              </w:rPr>
            </w:pPr>
            <w:r w:rsidRPr="003E455B">
              <w:rPr>
                <w:rFonts w:ascii="Times New Roman" w:hAnsi="Times New Roman"/>
                <w:b/>
                <w:kern w:val="2"/>
              </w:rPr>
              <w:t>0,23</w:t>
            </w:r>
          </w:p>
        </w:tc>
      </w:tr>
      <w:tr w:rsidR="00A44D30" w:rsidRPr="003E455B" w:rsidTr="00A44D30">
        <w:trPr>
          <w:jc w:val="center"/>
        </w:trPr>
        <w:tc>
          <w:tcPr>
            <w:tcW w:w="1842" w:type="dxa"/>
          </w:tcPr>
          <w:p w:rsidR="00A44D30" w:rsidRPr="003E455B" w:rsidRDefault="00A44D30" w:rsidP="00A44D30">
            <w:pPr>
              <w:overflowPunct/>
              <w:autoSpaceDE/>
              <w:autoSpaceDN/>
              <w:adjustRightInd/>
              <w:spacing w:line="276" w:lineRule="auto"/>
              <w:textAlignment w:val="auto"/>
              <w:rPr>
                <w:rFonts w:ascii="Times New Roman" w:hAnsi="Times New Roman"/>
                <w:bCs/>
                <w:kern w:val="2"/>
              </w:rPr>
            </w:pPr>
            <w:r w:rsidRPr="003E455B">
              <w:rPr>
                <w:rFonts w:ascii="Times New Roman" w:hAnsi="Times New Roman"/>
                <w:bCs/>
                <w:kern w:val="2"/>
              </w:rPr>
              <w:t>20 03 07</w:t>
            </w:r>
          </w:p>
        </w:tc>
        <w:tc>
          <w:tcPr>
            <w:tcW w:w="3191" w:type="dxa"/>
          </w:tcPr>
          <w:p w:rsidR="00A44D30" w:rsidRPr="003E455B" w:rsidRDefault="00A44D30" w:rsidP="00A44D30">
            <w:pPr>
              <w:overflowPunct/>
              <w:autoSpaceDE/>
              <w:autoSpaceDN/>
              <w:adjustRightInd/>
              <w:spacing w:line="276" w:lineRule="auto"/>
              <w:textAlignment w:val="auto"/>
              <w:rPr>
                <w:rFonts w:ascii="Times New Roman" w:hAnsi="Times New Roman"/>
                <w:bCs/>
                <w:kern w:val="2"/>
              </w:rPr>
            </w:pPr>
            <w:r w:rsidRPr="003E455B">
              <w:rPr>
                <w:rFonts w:ascii="Times New Roman" w:hAnsi="Times New Roman"/>
                <w:bCs/>
                <w:kern w:val="2"/>
              </w:rPr>
              <w:t>Odpady wielkogabarytowe</w:t>
            </w:r>
          </w:p>
        </w:tc>
        <w:tc>
          <w:tcPr>
            <w:tcW w:w="1276" w:type="dxa"/>
          </w:tcPr>
          <w:p w:rsidR="00A44D30" w:rsidRPr="003E455B" w:rsidRDefault="00A44D30" w:rsidP="00A44D30">
            <w:pPr>
              <w:overflowPunct/>
              <w:autoSpaceDE/>
              <w:autoSpaceDN/>
              <w:adjustRightInd/>
              <w:spacing w:line="276" w:lineRule="auto"/>
              <w:jc w:val="center"/>
              <w:textAlignment w:val="auto"/>
              <w:rPr>
                <w:rFonts w:ascii="Times New Roman" w:hAnsi="Times New Roman"/>
                <w:b/>
                <w:kern w:val="2"/>
              </w:rPr>
            </w:pPr>
            <w:r w:rsidRPr="003E455B">
              <w:rPr>
                <w:rFonts w:ascii="Times New Roman" w:hAnsi="Times New Roman"/>
                <w:b/>
                <w:kern w:val="2"/>
              </w:rPr>
              <w:t>0,74</w:t>
            </w:r>
          </w:p>
        </w:tc>
        <w:tc>
          <w:tcPr>
            <w:tcW w:w="1487" w:type="dxa"/>
          </w:tcPr>
          <w:p w:rsidR="00A44D30" w:rsidRPr="003E455B" w:rsidRDefault="00A44D30" w:rsidP="00A44D30">
            <w:pPr>
              <w:overflowPunct/>
              <w:autoSpaceDE/>
              <w:autoSpaceDN/>
              <w:adjustRightInd/>
              <w:spacing w:line="276" w:lineRule="auto"/>
              <w:jc w:val="center"/>
              <w:textAlignment w:val="auto"/>
              <w:rPr>
                <w:rFonts w:ascii="Times New Roman" w:hAnsi="Times New Roman"/>
                <w:b/>
                <w:kern w:val="2"/>
              </w:rPr>
            </w:pPr>
            <w:r w:rsidRPr="003E455B">
              <w:rPr>
                <w:rFonts w:ascii="Times New Roman" w:hAnsi="Times New Roman"/>
                <w:b/>
                <w:kern w:val="2"/>
              </w:rPr>
              <w:t>2,04</w:t>
            </w:r>
          </w:p>
        </w:tc>
      </w:tr>
      <w:tr w:rsidR="00A44D30" w:rsidRPr="003E455B" w:rsidTr="00A44D30">
        <w:trPr>
          <w:jc w:val="center"/>
        </w:trPr>
        <w:tc>
          <w:tcPr>
            <w:tcW w:w="1842" w:type="dxa"/>
          </w:tcPr>
          <w:p w:rsidR="00A44D30" w:rsidRPr="003E455B" w:rsidRDefault="00A44D30" w:rsidP="00A44D30">
            <w:pPr>
              <w:overflowPunct/>
              <w:autoSpaceDE/>
              <w:autoSpaceDN/>
              <w:adjustRightInd/>
              <w:spacing w:line="276" w:lineRule="auto"/>
              <w:textAlignment w:val="auto"/>
              <w:rPr>
                <w:rFonts w:ascii="Times New Roman" w:hAnsi="Times New Roman"/>
                <w:bCs/>
                <w:kern w:val="2"/>
              </w:rPr>
            </w:pPr>
            <w:r w:rsidRPr="003E455B">
              <w:rPr>
                <w:rFonts w:ascii="Times New Roman" w:hAnsi="Times New Roman"/>
                <w:bCs/>
                <w:kern w:val="2"/>
              </w:rPr>
              <w:t>20 01 23*</w:t>
            </w:r>
          </w:p>
        </w:tc>
        <w:tc>
          <w:tcPr>
            <w:tcW w:w="3191" w:type="dxa"/>
          </w:tcPr>
          <w:p w:rsidR="00A44D30" w:rsidRPr="003E455B" w:rsidRDefault="00A44D30" w:rsidP="00A44D30">
            <w:pPr>
              <w:overflowPunct/>
              <w:autoSpaceDE/>
              <w:autoSpaceDN/>
              <w:adjustRightInd/>
              <w:spacing w:line="276" w:lineRule="auto"/>
              <w:textAlignment w:val="auto"/>
              <w:rPr>
                <w:rFonts w:ascii="Times New Roman" w:hAnsi="Times New Roman"/>
                <w:bCs/>
                <w:kern w:val="2"/>
              </w:rPr>
            </w:pPr>
            <w:r w:rsidRPr="003E455B">
              <w:rPr>
                <w:rFonts w:ascii="Times New Roman" w:hAnsi="Times New Roman"/>
                <w:bCs/>
                <w:kern w:val="2"/>
              </w:rPr>
              <w:t>Urządzenia zawierające freony</w:t>
            </w:r>
          </w:p>
        </w:tc>
        <w:tc>
          <w:tcPr>
            <w:tcW w:w="1276" w:type="dxa"/>
          </w:tcPr>
          <w:p w:rsidR="00A44D30" w:rsidRPr="003E455B" w:rsidRDefault="00A44D30" w:rsidP="00A44D30">
            <w:pPr>
              <w:overflowPunct/>
              <w:autoSpaceDE/>
              <w:autoSpaceDN/>
              <w:adjustRightInd/>
              <w:spacing w:line="276" w:lineRule="auto"/>
              <w:jc w:val="center"/>
              <w:textAlignment w:val="auto"/>
              <w:rPr>
                <w:rFonts w:ascii="Times New Roman" w:hAnsi="Times New Roman"/>
                <w:b/>
                <w:kern w:val="2"/>
              </w:rPr>
            </w:pPr>
            <w:r w:rsidRPr="003E455B">
              <w:rPr>
                <w:rFonts w:ascii="Times New Roman" w:hAnsi="Times New Roman"/>
                <w:b/>
                <w:kern w:val="2"/>
              </w:rPr>
              <w:t>0,202</w:t>
            </w:r>
          </w:p>
        </w:tc>
        <w:tc>
          <w:tcPr>
            <w:tcW w:w="1487" w:type="dxa"/>
          </w:tcPr>
          <w:p w:rsidR="00A44D30" w:rsidRPr="003E455B" w:rsidRDefault="00A44D30" w:rsidP="00A44D30">
            <w:pPr>
              <w:overflowPunct/>
              <w:autoSpaceDE/>
              <w:autoSpaceDN/>
              <w:adjustRightInd/>
              <w:spacing w:line="276" w:lineRule="auto"/>
              <w:jc w:val="center"/>
              <w:textAlignment w:val="auto"/>
              <w:rPr>
                <w:rFonts w:ascii="Times New Roman" w:hAnsi="Times New Roman"/>
                <w:b/>
                <w:kern w:val="2"/>
              </w:rPr>
            </w:pPr>
            <w:r w:rsidRPr="003E455B">
              <w:rPr>
                <w:rFonts w:ascii="Times New Roman" w:hAnsi="Times New Roman"/>
                <w:b/>
                <w:kern w:val="2"/>
              </w:rPr>
              <w:t>-</w:t>
            </w:r>
          </w:p>
        </w:tc>
      </w:tr>
      <w:tr w:rsidR="00A44D30" w:rsidRPr="003E455B" w:rsidTr="00A44D30">
        <w:trPr>
          <w:jc w:val="center"/>
        </w:trPr>
        <w:tc>
          <w:tcPr>
            <w:tcW w:w="1842" w:type="dxa"/>
          </w:tcPr>
          <w:p w:rsidR="00A44D30" w:rsidRPr="003E455B" w:rsidRDefault="00A44D30" w:rsidP="00A44D30">
            <w:pPr>
              <w:overflowPunct/>
              <w:autoSpaceDE/>
              <w:autoSpaceDN/>
              <w:adjustRightInd/>
              <w:spacing w:line="276" w:lineRule="auto"/>
              <w:textAlignment w:val="auto"/>
              <w:rPr>
                <w:rFonts w:ascii="Times New Roman" w:hAnsi="Times New Roman"/>
                <w:bCs/>
                <w:kern w:val="2"/>
              </w:rPr>
            </w:pPr>
            <w:r w:rsidRPr="003E455B">
              <w:rPr>
                <w:rFonts w:ascii="Times New Roman" w:hAnsi="Times New Roman"/>
                <w:bCs/>
                <w:kern w:val="2"/>
              </w:rPr>
              <w:t>20 01 35 *</w:t>
            </w:r>
          </w:p>
        </w:tc>
        <w:tc>
          <w:tcPr>
            <w:tcW w:w="3191" w:type="dxa"/>
          </w:tcPr>
          <w:p w:rsidR="00A44D30" w:rsidRPr="003E455B" w:rsidRDefault="00A44D30" w:rsidP="00A44D30">
            <w:pPr>
              <w:overflowPunct/>
              <w:autoSpaceDE/>
              <w:autoSpaceDN/>
              <w:adjustRightInd/>
              <w:spacing w:line="276" w:lineRule="auto"/>
              <w:textAlignment w:val="auto"/>
              <w:rPr>
                <w:rFonts w:ascii="Times New Roman" w:hAnsi="Times New Roman"/>
                <w:bCs/>
                <w:kern w:val="2"/>
              </w:rPr>
            </w:pPr>
            <w:r w:rsidRPr="003E455B">
              <w:rPr>
                <w:rFonts w:ascii="Times New Roman" w:hAnsi="Times New Roman"/>
                <w:bCs/>
                <w:kern w:val="2"/>
              </w:rPr>
              <w:t>Zużyte urządzenia elektryczne i elektroniczne inne niż wymienione w 20 01 21 i 20 01 23 zawierające niebezpieczne składniki</w:t>
            </w:r>
          </w:p>
        </w:tc>
        <w:tc>
          <w:tcPr>
            <w:tcW w:w="1276" w:type="dxa"/>
          </w:tcPr>
          <w:p w:rsidR="00A44D30" w:rsidRPr="003E455B" w:rsidRDefault="00A44D30" w:rsidP="00A44D30">
            <w:pPr>
              <w:overflowPunct/>
              <w:autoSpaceDE/>
              <w:autoSpaceDN/>
              <w:adjustRightInd/>
              <w:spacing w:line="276" w:lineRule="auto"/>
              <w:jc w:val="center"/>
              <w:textAlignment w:val="auto"/>
              <w:rPr>
                <w:rFonts w:ascii="Times New Roman" w:hAnsi="Times New Roman"/>
                <w:b/>
                <w:kern w:val="2"/>
              </w:rPr>
            </w:pPr>
            <w:r w:rsidRPr="003E455B">
              <w:rPr>
                <w:rFonts w:ascii="Times New Roman" w:hAnsi="Times New Roman"/>
                <w:b/>
                <w:kern w:val="2"/>
              </w:rPr>
              <w:t>0,05</w:t>
            </w:r>
          </w:p>
        </w:tc>
        <w:tc>
          <w:tcPr>
            <w:tcW w:w="1487" w:type="dxa"/>
          </w:tcPr>
          <w:p w:rsidR="00A44D30" w:rsidRPr="003E455B" w:rsidRDefault="00A44D30" w:rsidP="00A44D30">
            <w:pPr>
              <w:overflowPunct/>
              <w:autoSpaceDE/>
              <w:autoSpaceDN/>
              <w:adjustRightInd/>
              <w:spacing w:line="276" w:lineRule="auto"/>
              <w:jc w:val="center"/>
              <w:textAlignment w:val="auto"/>
              <w:rPr>
                <w:rFonts w:ascii="Times New Roman" w:hAnsi="Times New Roman"/>
                <w:b/>
                <w:kern w:val="2"/>
              </w:rPr>
            </w:pPr>
            <w:r w:rsidRPr="003E455B">
              <w:rPr>
                <w:rFonts w:ascii="Times New Roman" w:hAnsi="Times New Roman"/>
                <w:b/>
                <w:kern w:val="2"/>
              </w:rPr>
              <w:t>-</w:t>
            </w:r>
          </w:p>
        </w:tc>
      </w:tr>
    </w:tbl>
    <w:p w:rsidR="00A44D30" w:rsidRPr="003E455B" w:rsidRDefault="00A44D30" w:rsidP="00A44D30">
      <w:pPr>
        <w:overflowPunct/>
        <w:autoSpaceDE/>
        <w:autoSpaceDN/>
        <w:adjustRightInd/>
        <w:spacing w:line="276" w:lineRule="auto"/>
        <w:textAlignment w:val="auto"/>
        <w:rPr>
          <w:bCs/>
          <w:kern w:val="2"/>
          <w:sz w:val="22"/>
          <w:szCs w:val="22"/>
        </w:rPr>
      </w:pPr>
    </w:p>
    <w:p w:rsidR="00790795" w:rsidRPr="003E455B" w:rsidRDefault="00790795" w:rsidP="00A44D30">
      <w:pPr>
        <w:jc w:val="right"/>
        <w:rPr>
          <w:b/>
          <w:color w:val="FF0000"/>
          <w:kern w:val="2"/>
          <w:sz w:val="22"/>
          <w:szCs w:val="22"/>
        </w:rPr>
      </w:pPr>
    </w:p>
    <w:sectPr w:rsidR="00790795" w:rsidRPr="003E455B" w:rsidSect="00FD3ABC">
      <w:headerReference w:type="even" r:id="rId21"/>
      <w:headerReference w:type="default" r:id="rId22"/>
      <w:footerReference w:type="even" r:id="rId23"/>
      <w:footerReference w:type="default" r:id="rId24"/>
      <w:pgSz w:w="11906" w:h="16838" w:code="9"/>
      <w:pgMar w:top="1418" w:right="1418" w:bottom="1418" w:left="1418" w:header="709" w:footer="709" w:gutter="0"/>
      <w:pgNumType w:fmt="numberInDash"/>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5F7A" w:rsidRDefault="00AD5F7A">
      <w:r>
        <w:separator/>
      </w:r>
    </w:p>
  </w:endnote>
  <w:endnote w:type="continuationSeparator" w:id="0">
    <w:p w:rsidR="00AD5F7A" w:rsidRDefault="00AD5F7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Apolonia">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EE"/>
    <w:family w:val="swiss"/>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EE"/>
    <w:family w:val="swiss"/>
    <w:pitch w:val="variable"/>
    <w:sig w:usb0="80000AFF" w:usb1="0000396B" w:usb2="00000000" w:usb3="00000000" w:csb0="000000BF" w:csb1="00000000"/>
  </w:font>
  <w:font w:name="Bookman Old Style">
    <w:panose1 w:val="02050604050505020204"/>
    <w:charset w:val="EE"/>
    <w:family w:val="roman"/>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Franklin Gothic Medium Cond">
    <w:panose1 w:val="020B06060304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ECA" w:rsidRDefault="00205FD9">
    <w:pPr>
      <w:pStyle w:val="Stopka"/>
      <w:framePr w:wrap="around" w:vAnchor="text" w:hAnchor="margin" w:xAlign="center" w:y="1"/>
      <w:rPr>
        <w:rStyle w:val="Numerstrony"/>
      </w:rPr>
    </w:pPr>
    <w:r>
      <w:rPr>
        <w:rStyle w:val="Numerstrony"/>
      </w:rPr>
      <w:fldChar w:fldCharType="begin"/>
    </w:r>
    <w:r w:rsidR="00071ECA">
      <w:rPr>
        <w:rStyle w:val="Numerstrony"/>
      </w:rPr>
      <w:instrText xml:space="preserve">PAGE  </w:instrText>
    </w:r>
    <w:r>
      <w:rPr>
        <w:rStyle w:val="Numerstrony"/>
      </w:rPr>
      <w:fldChar w:fldCharType="end"/>
    </w:r>
  </w:p>
  <w:p w:rsidR="00071ECA" w:rsidRDefault="00071ECA">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ECA" w:rsidRDefault="00205FD9">
    <w:pPr>
      <w:pStyle w:val="Stopka"/>
      <w:framePr w:wrap="around" w:vAnchor="text" w:hAnchor="margin" w:xAlign="center" w:y="1"/>
      <w:rPr>
        <w:rStyle w:val="Numerstrony"/>
      </w:rPr>
    </w:pPr>
    <w:r>
      <w:rPr>
        <w:rStyle w:val="Numerstrony"/>
      </w:rPr>
      <w:fldChar w:fldCharType="begin"/>
    </w:r>
    <w:r w:rsidR="00071ECA">
      <w:rPr>
        <w:rStyle w:val="Numerstrony"/>
      </w:rPr>
      <w:instrText xml:space="preserve">PAGE  </w:instrText>
    </w:r>
    <w:r>
      <w:rPr>
        <w:rStyle w:val="Numerstrony"/>
      </w:rPr>
      <w:fldChar w:fldCharType="separate"/>
    </w:r>
    <w:r w:rsidR="006333C6">
      <w:rPr>
        <w:rStyle w:val="Numerstrony"/>
        <w:noProof/>
      </w:rPr>
      <w:t>- 4 -</w:t>
    </w:r>
    <w:r>
      <w:rPr>
        <w:rStyle w:val="Numerstrony"/>
      </w:rPr>
      <w:fldChar w:fldCharType="end"/>
    </w:r>
  </w:p>
  <w:p w:rsidR="00071ECA" w:rsidRDefault="00071ECA">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ECA" w:rsidRDefault="00205FD9">
    <w:pPr>
      <w:pStyle w:val="Stopka"/>
      <w:framePr w:wrap="around" w:vAnchor="text" w:hAnchor="margin" w:xAlign="center" w:y="1"/>
      <w:rPr>
        <w:rStyle w:val="Numerstrony"/>
      </w:rPr>
    </w:pPr>
    <w:r>
      <w:rPr>
        <w:rStyle w:val="Numerstrony"/>
      </w:rPr>
      <w:fldChar w:fldCharType="begin"/>
    </w:r>
    <w:r w:rsidR="00071ECA">
      <w:rPr>
        <w:rStyle w:val="Numerstrony"/>
      </w:rPr>
      <w:instrText xml:space="preserve">PAGE  </w:instrText>
    </w:r>
    <w:r>
      <w:rPr>
        <w:rStyle w:val="Numerstrony"/>
      </w:rPr>
      <w:fldChar w:fldCharType="end"/>
    </w:r>
  </w:p>
  <w:p w:rsidR="00071ECA" w:rsidRDefault="00071ECA">
    <w:pPr>
      <w:pStyle w:val="Stopka"/>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ECA" w:rsidRDefault="00205FD9">
    <w:pPr>
      <w:pStyle w:val="Stopka"/>
      <w:framePr w:wrap="around" w:vAnchor="text" w:hAnchor="margin" w:xAlign="center" w:y="1"/>
      <w:rPr>
        <w:rStyle w:val="Numerstrony"/>
      </w:rPr>
    </w:pPr>
    <w:r>
      <w:rPr>
        <w:rStyle w:val="Numerstrony"/>
      </w:rPr>
      <w:fldChar w:fldCharType="begin"/>
    </w:r>
    <w:r w:rsidR="00071ECA">
      <w:rPr>
        <w:rStyle w:val="Numerstrony"/>
      </w:rPr>
      <w:instrText xml:space="preserve">PAGE  </w:instrText>
    </w:r>
    <w:r>
      <w:rPr>
        <w:rStyle w:val="Numerstrony"/>
      </w:rPr>
      <w:fldChar w:fldCharType="separate"/>
    </w:r>
    <w:r w:rsidR="005B0C45">
      <w:rPr>
        <w:rStyle w:val="Numerstrony"/>
        <w:noProof/>
      </w:rPr>
      <w:t>- 34 -</w:t>
    </w:r>
    <w:r>
      <w:rPr>
        <w:rStyle w:val="Numerstrony"/>
      </w:rPr>
      <w:fldChar w:fldCharType="end"/>
    </w:r>
  </w:p>
  <w:p w:rsidR="00071ECA" w:rsidRDefault="00071ECA">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5F7A" w:rsidRDefault="00AD5F7A">
      <w:r>
        <w:separator/>
      </w:r>
    </w:p>
  </w:footnote>
  <w:footnote w:type="continuationSeparator" w:id="0">
    <w:p w:rsidR="00AD5F7A" w:rsidRDefault="00AD5F7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ECA" w:rsidRDefault="00205FD9">
    <w:pPr>
      <w:pStyle w:val="Nagwek"/>
      <w:framePr w:wrap="around" w:vAnchor="text" w:hAnchor="margin" w:xAlign="center" w:y="1"/>
      <w:rPr>
        <w:rStyle w:val="Numerstrony"/>
      </w:rPr>
    </w:pPr>
    <w:r>
      <w:rPr>
        <w:rStyle w:val="Numerstrony"/>
      </w:rPr>
      <w:fldChar w:fldCharType="begin"/>
    </w:r>
    <w:r w:rsidR="00071ECA">
      <w:rPr>
        <w:rStyle w:val="Numerstrony"/>
      </w:rPr>
      <w:instrText xml:space="preserve">PAGE  </w:instrText>
    </w:r>
    <w:r>
      <w:rPr>
        <w:rStyle w:val="Numerstrony"/>
      </w:rPr>
      <w:fldChar w:fldCharType="end"/>
    </w:r>
  </w:p>
  <w:p w:rsidR="00071ECA" w:rsidRDefault="00071ECA">
    <w:pPr>
      <w:pStyle w:val="Nagwek"/>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ECA" w:rsidRDefault="00071ECA">
    <w:pPr>
      <w:pStyle w:val="Nagwek"/>
      <w:ind w:right="-2"/>
      <w:jc w:val="right"/>
    </w:pPr>
    <w:r>
      <w:t>ZP.271.15</w:t>
    </w:r>
    <w:r w:rsidRPr="002C193F">
      <w:t>.2019</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ECA" w:rsidRDefault="00205FD9">
    <w:pPr>
      <w:pStyle w:val="Nagwek"/>
      <w:framePr w:wrap="around" w:vAnchor="text" w:hAnchor="margin" w:xAlign="center" w:y="1"/>
      <w:rPr>
        <w:rStyle w:val="Numerstrony"/>
      </w:rPr>
    </w:pPr>
    <w:r>
      <w:rPr>
        <w:rStyle w:val="Numerstrony"/>
      </w:rPr>
      <w:fldChar w:fldCharType="begin"/>
    </w:r>
    <w:r w:rsidR="00071ECA">
      <w:rPr>
        <w:rStyle w:val="Numerstrony"/>
      </w:rPr>
      <w:instrText xml:space="preserve">PAGE  </w:instrText>
    </w:r>
    <w:r>
      <w:rPr>
        <w:rStyle w:val="Numerstrony"/>
      </w:rPr>
      <w:fldChar w:fldCharType="separate"/>
    </w:r>
    <w:r w:rsidR="00071ECA">
      <w:rPr>
        <w:rStyle w:val="Numerstrony"/>
        <w:noProof/>
      </w:rPr>
      <w:t>- 22 -</w:t>
    </w:r>
    <w:r>
      <w:rPr>
        <w:rStyle w:val="Numerstrony"/>
      </w:rPr>
      <w:fldChar w:fldCharType="end"/>
    </w:r>
  </w:p>
  <w:p w:rsidR="00071ECA" w:rsidRDefault="00071ECA">
    <w:pPr>
      <w:pStyle w:val="Nagwek"/>
      <w:ind w:right="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ECA" w:rsidRPr="00966A70" w:rsidRDefault="00071ECA" w:rsidP="00966A70">
    <w:pPr>
      <w:pStyle w:val="Nagwek"/>
      <w:jc w:val="right"/>
    </w:pPr>
    <w:r w:rsidRPr="00BF55FF">
      <w:rPr>
        <w:sz w:val="22"/>
        <w:szCs w:val="22"/>
      </w:rPr>
      <w:t>ZP</w:t>
    </w:r>
    <w:r w:rsidR="00A150D7">
      <w:rPr>
        <w:kern w:val="2"/>
        <w:sz w:val="22"/>
        <w:szCs w:val="22"/>
      </w:rPr>
      <w:t>.271.15</w:t>
    </w:r>
    <w:r w:rsidRPr="00BF55FF">
      <w:rPr>
        <w:kern w:val="2"/>
        <w:sz w:val="22"/>
        <w:szCs w:val="22"/>
      </w:rPr>
      <w:t>.201</w:t>
    </w:r>
    <w:r>
      <w:rPr>
        <w:kern w:val="2"/>
        <w:sz w:val="22"/>
        <w:szCs w:val="22"/>
      </w:rPr>
      <w:t>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nsid w:val="00000002"/>
    <w:multiLevelType w:val="singleLevel"/>
    <w:tmpl w:val="00000002"/>
    <w:name w:val="WW8Num2"/>
    <w:lvl w:ilvl="0">
      <w:start w:val="1"/>
      <w:numFmt w:val="bullet"/>
      <w:lvlText w:val=""/>
      <w:lvlJc w:val="left"/>
      <w:pPr>
        <w:tabs>
          <w:tab w:val="num" w:pos="0"/>
        </w:tabs>
      </w:pPr>
      <w:rPr>
        <w:rFonts w:ascii="Symbol" w:hAnsi="Symbol"/>
      </w:rPr>
    </w:lvl>
  </w:abstractNum>
  <w:abstractNum w:abstractNumId="2">
    <w:nsid w:val="00000003"/>
    <w:multiLevelType w:val="singleLevel"/>
    <w:tmpl w:val="00000003"/>
    <w:name w:val="WW8Num3"/>
    <w:lvl w:ilvl="0">
      <w:start w:val="1"/>
      <w:numFmt w:val="bullet"/>
      <w:lvlText w:val=""/>
      <w:lvlJc w:val="left"/>
      <w:pPr>
        <w:tabs>
          <w:tab w:val="num" w:pos="0"/>
        </w:tabs>
      </w:pPr>
      <w:rPr>
        <w:rFonts w:ascii="Symbol" w:hAnsi="Symbol"/>
      </w:rPr>
    </w:lvl>
  </w:abstractNum>
  <w:abstractNum w:abstractNumId="3">
    <w:nsid w:val="00000004"/>
    <w:multiLevelType w:val="multilevel"/>
    <w:tmpl w:val="00000004"/>
    <w:name w:val="WW8Num4"/>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Symbol" w:hAnsi="Symbol"/>
      </w:rPr>
    </w:lvl>
    <w:lvl w:ilvl="2">
      <w:start w:val="1"/>
      <w:numFmt w:val="bullet"/>
      <w:lvlText w:val=""/>
      <w:lvlJc w:val="left"/>
      <w:pPr>
        <w:tabs>
          <w:tab w:val="num" w:pos="1440"/>
        </w:tabs>
      </w:pPr>
      <w:rPr>
        <w:rFonts w:ascii="Symbol" w:hAnsi="Symbol"/>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Symbol" w:hAnsi="Symbol"/>
      </w:rPr>
    </w:lvl>
    <w:lvl w:ilvl="5">
      <w:start w:val="1"/>
      <w:numFmt w:val="bullet"/>
      <w:lvlText w:val=""/>
      <w:lvlJc w:val="left"/>
      <w:pPr>
        <w:tabs>
          <w:tab w:val="num" w:pos="2520"/>
        </w:tabs>
      </w:pPr>
      <w:rPr>
        <w:rFonts w:ascii="Symbol" w:hAnsi="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Symbol" w:hAnsi="Symbol"/>
      </w:rPr>
    </w:lvl>
    <w:lvl w:ilvl="8">
      <w:start w:val="1"/>
      <w:numFmt w:val="bullet"/>
      <w:lvlText w:val=""/>
      <w:lvlJc w:val="left"/>
      <w:pPr>
        <w:tabs>
          <w:tab w:val="num" w:pos="3600"/>
        </w:tabs>
      </w:pPr>
      <w:rPr>
        <w:rFonts w:ascii="Symbol" w:hAnsi="Symbol"/>
      </w:rPr>
    </w:lvl>
  </w:abstractNum>
  <w:abstractNum w:abstractNumId="4">
    <w:nsid w:val="00000005"/>
    <w:multiLevelType w:val="multilevel"/>
    <w:tmpl w:val="00000005"/>
    <w:name w:val="WW8Num5"/>
    <w:lvl w:ilvl="0">
      <w:start w:val="1"/>
      <w:numFmt w:val="bullet"/>
      <w:lvlText w:val=""/>
      <w:lvlJc w:val="left"/>
      <w:pPr>
        <w:tabs>
          <w:tab w:val="num" w:pos="496"/>
        </w:tabs>
      </w:pPr>
      <w:rPr>
        <w:rFonts w:ascii="Symbol" w:hAnsi="Symbol"/>
      </w:rPr>
    </w:lvl>
    <w:lvl w:ilvl="1">
      <w:start w:val="1"/>
      <w:numFmt w:val="bullet"/>
      <w:lvlText w:val=""/>
      <w:lvlJc w:val="left"/>
      <w:pPr>
        <w:tabs>
          <w:tab w:val="num" w:pos="1080"/>
        </w:tabs>
      </w:pPr>
      <w:rPr>
        <w:rFonts w:ascii="Symbol" w:hAnsi="Symbol"/>
      </w:rPr>
    </w:lvl>
    <w:lvl w:ilvl="2">
      <w:start w:val="1"/>
      <w:numFmt w:val="bullet"/>
      <w:lvlText w:val=""/>
      <w:lvlJc w:val="left"/>
      <w:pPr>
        <w:tabs>
          <w:tab w:val="num" w:pos="1440"/>
        </w:tabs>
      </w:pPr>
      <w:rPr>
        <w:rFonts w:ascii="Symbol" w:hAnsi="Symbol"/>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Symbol" w:hAnsi="Symbol"/>
      </w:rPr>
    </w:lvl>
    <w:lvl w:ilvl="5">
      <w:start w:val="1"/>
      <w:numFmt w:val="bullet"/>
      <w:lvlText w:val=""/>
      <w:lvlJc w:val="left"/>
      <w:pPr>
        <w:tabs>
          <w:tab w:val="num" w:pos="2520"/>
        </w:tabs>
      </w:pPr>
      <w:rPr>
        <w:rFonts w:ascii="Symbol" w:hAnsi="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Symbol" w:hAnsi="Symbol"/>
      </w:rPr>
    </w:lvl>
    <w:lvl w:ilvl="8">
      <w:start w:val="1"/>
      <w:numFmt w:val="bullet"/>
      <w:lvlText w:val=""/>
      <w:lvlJc w:val="left"/>
      <w:pPr>
        <w:tabs>
          <w:tab w:val="num" w:pos="3600"/>
        </w:tabs>
      </w:pPr>
      <w:rPr>
        <w:rFonts w:ascii="Symbol" w:hAnsi="Symbol"/>
      </w:rPr>
    </w:lvl>
  </w:abstractNum>
  <w:abstractNum w:abstractNumId="5">
    <w:nsid w:val="00000009"/>
    <w:multiLevelType w:val="multilevel"/>
    <w:tmpl w:val="C5525E0C"/>
    <w:name w:val="WW8Num9"/>
    <w:lvl w:ilvl="0">
      <w:start w:val="1"/>
      <w:numFmt w:val="lowerLetter"/>
      <w:lvlText w:val="%1)"/>
      <w:lvlJc w:val="left"/>
      <w:pPr>
        <w:tabs>
          <w:tab w:val="num" w:pos="720"/>
        </w:tabs>
        <w:ind w:left="720" w:hanging="360"/>
      </w:pPr>
      <w:rPr>
        <w:b/>
      </w:rPr>
    </w:lvl>
    <w:lvl w:ilvl="1">
      <w:start w:val="1"/>
      <w:numFmt w:val="decimal"/>
      <w:lvlText w:val="%2)"/>
      <w:lvlJc w:val="left"/>
      <w:pPr>
        <w:tabs>
          <w:tab w:val="num" w:pos="397"/>
        </w:tabs>
        <w:ind w:left="397" w:hanging="397"/>
      </w:pPr>
    </w:lvl>
    <w:lvl w:ilvl="2">
      <w:start w:val="1"/>
      <w:numFmt w:val="bullet"/>
      <w:lvlText w:val="-"/>
      <w:lvlJc w:val="left"/>
      <w:pPr>
        <w:tabs>
          <w:tab w:val="num" w:pos="2377"/>
        </w:tabs>
        <w:ind w:left="2377" w:hanging="397"/>
      </w:pPr>
      <w:rPr>
        <w:rFonts w:ascii="Times New Roman" w:hAnsi="Times New Roman" w:cs="Times New Roman"/>
      </w:rPr>
    </w:lvl>
    <w:lvl w:ilvl="3">
      <w:start w:val="1"/>
      <w:numFmt w:val="decimal"/>
      <w:lvlText w:val="%4."/>
      <w:lvlJc w:val="left"/>
      <w:pPr>
        <w:tabs>
          <w:tab w:val="num" w:pos="928"/>
        </w:tabs>
        <w:ind w:left="928" w:hanging="360"/>
      </w:pPr>
      <w:rPr>
        <w:rFonts w:ascii="Apolonia" w:eastAsia="Times New Roman" w:hAnsi="Apolonia"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360"/>
        </w:tabs>
        <w:ind w:left="36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0000000B"/>
    <w:multiLevelType w:val="singleLevel"/>
    <w:tmpl w:val="7770A8A8"/>
    <w:name w:val="WW8Num11"/>
    <w:lvl w:ilvl="0">
      <w:start w:val="1"/>
      <w:numFmt w:val="lowerLetter"/>
      <w:lvlText w:val="%1)"/>
      <w:lvlJc w:val="left"/>
      <w:pPr>
        <w:tabs>
          <w:tab w:val="num" w:pos="794"/>
        </w:tabs>
        <w:ind w:left="794" w:hanging="397"/>
      </w:pPr>
      <w:rPr>
        <w:rFonts w:ascii="Times New Roman" w:eastAsia="Times New Roman" w:hAnsi="Times New Roman" w:cs="Times New Roman"/>
      </w:rPr>
    </w:lvl>
  </w:abstractNum>
  <w:abstractNum w:abstractNumId="7">
    <w:nsid w:val="00000010"/>
    <w:multiLevelType w:val="singleLevel"/>
    <w:tmpl w:val="37A660CE"/>
    <w:name w:val="WW8Num16"/>
    <w:lvl w:ilvl="0">
      <w:start w:val="1"/>
      <w:numFmt w:val="lowerLetter"/>
      <w:lvlText w:val="%1)"/>
      <w:lvlJc w:val="left"/>
      <w:pPr>
        <w:tabs>
          <w:tab w:val="num" w:pos="720"/>
        </w:tabs>
        <w:ind w:left="720" w:hanging="360"/>
      </w:pPr>
      <w:rPr>
        <w:b/>
      </w:rPr>
    </w:lvl>
  </w:abstractNum>
  <w:abstractNum w:abstractNumId="8">
    <w:nsid w:val="008A5D76"/>
    <w:multiLevelType w:val="singleLevel"/>
    <w:tmpl w:val="6032BDAE"/>
    <w:lvl w:ilvl="0">
      <w:start w:val="1"/>
      <w:numFmt w:val="lowerLetter"/>
      <w:lvlText w:val="%1)"/>
      <w:lvlJc w:val="left"/>
      <w:pPr>
        <w:ind w:left="360" w:hanging="360"/>
      </w:pPr>
      <w:rPr>
        <w:rFonts w:ascii="Apolonia" w:hAnsi="Apolonia" w:hint="default"/>
        <w:b w:val="0"/>
        <w:i w:val="0"/>
        <w:sz w:val="22"/>
        <w:szCs w:val="22"/>
      </w:rPr>
    </w:lvl>
  </w:abstractNum>
  <w:abstractNum w:abstractNumId="9">
    <w:nsid w:val="00CA7C08"/>
    <w:multiLevelType w:val="multilevel"/>
    <w:tmpl w:val="5B646060"/>
    <w:lvl w:ilvl="0">
      <w:start w:val="1"/>
      <w:numFmt w:val="decimal"/>
      <w:lvlText w:val="%1."/>
      <w:lvlJc w:val="left"/>
      <w:pPr>
        <w:ind w:left="360"/>
      </w:pPr>
      <w:rPr>
        <w:rFonts w:ascii="Apolonia" w:eastAsia="Times New Roman" w:hAnsi="Apolonia" w:cs="Arial" w:hint="default"/>
        <w:b w:val="0"/>
        <w:i w:val="0"/>
        <w:smallCaps w:val="0"/>
        <w:strike w:val="0"/>
        <w:color w:val="000000"/>
        <w:sz w:val="22"/>
        <w:u w:val="none"/>
        <w:vertAlign w:val="baseline"/>
      </w:rPr>
    </w:lvl>
    <w:lvl w:ilvl="1">
      <w:start w:val="1"/>
      <w:numFmt w:val="lowerLetter"/>
      <w:lvlText w:val="%2."/>
      <w:lvlJc w:val="left"/>
      <w:pPr>
        <w:ind w:left="1080" w:firstLine="720"/>
      </w:pPr>
      <w:rPr>
        <w:rFonts w:ascii="Arial" w:eastAsia="Times New Roman" w:hAnsi="Arial" w:cs="Arial"/>
        <w:b w:val="0"/>
        <w:i w:val="0"/>
        <w:smallCaps w:val="0"/>
        <w:strike w:val="0"/>
        <w:color w:val="000000"/>
        <w:sz w:val="22"/>
        <w:u w:val="none"/>
        <w:vertAlign w:val="baseline"/>
      </w:rPr>
    </w:lvl>
    <w:lvl w:ilvl="2">
      <w:start w:val="1"/>
      <w:numFmt w:val="lowerRoman"/>
      <w:lvlText w:val="%3."/>
      <w:lvlJc w:val="left"/>
      <w:pPr>
        <w:ind w:left="1800" w:firstLine="1620"/>
      </w:pPr>
      <w:rPr>
        <w:rFonts w:ascii="Arial" w:eastAsia="Times New Roman" w:hAnsi="Arial" w:cs="Arial"/>
        <w:b w:val="0"/>
        <w:i w:val="0"/>
        <w:smallCaps w:val="0"/>
        <w:strike w:val="0"/>
        <w:color w:val="000000"/>
        <w:sz w:val="22"/>
        <w:u w:val="none"/>
        <w:vertAlign w:val="baseline"/>
      </w:rPr>
    </w:lvl>
    <w:lvl w:ilvl="3">
      <w:start w:val="1"/>
      <w:numFmt w:val="decimal"/>
      <w:lvlText w:val="%4."/>
      <w:lvlJc w:val="left"/>
      <w:pPr>
        <w:ind w:left="2520" w:firstLine="2160"/>
      </w:pPr>
      <w:rPr>
        <w:rFonts w:ascii="Arial" w:eastAsia="Times New Roman" w:hAnsi="Arial" w:cs="Arial"/>
        <w:b w:val="0"/>
        <w:i w:val="0"/>
        <w:smallCaps w:val="0"/>
        <w:strike w:val="0"/>
        <w:color w:val="000000"/>
        <w:sz w:val="22"/>
        <w:u w:val="none"/>
        <w:vertAlign w:val="baseline"/>
      </w:rPr>
    </w:lvl>
    <w:lvl w:ilvl="4">
      <w:start w:val="1"/>
      <w:numFmt w:val="lowerLetter"/>
      <w:lvlText w:val="%5."/>
      <w:lvlJc w:val="left"/>
      <w:pPr>
        <w:ind w:left="3240" w:firstLine="2880"/>
      </w:pPr>
      <w:rPr>
        <w:rFonts w:ascii="Arial" w:eastAsia="Times New Roman" w:hAnsi="Arial" w:cs="Arial"/>
        <w:b w:val="0"/>
        <w:i w:val="0"/>
        <w:smallCaps w:val="0"/>
        <w:strike w:val="0"/>
        <w:color w:val="000000"/>
        <w:sz w:val="22"/>
        <w:u w:val="none"/>
        <w:vertAlign w:val="baseline"/>
      </w:rPr>
    </w:lvl>
    <w:lvl w:ilvl="5">
      <w:start w:val="1"/>
      <w:numFmt w:val="lowerRoman"/>
      <w:lvlText w:val="%6."/>
      <w:lvlJc w:val="left"/>
      <w:pPr>
        <w:ind w:left="3960" w:firstLine="3780"/>
      </w:pPr>
      <w:rPr>
        <w:rFonts w:ascii="Arial" w:eastAsia="Times New Roman" w:hAnsi="Arial" w:cs="Arial"/>
        <w:b w:val="0"/>
        <w:i w:val="0"/>
        <w:smallCaps w:val="0"/>
        <w:strike w:val="0"/>
        <w:color w:val="000000"/>
        <w:sz w:val="22"/>
        <w:u w:val="none"/>
        <w:vertAlign w:val="baseline"/>
      </w:rPr>
    </w:lvl>
    <w:lvl w:ilvl="6">
      <w:start w:val="1"/>
      <w:numFmt w:val="decimal"/>
      <w:lvlText w:val="%7."/>
      <w:lvlJc w:val="left"/>
      <w:pPr>
        <w:ind w:left="4680" w:firstLine="4320"/>
      </w:pPr>
      <w:rPr>
        <w:rFonts w:ascii="Arial" w:eastAsia="Times New Roman" w:hAnsi="Arial" w:cs="Arial"/>
        <w:b w:val="0"/>
        <w:i w:val="0"/>
        <w:smallCaps w:val="0"/>
        <w:strike w:val="0"/>
        <w:color w:val="000000"/>
        <w:sz w:val="22"/>
        <w:u w:val="none"/>
        <w:vertAlign w:val="baseline"/>
      </w:rPr>
    </w:lvl>
    <w:lvl w:ilvl="7">
      <w:start w:val="1"/>
      <w:numFmt w:val="lowerLetter"/>
      <w:lvlText w:val="%8."/>
      <w:lvlJc w:val="left"/>
      <w:pPr>
        <w:ind w:left="5400" w:firstLine="5040"/>
      </w:pPr>
      <w:rPr>
        <w:rFonts w:ascii="Arial" w:eastAsia="Times New Roman" w:hAnsi="Arial" w:cs="Arial"/>
        <w:b w:val="0"/>
        <w:i w:val="0"/>
        <w:smallCaps w:val="0"/>
        <w:strike w:val="0"/>
        <w:color w:val="000000"/>
        <w:sz w:val="22"/>
        <w:u w:val="none"/>
        <w:vertAlign w:val="baseline"/>
      </w:rPr>
    </w:lvl>
    <w:lvl w:ilvl="8">
      <w:start w:val="1"/>
      <w:numFmt w:val="lowerRoman"/>
      <w:lvlText w:val="%9."/>
      <w:lvlJc w:val="left"/>
      <w:pPr>
        <w:ind w:left="6120" w:firstLine="5940"/>
      </w:pPr>
      <w:rPr>
        <w:rFonts w:ascii="Arial" w:eastAsia="Times New Roman" w:hAnsi="Arial" w:cs="Arial"/>
        <w:b w:val="0"/>
        <w:i w:val="0"/>
        <w:smallCaps w:val="0"/>
        <w:strike w:val="0"/>
        <w:color w:val="000000"/>
        <w:sz w:val="22"/>
        <w:u w:val="none"/>
        <w:vertAlign w:val="baseline"/>
      </w:rPr>
    </w:lvl>
  </w:abstractNum>
  <w:abstractNum w:abstractNumId="10">
    <w:nsid w:val="01C23081"/>
    <w:multiLevelType w:val="multilevel"/>
    <w:tmpl w:val="E4482E60"/>
    <w:lvl w:ilvl="0">
      <w:start w:val="1"/>
      <w:numFmt w:val="decimal"/>
      <w:lvlText w:val="%1."/>
      <w:lvlJc w:val="left"/>
      <w:pPr>
        <w:ind w:left="360" w:hanging="360"/>
      </w:pPr>
      <w:rPr>
        <w:rFonts w:hint="default"/>
        <w:sz w:val="24"/>
        <w:szCs w:val="24"/>
      </w:rPr>
    </w:lvl>
    <w:lvl w:ilvl="1">
      <w:start w:val="1"/>
      <w:numFmt w:val="decimal"/>
      <w:isLgl/>
      <w:lvlText w:val="%1.%2"/>
      <w:lvlJc w:val="left"/>
      <w:pPr>
        <w:ind w:left="813" w:hanging="600"/>
      </w:pPr>
      <w:rPr>
        <w:rFonts w:hint="default"/>
      </w:rPr>
    </w:lvl>
    <w:lvl w:ilvl="2">
      <w:numFmt w:val="decimal"/>
      <w:isLgl/>
      <w:lvlText w:val="%1.%2.%3"/>
      <w:lvlJc w:val="left"/>
      <w:pPr>
        <w:ind w:left="1146" w:hanging="720"/>
      </w:pPr>
      <w:rPr>
        <w:rFonts w:hint="default"/>
      </w:rPr>
    </w:lvl>
    <w:lvl w:ilvl="3">
      <w:start w:val="1"/>
      <w:numFmt w:val="decimal"/>
      <w:isLgl/>
      <w:lvlText w:val="%1.%2.%3.%4"/>
      <w:lvlJc w:val="left"/>
      <w:pPr>
        <w:ind w:left="1359" w:hanging="720"/>
      </w:pPr>
      <w:rPr>
        <w:rFonts w:hint="default"/>
      </w:rPr>
    </w:lvl>
    <w:lvl w:ilvl="4">
      <w:start w:val="1"/>
      <w:numFmt w:val="decimal"/>
      <w:isLgl/>
      <w:lvlText w:val="%1.%2.%3.%4.%5"/>
      <w:lvlJc w:val="left"/>
      <w:pPr>
        <w:ind w:left="1932" w:hanging="1080"/>
      </w:pPr>
      <w:rPr>
        <w:rFonts w:hint="default"/>
      </w:rPr>
    </w:lvl>
    <w:lvl w:ilvl="5">
      <w:start w:val="1"/>
      <w:numFmt w:val="decimal"/>
      <w:isLgl/>
      <w:lvlText w:val="%1.%2.%3.%4.%5.%6"/>
      <w:lvlJc w:val="left"/>
      <w:pPr>
        <w:ind w:left="2145" w:hanging="1080"/>
      </w:pPr>
      <w:rPr>
        <w:rFonts w:hint="default"/>
      </w:rPr>
    </w:lvl>
    <w:lvl w:ilvl="6">
      <w:start w:val="1"/>
      <w:numFmt w:val="decimal"/>
      <w:isLgl/>
      <w:lvlText w:val="%1.%2.%3.%4.%5.%6.%7"/>
      <w:lvlJc w:val="left"/>
      <w:pPr>
        <w:ind w:left="2718" w:hanging="1440"/>
      </w:pPr>
      <w:rPr>
        <w:rFonts w:hint="default"/>
      </w:rPr>
    </w:lvl>
    <w:lvl w:ilvl="7">
      <w:start w:val="1"/>
      <w:numFmt w:val="decimal"/>
      <w:isLgl/>
      <w:lvlText w:val="%1.%2.%3.%4.%5.%6.%7.%8"/>
      <w:lvlJc w:val="left"/>
      <w:pPr>
        <w:ind w:left="2931" w:hanging="1440"/>
      </w:pPr>
      <w:rPr>
        <w:rFonts w:hint="default"/>
      </w:rPr>
    </w:lvl>
    <w:lvl w:ilvl="8">
      <w:start w:val="1"/>
      <w:numFmt w:val="decimal"/>
      <w:isLgl/>
      <w:lvlText w:val="%1.%2.%3.%4.%5.%6.%7.%8.%9"/>
      <w:lvlJc w:val="left"/>
      <w:pPr>
        <w:ind w:left="3144" w:hanging="1440"/>
      </w:pPr>
      <w:rPr>
        <w:rFonts w:hint="default"/>
      </w:rPr>
    </w:lvl>
  </w:abstractNum>
  <w:abstractNum w:abstractNumId="11">
    <w:nsid w:val="02070786"/>
    <w:multiLevelType w:val="hybridMultilevel"/>
    <w:tmpl w:val="B3CC3C3A"/>
    <w:lvl w:ilvl="0" w:tplc="AD1A6380">
      <w:start w:val="1"/>
      <w:numFmt w:val="bullet"/>
      <w:lvlText w:val="-"/>
      <w:lvlJc w:val="left"/>
      <w:pPr>
        <w:ind w:left="1800" w:hanging="360"/>
      </w:pPr>
      <w:rPr>
        <w:rFonts w:ascii="Times New Roman" w:eastAsia="Times New Roman" w:hAnsi="Times New Roman" w:cs="Times New Roman"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2">
    <w:nsid w:val="02BC0268"/>
    <w:multiLevelType w:val="hybridMultilevel"/>
    <w:tmpl w:val="29FADAC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
    <w:nsid w:val="02D60D92"/>
    <w:multiLevelType w:val="multilevel"/>
    <w:tmpl w:val="9142F93C"/>
    <w:lvl w:ilvl="0">
      <w:start w:val="1"/>
      <w:numFmt w:val="decimal"/>
      <w:lvlText w:val="%1."/>
      <w:lvlJc w:val="left"/>
      <w:pPr>
        <w:ind w:left="360"/>
      </w:pPr>
      <w:rPr>
        <w:rFonts w:ascii="Apolonia" w:eastAsia="Times New Roman" w:hAnsi="Apolonia" w:cs="Arial" w:hint="default"/>
        <w:b w:val="0"/>
        <w:i w:val="0"/>
        <w:smallCaps w:val="0"/>
        <w:strike w:val="0"/>
        <w:color w:val="000000"/>
        <w:sz w:val="22"/>
        <w:u w:val="none"/>
        <w:vertAlign w:val="baseline"/>
      </w:rPr>
    </w:lvl>
    <w:lvl w:ilvl="1">
      <w:start w:val="1"/>
      <w:numFmt w:val="lowerLetter"/>
      <w:lvlText w:val="%2."/>
      <w:lvlJc w:val="left"/>
      <w:pPr>
        <w:ind w:left="1080" w:firstLine="720"/>
      </w:pPr>
      <w:rPr>
        <w:rFonts w:ascii="Arial" w:eastAsia="Times New Roman" w:hAnsi="Arial" w:cs="Arial"/>
        <w:b w:val="0"/>
        <w:i w:val="0"/>
        <w:smallCaps w:val="0"/>
        <w:strike w:val="0"/>
        <w:color w:val="000000"/>
        <w:sz w:val="22"/>
        <w:u w:val="none"/>
        <w:vertAlign w:val="baseline"/>
      </w:rPr>
    </w:lvl>
    <w:lvl w:ilvl="2">
      <w:start w:val="1"/>
      <w:numFmt w:val="lowerRoman"/>
      <w:lvlText w:val="%3."/>
      <w:lvlJc w:val="left"/>
      <w:pPr>
        <w:ind w:left="1800" w:firstLine="1620"/>
      </w:pPr>
      <w:rPr>
        <w:rFonts w:ascii="Arial" w:eastAsia="Times New Roman" w:hAnsi="Arial" w:cs="Arial"/>
        <w:b w:val="0"/>
        <w:i w:val="0"/>
        <w:smallCaps w:val="0"/>
        <w:strike w:val="0"/>
        <w:color w:val="000000"/>
        <w:sz w:val="22"/>
        <w:u w:val="none"/>
        <w:vertAlign w:val="baseline"/>
      </w:rPr>
    </w:lvl>
    <w:lvl w:ilvl="3">
      <w:start w:val="1"/>
      <w:numFmt w:val="decimal"/>
      <w:lvlText w:val="%4."/>
      <w:lvlJc w:val="left"/>
      <w:pPr>
        <w:ind w:left="2520" w:firstLine="2160"/>
      </w:pPr>
      <w:rPr>
        <w:rFonts w:ascii="Arial" w:eastAsia="Times New Roman" w:hAnsi="Arial" w:cs="Arial"/>
        <w:b w:val="0"/>
        <w:i w:val="0"/>
        <w:smallCaps w:val="0"/>
        <w:strike w:val="0"/>
        <w:color w:val="000000"/>
        <w:sz w:val="22"/>
        <w:u w:val="none"/>
        <w:vertAlign w:val="baseline"/>
      </w:rPr>
    </w:lvl>
    <w:lvl w:ilvl="4">
      <w:start w:val="1"/>
      <w:numFmt w:val="lowerLetter"/>
      <w:lvlText w:val="%5."/>
      <w:lvlJc w:val="left"/>
      <w:pPr>
        <w:ind w:left="3240" w:firstLine="2880"/>
      </w:pPr>
      <w:rPr>
        <w:rFonts w:ascii="Arial" w:eastAsia="Times New Roman" w:hAnsi="Arial" w:cs="Arial"/>
        <w:b w:val="0"/>
        <w:i w:val="0"/>
        <w:smallCaps w:val="0"/>
        <w:strike w:val="0"/>
        <w:color w:val="000000"/>
        <w:sz w:val="22"/>
        <w:u w:val="none"/>
        <w:vertAlign w:val="baseline"/>
      </w:rPr>
    </w:lvl>
    <w:lvl w:ilvl="5">
      <w:start w:val="1"/>
      <w:numFmt w:val="lowerRoman"/>
      <w:lvlText w:val="%6."/>
      <w:lvlJc w:val="left"/>
      <w:pPr>
        <w:ind w:left="3960" w:firstLine="3780"/>
      </w:pPr>
      <w:rPr>
        <w:rFonts w:ascii="Arial" w:eastAsia="Times New Roman" w:hAnsi="Arial" w:cs="Arial"/>
        <w:b w:val="0"/>
        <w:i w:val="0"/>
        <w:smallCaps w:val="0"/>
        <w:strike w:val="0"/>
        <w:color w:val="000000"/>
        <w:sz w:val="22"/>
        <w:u w:val="none"/>
        <w:vertAlign w:val="baseline"/>
      </w:rPr>
    </w:lvl>
    <w:lvl w:ilvl="6">
      <w:start w:val="1"/>
      <w:numFmt w:val="decimal"/>
      <w:lvlText w:val="%7."/>
      <w:lvlJc w:val="left"/>
      <w:pPr>
        <w:ind w:left="4680" w:firstLine="4320"/>
      </w:pPr>
      <w:rPr>
        <w:rFonts w:ascii="Arial" w:eastAsia="Times New Roman" w:hAnsi="Arial" w:cs="Arial"/>
        <w:b w:val="0"/>
        <w:i w:val="0"/>
        <w:smallCaps w:val="0"/>
        <w:strike w:val="0"/>
        <w:color w:val="000000"/>
        <w:sz w:val="22"/>
        <w:u w:val="none"/>
        <w:vertAlign w:val="baseline"/>
      </w:rPr>
    </w:lvl>
    <w:lvl w:ilvl="7">
      <w:start w:val="1"/>
      <w:numFmt w:val="lowerLetter"/>
      <w:lvlText w:val="%8."/>
      <w:lvlJc w:val="left"/>
      <w:pPr>
        <w:ind w:left="5400" w:firstLine="5040"/>
      </w:pPr>
      <w:rPr>
        <w:rFonts w:ascii="Arial" w:eastAsia="Times New Roman" w:hAnsi="Arial" w:cs="Arial"/>
        <w:b w:val="0"/>
        <w:i w:val="0"/>
        <w:smallCaps w:val="0"/>
        <w:strike w:val="0"/>
        <w:color w:val="000000"/>
        <w:sz w:val="22"/>
        <w:u w:val="none"/>
        <w:vertAlign w:val="baseline"/>
      </w:rPr>
    </w:lvl>
    <w:lvl w:ilvl="8">
      <w:start w:val="1"/>
      <w:numFmt w:val="lowerRoman"/>
      <w:lvlText w:val="%9."/>
      <w:lvlJc w:val="left"/>
      <w:pPr>
        <w:ind w:left="6120" w:firstLine="5940"/>
      </w:pPr>
      <w:rPr>
        <w:rFonts w:ascii="Arial" w:eastAsia="Times New Roman" w:hAnsi="Arial" w:cs="Arial"/>
        <w:b w:val="0"/>
        <w:i w:val="0"/>
        <w:smallCaps w:val="0"/>
        <w:strike w:val="0"/>
        <w:color w:val="000000"/>
        <w:sz w:val="22"/>
        <w:u w:val="none"/>
        <w:vertAlign w:val="baseline"/>
      </w:rPr>
    </w:lvl>
  </w:abstractNum>
  <w:abstractNum w:abstractNumId="14">
    <w:nsid w:val="044509D7"/>
    <w:multiLevelType w:val="hybridMultilevel"/>
    <w:tmpl w:val="EAFC4674"/>
    <w:lvl w:ilvl="0" w:tplc="2EE453CE">
      <w:start w:val="1"/>
      <w:numFmt w:val="decimal"/>
      <w:lvlText w:val="%1."/>
      <w:lvlJc w:val="left"/>
      <w:pPr>
        <w:ind w:left="720" w:hanging="360"/>
      </w:pPr>
      <w:rPr>
        <w:rFonts w:ascii="Tahoma" w:hAnsi="Tahoma" w:cs="Tahoma"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08401E24"/>
    <w:multiLevelType w:val="multilevel"/>
    <w:tmpl w:val="9A38E850"/>
    <w:lvl w:ilvl="0">
      <w:start w:val="1"/>
      <w:numFmt w:val="decimal"/>
      <w:lvlText w:val="%1."/>
      <w:lvlJc w:val="left"/>
      <w:pPr>
        <w:ind w:left="1154" w:firstLine="794"/>
      </w:pPr>
      <w:rPr>
        <w:rFonts w:ascii="Arial" w:eastAsia="Times New Roman" w:hAnsi="Arial" w:cs="Arial"/>
        <w:b w:val="0"/>
        <w:i w:val="0"/>
        <w:smallCaps w:val="0"/>
        <w:strike w:val="0"/>
        <w:color w:val="000000"/>
        <w:sz w:val="22"/>
        <w:u w:val="none"/>
        <w:vertAlign w:val="baseline"/>
      </w:rPr>
    </w:lvl>
    <w:lvl w:ilvl="1">
      <w:start w:val="1"/>
      <w:numFmt w:val="lowerLetter"/>
      <w:lvlText w:val="%2."/>
      <w:lvlJc w:val="left"/>
      <w:pPr>
        <w:ind w:left="1874" w:firstLine="1514"/>
      </w:pPr>
      <w:rPr>
        <w:rFonts w:ascii="Arial" w:eastAsia="Times New Roman" w:hAnsi="Arial" w:cs="Arial"/>
        <w:b w:val="0"/>
        <w:i w:val="0"/>
        <w:smallCaps w:val="0"/>
        <w:strike w:val="0"/>
        <w:color w:val="000000"/>
        <w:sz w:val="22"/>
        <w:u w:val="none"/>
        <w:vertAlign w:val="baseline"/>
      </w:rPr>
    </w:lvl>
    <w:lvl w:ilvl="2">
      <w:start w:val="1"/>
      <w:numFmt w:val="lowerRoman"/>
      <w:lvlText w:val="%3."/>
      <w:lvlJc w:val="left"/>
      <w:pPr>
        <w:ind w:left="2594" w:firstLine="2414"/>
      </w:pPr>
      <w:rPr>
        <w:rFonts w:ascii="Arial" w:eastAsia="Times New Roman" w:hAnsi="Arial" w:cs="Arial"/>
        <w:b w:val="0"/>
        <w:i w:val="0"/>
        <w:smallCaps w:val="0"/>
        <w:strike w:val="0"/>
        <w:color w:val="000000"/>
        <w:sz w:val="22"/>
        <w:u w:val="none"/>
        <w:vertAlign w:val="baseline"/>
      </w:rPr>
    </w:lvl>
    <w:lvl w:ilvl="3">
      <w:start w:val="1"/>
      <w:numFmt w:val="decimal"/>
      <w:lvlText w:val="%4."/>
      <w:lvlJc w:val="left"/>
      <w:pPr>
        <w:ind w:left="360"/>
      </w:pPr>
      <w:rPr>
        <w:rFonts w:ascii="Apolonia" w:eastAsia="Times New Roman" w:hAnsi="Apolonia" w:cs="Arial" w:hint="default"/>
        <w:b w:val="0"/>
        <w:i w:val="0"/>
        <w:smallCaps w:val="0"/>
        <w:strike w:val="0"/>
        <w:color w:val="000000"/>
        <w:sz w:val="22"/>
        <w:u w:val="none"/>
        <w:vertAlign w:val="baseline"/>
      </w:rPr>
    </w:lvl>
    <w:lvl w:ilvl="4">
      <w:start w:val="1"/>
      <w:numFmt w:val="lowerLetter"/>
      <w:lvlText w:val="%5."/>
      <w:lvlJc w:val="left"/>
      <w:pPr>
        <w:ind w:left="4034" w:firstLine="3674"/>
      </w:pPr>
      <w:rPr>
        <w:rFonts w:ascii="Arial" w:eastAsia="Times New Roman" w:hAnsi="Arial" w:cs="Arial"/>
        <w:b w:val="0"/>
        <w:i w:val="0"/>
        <w:smallCaps w:val="0"/>
        <w:strike w:val="0"/>
        <w:color w:val="000000"/>
        <w:sz w:val="22"/>
        <w:u w:val="none"/>
        <w:vertAlign w:val="baseline"/>
      </w:rPr>
    </w:lvl>
    <w:lvl w:ilvl="5">
      <w:start w:val="1"/>
      <w:numFmt w:val="lowerRoman"/>
      <w:lvlText w:val="%6."/>
      <w:lvlJc w:val="left"/>
      <w:pPr>
        <w:ind w:left="4754" w:firstLine="4574"/>
      </w:pPr>
      <w:rPr>
        <w:rFonts w:ascii="Arial" w:eastAsia="Times New Roman" w:hAnsi="Arial" w:cs="Arial"/>
        <w:b w:val="0"/>
        <w:i w:val="0"/>
        <w:smallCaps w:val="0"/>
        <w:strike w:val="0"/>
        <w:color w:val="000000"/>
        <w:sz w:val="22"/>
        <w:u w:val="none"/>
        <w:vertAlign w:val="baseline"/>
      </w:rPr>
    </w:lvl>
    <w:lvl w:ilvl="6">
      <w:start w:val="1"/>
      <w:numFmt w:val="decimal"/>
      <w:lvlText w:val="%7."/>
      <w:lvlJc w:val="left"/>
      <w:pPr>
        <w:ind w:left="5474" w:firstLine="5114"/>
      </w:pPr>
      <w:rPr>
        <w:rFonts w:ascii="Arial" w:eastAsia="Times New Roman" w:hAnsi="Arial" w:cs="Arial"/>
        <w:b w:val="0"/>
        <w:i w:val="0"/>
        <w:smallCaps w:val="0"/>
        <w:strike w:val="0"/>
        <w:color w:val="000000"/>
        <w:sz w:val="22"/>
        <w:u w:val="none"/>
        <w:vertAlign w:val="baseline"/>
      </w:rPr>
    </w:lvl>
    <w:lvl w:ilvl="7">
      <w:start w:val="1"/>
      <w:numFmt w:val="lowerLetter"/>
      <w:lvlText w:val="%8."/>
      <w:lvlJc w:val="left"/>
      <w:pPr>
        <w:ind w:left="6194" w:firstLine="5834"/>
      </w:pPr>
      <w:rPr>
        <w:rFonts w:ascii="Arial" w:eastAsia="Times New Roman" w:hAnsi="Arial" w:cs="Arial"/>
        <w:b w:val="0"/>
        <w:i w:val="0"/>
        <w:smallCaps w:val="0"/>
        <w:strike w:val="0"/>
        <w:color w:val="000000"/>
        <w:sz w:val="22"/>
        <w:u w:val="none"/>
        <w:vertAlign w:val="baseline"/>
      </w:rPr>
    </w:lvl>
    <w:lvl w:ilvl="8">
      <w:start w:val="1"/>
      <w:numFmt w:val="lowerRoman"/>
      <w:lvlText w:val="%9."/>
      <w:lvlJc w:val="left"/>
      <w:pPr>
        <w:ind w:left="6914" w:firstLine="6734"/>
      </w:pPr>
      <w:rPr>
        <w:rFonts w:ascii="Arial" w:eastAsia="Times New Roman" w:hAnsi="Arial" w:cs="Arial"/>
        <w:b w:val="0"/>
        <w:i w:val="0"/>
        <w:smallCaps w:val="0"/>
        <w:strike w:val="0"/>
        <w:color w:val="000000"/>
        <w:sz w:val="22"/>
        <w:u w:val="none"/>
        <w:vertAlign w:val="baseline"/>
      </w:rPr>
    </w:lvl>
  </w:abstractNum>
  <w:abstractNum w:abstractNumId="16">
    <w:nsid w:val="0BEB6F2C"/>
    <w:multiLevelType w:val="hybridMultilevel"/>
    <w:tmpl w:val="53B005A6"/>
    <w:lvl w:ilvl="0" w:tplc="04150017">
      <w:start w:val="1"/>
      <w:numFmt w:val="lowerLetter"/>
      <w:lvlText w:val="%1)"/>
      <w:lvlJc w:val="left"/>
      <w:pPr>
        <w:ind w:left="2496" w:hanging="360"/>
      </w:pPr>
    </w:lvl>
    <w:lvl w:ilvl="1" w:tplc="04150019" w:tentative="1">
      <w:start w:val="1"/>
      <w:numFmt w:val="lowerLetter"/>
      <w:lvlText w:val="%2."/>
      <w:lvlJc w:val="left"/>
      <w:pPr>
        <w:ind w:left="3216" w:hanging="360"/>
      </w:pPr>
    </w:lvl>
    <w:lvl w:ilvl="2" w:tplc="0415001B" w:tentative="1">
      <w:start w:val="1"/>
      <w:numFmt w:val="lowerRoman"/>
      <w:lvlText w:val="%3."/>
      <w:lvlJc w:val="right"/>
      <w:pPr>
        <w:ind w:left="3936" w:hanging="180"/>
      </w:pPr>
    </w:lvl>
    <w:lvl w:ilvl="3" w:tplc="0415000F" w:tentative="1">
      <w:start w:val="1"/>
      <w:numFmt w:val="decimal"/>
      <w:lvlText w:val="%4."/>
      <w:lvlJc w:val="left"/>
      <w:pPr>
        <w:ind w:left="4656" w:hanging="360"/>
      </w:pPr>
    </w:lvl>
    <w:lvl w:ilvl="4" w:tplc="04150019" w:tentative="1">
      <w:start w:val="1"/>
      <w:numFmt w:val="lowerLetter"/>
      <w:lvlText w:val="%5."/>
      <w:lvlJc w:val="left"/>
      <w:pPr>
        <w:ind w:left="5376" w:hanging="360"/>
      </w:pPr>
    </w:lvl>
    <w:lvl w:ilvl="5" w:tplc="0415001B" w:tentative="1">
      <w:start w:val="1"/>
      <w:numFmt w:val="lowerRoman"/>
      <w:lvlText w:val="%6."/>
      <w:lvlJc w:val="right"/>
      <w:pPr>
        <w:ind w:left="6096" w:hanging="180"/>
      </w:pPr>
    </w:lvl>
    <w:lvl w:ilvl="6" w:tplc="0415000F" w:tentative="1">
      <w:start w:val="1"/>
      <w:numFmt w:val="decimal"/>
      <w:lvlText w:val="%7."/>
      <w:lvlJc w:val="left"/>
      <w:pPr>
        <w:ind w:left="6816" w:hanging="360"/>
      </w:pPr>
    </w:lvl>
    <w:lvl w:ilvl="7" w:tplc="04150019" w:tentative="1">
      <w:start w:val="1"/>
      <w:numFmt w:val="lowerLetter"/>
      <w:lvlText w:val="%8."/>
      <w:lvlJc w:val="left"/>
      <w:pPr>
        <w:ind w:left="7536" w:hanging="360"/>
      </w:pPr>
    </w:lvl>
    <w:lvl w:ilvl="8" w:tplc="0415001B" w:tentative="1">
      <w:start w:val="1"/>
      <w:numFmt w:val="lowerRoman"/>
      <w:lvlText w:val="%9."/>
      <w:lvlJc w:val="right"/>
      <w:pPr>
        <w:ind w:left="8256" w:hanging="180"/>
      </w:pPr>
    </w:lvl>
  </w:abstractNum>
  <w:abstractNum w:abstractNumId="17">
    <w:nsid w:val="0C4D2A7B"/>
    <w:multiLevelType w:val="hybridMultilevel"/>
    <w:tmpl w:val="54E42DC4"/>
    <w:lvl w:ilvl="0" w:tplc="2E40AE4C">
      <w:start w:val="1"/>
      <w:numFmt w:val="lowerLetter"/>
      <w:lvlText w:val="%1)"/>
      <w:lvlJc w:val="left"/>
      <w:pPr>
        <w:ind w:left="2149" w:hanging="360"/>
      </w:pPr>
      <w:rPr>
        <w:rFonts w:hint="default"/>
        <w:b/>
      </w:rPr>
    </w:lvl>
    <w:lvl w:ilvl="1" w:tplc="04150003" w:tentative="1">
      <w:start w:val="1"/>
      <w:numFmt w:val="bullet"/>
      <w:lvlText w:val="o"/>
      <w:lvlJc w:val="left"/>
      <w:pPr>
        <w:ind w:left="2869" w:hanging="360"/>
      </w:pPr>
      <w:rPr>
        <w:rFonts w:ascii="Courier New" w:hAnsi="Courier New" w:cs="Courier New" w:hint="default"/>
      </w:rPr>
    </w:lvl>
    <w:lvl w:ilvl="2" w:tplc="04150005" w:tentative="1">
      <w:start w:val="1"/>
      <w:numFmt w:val="bullet"/>
      <w:lvlText w:val=""/>
      <w:lvlJc w:val="left"/>
      <w:pPr>
        <w:ind w:left="3589" w:hanging="360"/>
      </w:pPr>
      <w:rPr>
        <w:rFonts w:ascii="Wingdings" w:hAnsi="Wingdings" w:hint="default"/>
      </w:rPr>
    </w:lvl>
    <w:lvl w:ilvl="3" w:tplc="04150001" w:tentative="1">
      <w:start w:val="1"/>
      <w:numFmt w:val="bullet"/>
      <w:lvlText w:val=""/>
      <w:lvlJc w:val="left"/>
      <w:pPr>
        <w:ind w:left="4309" w:hanging="360"/>
      </w:pPr>
      <w:rPr>
        <w:rFonts w:ascii="Symbol" w:hAnsi="Symbol" w:hint="default"/>
      </w:rPr>
    </w:lvl>
    <w:lvl w:ilvl="4" w:tplc="04150003" w:tentative="1">
      <w:start w:val="1"/>
      <w:numFmt w:val="bullet"/>
      <w:lvlText w:val="o"/>
      <w:lvlJc w:val="left"/>
      <w:pPr>
        <w:ind w:left="5029" w:hanging="360"/>
      </w:pPr>
      <w:rPr>
        <w:rFonts w:ascii="Courier New" w:hAnsi="Courier New" w:cs="Courier New" w:hint="default"/>
      </w:rPr>
    </w:lvl>
    <w:lvl w:ilvl="5" w:tplc="04150005" w:tentative="1">
      <w:start w:val="1"/>
      <w:numFmt w:val="bullet"/>
      <w:lvlText w:val=""/>
      <w:lvlJc w:val="left"/>
      <w:pPr>
        <w:ind w:left="5749" w:hanging="360"/>
      </w:pPr>
      <w:rPr>
        <w:rFonts w:ascii="Wingdings" w:hAnsi="Wingdings" w:hint="default"/>
      </w:rPr>
    </w:lvl>
    <w:lvl w:ilvl="6" w:tplc="04150001" w:tentative="1">
      <w:start w:val="1"/>
      <w:numFmt w:val="bullet"/>
      <w:lvlText w:val=""/>
      <w:lvlJc w:val="left"/>
      <w:pPr>
        <w:ind w:left="6469" w:hanging="360"/>
      </w:pPr>
      <w:rPr>
        <w:rFonts w:ascii="Symbol" w:hAnsi="Symbol" w:hint="default"/>
      </w:rPr>
    </w:lvl>
    <w:lvl w:ilvl="7" w:tplc="04150003" w:tentative="1">
      <w:start w:val="1"/>
      <w:numFmt w:val="bullet"/>
      <w:lvlText w:val="o"/>
      <w:lvlJc w:val="left"/>
      <w:pPr>
        <w:ind w:left="7189" w:hanging="360"/>
      </w:pPr>
      <w:rPr>
        <w:rFonts w:ascii="Courier New" w:hAnsi="Courier New" w:cs="Courier New" w:hint="default"/>
      </w:rPr>
    </w:lvl>
    <w:lvl w:ilvl="8" w:tplc="04150005" w:tentative="1">
      <w:start w:val="1"/>
      <w:numFmt w:val="bullet"/>
      <w:lvlText w:val=""/>
      <w:lvlJc w:val="left"/>
      <w:pPr>
        <w:ind w:left="7909" w:hanging="360"/>
      </w:pPr>
      <w:rPr>
        <w:rFonts w:ascii="Wingdings" w:hAnsi="Wingdings" w:hint="default"/>
      </w:rPr>
    </w:lvl>
  </w:abstractNum>
  <w:abstractNum w:abstractNumId="18">
    <w:nsid w:val="0D09468D"/>
    <w:multiLevelType w:val="multilevel"/>
    <w:tmpl w:val="B2CA9388"/>
    <w:lvl w:ilvl="0">
      <w:start w:val="1"/>
      <w:numFmt w:val="decimal"/>
      <w:lvlText w:val="%1."/>
      <w:lvlJc w:val="left"/>
      <w:pPr>
        <w:ind w:left="360"/>
      </w:pPr>
      <w:rPr>
        <w:rFonts w:ascii="Apolonia" w:eastAsia="Times New Roman" w:hAnsi="Apolonia" w:cs="Arial" w:hint="default"/>
        <w:b w:val="0"/>
        <w:i w:val="0"/>
        <w:smallCaps w:val="0"/>
        <w:strike w:val="0"/>
        <w:color w:val="000000"/>
        <w:sz w:val="22"/>
        <w:u w:val="none"/>
        <w:vertAlign w:val="baseline"/>
      </w:rPr>
    </w:lvl>
    <w:lvl w:ilvl="1">
      <w:start w:val="1"/>
      <w:numFmt w:val="lowerLetter"/>
      <w:lvlText w:val="%2."/>
      <w:lvlJc w:val="left"/>
      <w:pPr>
        <w:ind w:left="1080" w:firstLine="720"/>
      </w:pPr>
      <w:rPr>
        <w:rFonts w:ascii="Arial" w:eastAsia="Times New Roman" w:hAnsi="Arial" w:cs="Arial"/>
        <w:b w:val="0"/>
        <w:i w:val="0"/>
        <w:smallCaps w:val="0"/>
        <w:strike w:val="0"/>
        <w:color w:val="000000"/>
        <w:sz w:val="22"/>
        <w:u w:val="none"/>
        <w:vertAlign w:val="baseline"/>
      </w:rPr>
    </w:lvl>
    <w:lvl w:ilvl="2">
      <w:start w:val="1"/>
      <w:numFmt w:val="lowerRoman"/>
      <w:lvlText w:val="%3."/>
      <w:lvlJc w:val="left"/>
      <w:pPr>
        <w:ind w:left="1800" w:firstLine="1620"/>
      </w:pPr>
      <w:rPr>
        <w:rFonts w:ascii="Arial" w:eastAsia="Times New Roman" w:hAnsi="Arial" w:cs="Arial"/>
        <w:b w:val="0"/>
        <w:i w:val="0"/>
        <w:smallCaps w:val="0"/>
        <w:strike w:val="0"/>
        <w:color w:val="000000"/>
        <w:sz w:val="22"/>
        <w:u w:val="none"/>
        <w:vertAlign w:val="baseline"/>
      </w:rPr>
    </w:lvl>
    <w:lvl w:ilvl="3">
      <w:start w:val="1"/>
      <w:numFmt w:val="decimal"/>
      <w:lvlText w:val="%4."/>
      <w:lvlJc w:val="left"/>
      <w:pPr>
        <w:ind w:left="2520" w:firstLine="2160"/>
      </w:pPr>
      <w:rPr>
        <w:rFonts w:ascii="Arial" w:eastAsia="Times New Roman" w:hAnsi="Arial" w:cs="Arial"/>
        <w:b w:val="0"/>
        <w:i w:val="0"/>
        <w:smallCaps w:val="0"/>
        <w:strike w:val="0"/>
        <w:color w:val="000000"/>
        <w:sz w:val="22"/>
        <w:u w:val="none"/>
        <w:vertAlign w:val="baseline"/>
      </w:rPr>
    </w:lvl>
    <w:lvl w:ilvl="4">
      <w:start w:val="1"/>
      <w:numFmt w:val="lowerLetter"/>
      <w:lvlText w:val="%5."/>
      <w:lvlJc w:val="left"/>
      <w:pPr>
        <w:ind w:left="3240" w:firstLine="2880"/>
      </w:pPr>
      <w:rPr>
        <w:rFonts w:ascii="Arial" w:eastAsia="Times New Roman" w:hAnsi="Arial" w:cs="Arial"/>
        <w:b w:val="0"/>
        <w:i w:val="0"/>
        <w:smallCaps w:val="0"/>
        <w:strike w:val="0"/>
        <w:color w:val="000000"/>
        <w:sz w:val="22"/>
        <w:u w:val="none"/>
        <w:vertAlign w:val="baseline"/>
      </w:rPr>
    </w:lvl>
    <w:lvl w:ilvl="5">
      <w:start w:val="1"/>
      <w:numFmt w:val="lowerRoman"/>
      <w:lvlText w:val="%6."/>
      <w:lvlJc w:val="left"/>
      <w:pPr>
        <w:ind w:left="3960" w:firstLine="3780"/>
      </w:pPr>
      <w:rPr>
        <w:rFonts w:ascii="Arial" w:eastAsia="Times New Roman" w:hAnsi="Arial" w:cs="Arial"/>
        <w:b w:val="0"/>
        <w:i w:val="0"/>
        <w:smallCaps w:val="0"/>
        <w:strike w:val="0"/>
        <w:color w:val="000000"/>
        <w:sz w:val="22"/>
        <w:u w:val="none"/>
        <w:vertAlign w:val="baseline"/>
      </w:rPr>
    </w:lvl>
    <w:lvl w:ilvl="6">
      <w:start w:val="1"/>
      <w:numFmt w:val="decimal"/>
      <w:lvlText w:val="%7."/>
      <w:lvlJc w:val="left"/>
      <w:pPr>
        <w:ind w:left="4680" w:firstLine="4320"/>
      </w:pPr>
      <w:rPr>
        <w:rFonts w:ascii="Arial" w:eastAsia="Times New Roman" w:hAnsi="Arial" w:cs="Arial"/>
        <w:b w:val="0"/>
        <w:i w:val="0"/>
        <w:smallCaps w:val="0"/>
        <w:strike w:val="0"/>
        <w:color w:val="000000"/>
        <w:sz w:val="22"/>
        <w:u w:val="none"/>
        <w:vertAlign w:val="baseline"/>
      </w:rPr>
    </w:lvl>
    <w:lvl w:ilvl="7">
      <w:start w:val="1"/>
      <w:numFmt w:val="lowerLetter"/>
      <w:lvlText w:val="%8."/>
      <w:lvlJc w:val="left"/>
      <w:pPr>
        <w:ind w:left="5400" w:firstLine="5040"/>
      </w:pPr>
      <w:rPr>
        <w:rFonts w:ascii="Arial" w:eastAsia="Times New Roman" w:hAnsi="Arial" w:cs="Arial"/>
        <w:b w:val="0"/>
        <w:i w:val="0"/>
        <w:smallCaps w:val="0"/>
        <w:strike w:val="0"/>
        <w:color w:val="000000"/>
        <w:sz w:val="22"/>
        <w:u w:val="none"/>
        <w:vertAlign w:val="baseline"/>
      </w:rPr>
    </w:lvl>
    <w:lvl w:ilvl="8">
      <w:start w:val="1"/>
      <w:numFmt w:val="lowerRoman"/>
      <w:lvlText w:val="%9."/>
      <w:lvlJc w:val="left"/>
      <w:pPr>
        <w:ind w:left="6120" w:firstLine="5940"/>
      </w:pPr>
      <w:rPr>
        <w:rFonts w:ascii="Arial" w:eastAsia="Times New Roman" w:hAnsi="Arial" w:cs="Arial"/>
        <w:b w:val="0"/>
        <w:i w:val="0"/>
        <w:smallCaps w:val="0"/>
        <w:strike w:val="0"/>
        <w:color w:val="000000"/>
        <w:sz w:val="22"/>
        <w:u w:val="none"/>
        <w:vertAlign w:val="baseline"/>
      </w:rPr>
    </w:lvl>
  </w:abstractNum>
  <w:abstractNum w:abstractNumId="19">
    <w:nsid w:val="10345167"/>
    <w:multiLevelType w:val="hybridMultilevel"/>
    <w:tmpl w:val="E59E7E7E"/>
    <w:lvl w:ilvl="0" w:tplc="04150017">
      <w:start w:val="1"/>
      <w:numFmt w:val="lowerLetter"/>
      <w:lvlText w:val="%1)"/>
      <w:lvlJc w:val="left"/>
      <w:pPr>
        <w:ind w:left="786" w:hanging="360"/>
      </w:pPr>
      <w:rPr>
        <w:rFonts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0">
    <w:nsid w:val="10A07147"/>
    <w:multiLevelType w:val="multilevel"/>
    <w:tmpl w:val="0415001F"/>
    <w:lvl w:ilvl="0">
      <w:start w:val="1"/>
      <w:numFmt w:val="decimal"/>
      <w:lvlText w:val="%1."/>
      <w:lvlJc w:val="left"/>
      <w:pPr>
        <w:ind w:left="360" w:hanging="360"/>
      </w:pPr>
      <w:rPr>
        <w:rFonts w:hint="default"/>
        <w:b w:val="0"/>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10B94D96"/>
    <w:multiLevelType w:val="hybridMultilevel"/>
    <w:tmpl w:val="8D824A64"/>
    <w:lvl w:ilvl="0" w:tplc="7ECA6948">
      <w:start w:val="1"/>
      <w:numFmt w:val="lowerLetter"/>
      <w:lvlText w:val="%1)"/>
      <w:lvlJc w:val="left"/>
      <w:pPr>
        <w:tabs>
          <w:tab w:val="num" w:pos="794"/>
        </w:tabs>
        <w:ind w:left="1021" w:hanging="284"/>
      </w:pPr>
      <w:rPr>
        <w:rFonts w:hint="default"/>
        <w:b w:val="0"/>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22">
    <w:nsid w:val="120A4CAD"/>
    <w:multiLevelType w:val="hybridMultilevel"/>
    <w:tmpl w:val="E516FACE"/>
    <w:lvl w:ilvl="0" w:tplc="33B65590">
      <w:start w:val="1"/>
      <w:numFmt w:val="decimal"/>
      <w:lvlText w:val="%1)"/>
      <w:lvlJc w:val="left"/>
      <w:pPr>
        <w:tabs>
          <w:tab w:val="num" w:pos="1353"/>
        </w:tabs>
        <w:ind w:left="1353" w:hanging="360"/>
      </w:pPr>
      <w:rPr>
        <w:rFonts w:hint="default"/>
        <w:b w:val="0"/>
        <w:i w:val="0"/>
        <w:sz w:val="24"/>
      </w:rPr>
    </w:lvl>
    <w:lvl w:ilvl="1" w:tplc="04150019" w:tentative="1">
      <w:start w:val="1"/>
      <w:numFmt w:val="lowerLetter"/>
      <w:lvlText w:val="%2."/>
      <w:lvlJc w:val="left"/>
      <w:pPr>
        <w:tabs>
          <w:tab w:val="num" w:pos="1724"/>
        </w:tabs>
        <w:ind w:left="1724" w:hanging="360"/>
      </w:p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23">
    <w:nsid w:val="12C722B7"/>
    <w:multiLevelType w:val="hybridMultilevel"/>
    <w:tmpl w:val="795C3892"/>
    <w:lvl w:ilvl="0" w:tplc="04150011">
      <w:start w:val="1"/>
      <w:numFmt w:val="decimal"/>
      <w:lvlText w:val="%1)"/>
      <w:lvlJc w:val="left"/>
      <w:pPr>
        <w:ind w:left="502" w:hanging="360"/>
      </w:pPr>
    </w:lvl>
    <w:lvl w:ilvl="1" w:tplc="40708F56">
      <w:start w:val="1"/>
      <w:numFmt w:val="lowerLetter"/>
      <w:lvlText w:val="%2)"/>
      <w:lvlJc w:val="left"/>
      <w:pPr>
        <w:ind w:left="1495" w:hanging="360"/>
      </w:pPr>
      <w:rPr>
        <w:b w:val="0"/>
        <w:i w:val="0"/>
      </w:rPr>
    </w:lvl>
    <w:lvl w:ilvl="2" w:tplc="04150011">
      <w:start w:val="1"/>
      <w:numFmt w:val="decimal"/>
      <w:lvlText w:val="%3)"/>
      <w:lvlJc w:val="left"/>
      <w:pPr>
        <w:ind w:left="360" w:hanging="360"/>
      </w:pPr>
      <w:rPr>
        <w:rFonts w:hint="default"/>
        <w:b w:val="0"/>
        <w:i w:val="0"/>
        <w:color w:val="auto"/>
      </w:r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24">
    <w:nsid w:val="137E702C"/>
    <w:multiLevelType w:val="hybridMultilevel"/>
    <w:tmpl w:val="A7AE47A6"/>
    <w:lvl w:ilvl="0" w:tplc="11A8BD08">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nsid w:val="150222C5"/>
    <w:multiLevelType w:val="multilevel"/>
    <w:tmpl w:val="37A64584"/>
    <w:lvl w:ilvl="0">
      <w:start w:val="16"/>
      <w:numFmt w:val="decimal"/>
      <w:lvlText w:val="%1."/>
      <w:lvlJc w:val="left"/>
      <w:pPr>
        <w:ind w:left="405" w:hanging="405"/>
      </w:pPr>
      <w:rPr>
        <w:rFonts w:hint="default"/>
        <w:b/>
      </w:rPr>
    </w:lvl>
    <w:lvl w:ilvl="1">
      <w:start w:val="1"/>
      <w:numFmt w:val="decimal"/>
      <w:lvlText w:val="%1.%2."/>
      <w:lvlJc w:val="left"/>
      <w:pPr>
        <w:ind w:left="973" w:hanging="405"/>
      </w:pPr>
      <w:rPr>
        <w:rFonts w:hint="default"/>
        <w:b/>
      </w:rPr>
    </w:lvl>
    <w:lvl w:ilvl="2">
      <w:start w:val="1"/>
      <w:numFmt w:val="decimal"/>
      <w:lvlText w:val="%1.%2.%3."/>
      <w:lvlJc w:val="left"/>
      <w:pPr>
        <w:ind w:left="1856" w:hanging="720"/>
      </w:pPr>
      <w:rPr>
        <w:rFonts w:hint="default"/>
        <w:b w:val="0"/>
      </w:rPr>
    </w:lvl>
    <w:lvl w:ilvl="3">
      <w:start w:val="1"/>
      <w:numFmt w:val="decimal"/>
      <w:lvlText w:val="%1.%2.%3.%4."/>
      <w:lvlJc w:val="left"/>
      <w:pPr>
        <w:ind w:left="2424" w:hanging="720"/>
      </w:pPr>
      <w:rPr>
        <w:rFonts w:hint="default"/>
        <w:b w:val="0"/>
      </w:rPr>
    </w:lvl>
    <w:lvl w:ilvl="4">
      <w:start w:val="1"/>
      <w:numFmt w:val="decimal"/>
      <w:lvlText w:val="%1.%2.%3.%4.%5."/>
      <w:lvlJc w:val="left"/>
      <w:pPr>
        <w:ind w:left="3352" w:hanging="1080"/>
      </w:pPr>
      <w:rPr>
        <w:rFonts w:hint="default"/>
        <w:b w:val="0"/>
      </w:rPr>
    </w:lvl>
    <w:lvl w:ilvl="5">
      <w:start w:val="1"/>
      <w:numFmt w:val="decimal"/>
      <w:lvlText w:val="%1.%2.%3.%4.%5.%6."/>
      <w:lvlJc w:val="left"/>
      <w:pPr>
        <w:ind w:left="3920" w:hanging="1080"/>
      </w:pPr>
      <w:rPr>
        <w:rFonts w:hint="default"/>
        <w:b w:val="0"/>
      </w:rPr>
    </w:lvl>
    <w:lvl w:ilvl="6">
      <w:start w:val="1"/>
      <w:numFmt w:val="decimal"/>
      <w:lvlText w:val="%1.%2.%3.%4.%5.%6.%7."/>
      <w:lvlJc w:val="left"/>
      <w:pPr>
        <w:ind w:left="4488" w:hanging="1080"/>
      </w:pPr>
      <w:rPr>
        <w:rFonts w:hint="default"/>
        <w:b w:val="0"/>
      </w:rPr>
    </w:lvl>
    <w:lvl w:ilvl="7">
      <w:start w:val="1"/>
      <w:numFmt w:val="decimal"/>
      <w:lvlText w:val="%1.%2.%3.%4.%5.%6.%7.%8."/>
      <w:lvlJc w:val="left"/>
      <w:pPr>
        <w:ind w:left="5416" w:hanging="1440"/>
      </w:pPr>
      <w:rPr>
        <w:rFonts w:hint="default"/>
        <w:b w:val="0"/>
      </w:rPr>
    </w:lvl>
    <w:lvl w:ilvl="8">
      <w:start w:val="1"/>
      <w:numFmt w:val="decimal"/>
      <w:lvlText w:val="%1.%2.%3.%4.%5.%6.%7.%8.%9."/>
      <w:lvlJc w:val="left"/>
      <w:pPr>
        <w:ind w:left="5984" w:hanging="1440"/>
      </w:pPr>
      <w:rPr>
        <w:rFonts w:hint="default"/>
        <w:b w:val="0"/>
      </w:rPr>
    </w:lvl>
  </w:abstractNum>
  <w:abstractNum w:abstractNumId="26">
    <w:nsid w:val="150E5CE0"/>
    <w:multiLevelType w:val="multilevel"/>
    <w:tmpl w:val="661473F6"/>
    <w:lvl w:ilvl="0">
      <w:start w:val="3"/>
      <w:numFmt w:val="decimal"/>
      <w:lvlText w:val="%1."/>
      <w:lvlJc w:val="left"/>
      <w:pPr>
        <w:ind w:left="360" w:hanging="360"/>
      </w:pPr>
      <w:rPr>
        <w:rFonts w:hint="default"/>
        <w:sz w:val="24"/>
        <w:szCs w:val="27"/>
      </w:rPr>
    </w:lvl>
    <w:lvl w:ilvl="1">
      <w:start w:val="6"/>
      <w:numFmt w:val="decimal"/>
      <w:lvlText w:val="%1.%2."/>
      <w:lvlJc w:val="left"/>
      <w:pPr>
        <w:ind w:left="1146" w:hanging="360"/>
      </w:pPr>
      <w:rPr>
        <w:rFonts w:hint="default"/>
        <w:b/>
        <w:sz w:val="24"/>
        <w:szCs w:val="26"/>
      </w:rPr>
    </w:lvl>
    <w:lvl w:ilvl="2">
      <w:start w:val="1"/>
      <w:numFmt w:val="decimal"/>
      <w:lvlText w:val="%1.%2.%3."/>
      <w:lvlJc w:val="left"/>
      <w:pPr>
        <w:ind w:left="2292" w:hanging="720"/>
      </w:pPr>
      <w:rPr>
        <w:rFonts w:hint="default"/>
        <w:b/>
        <w:i w:val="0"/>
        <w:sz w:val="26"/>
        <w:szCs w:val="26"/>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27">
    <w:nsid w:val="15C56828"/>
    <w:multiLevelType w:val="multilevel"/>
    <w:tmpl w:val="BCB04C0E"/>
    <w:lvl w:ilvl="0">
      <w:start w:val="17"/>
      <w:numFmt w:val="decimal"/>
      <w:lvlText w:val="%1."/>
      <w:lvlJc w:val="left"/>
      <w:pPr>
        <w:ind w:left="405" w:hanging="405"/>
      </w:pPr>
      <w:rPr>
        <w:rFonts w:hint="default"/>
        <w:b/>
        <w:sz w:val="24"/>
      </w:rPr>
    </w:lvl>
    <w:lvl w:ilvl="1">
      <w:start w:val="1"/>
      <w:numFmt w:val="decimal"/>
      <w:lvlText w:val="%1.%2."/>
      <w:lvlJc w:val="left"/>
      <w:pPr>
        <w:ind w:left="973" w:hanging="405"/>
      </w:pPr>
      <w:rPr>
        <w:rFonts w:hint="default"/>
        <w:b/>
        <w:sz w:val="24"/>
      </w:rPr>
    </w:lvl>
    <w:lvl w:ilvl="2">
      <w:start w:val="1"/>
      <w:numFmt w:val="decimal"/>
      <w:lvlText w:val="%1.%2.%3."/>
      <w:lvlJc w:val="left"/>
      <w:pPr>
        <w:ind w:left="1856" w:hanging="720"/>
      </w:pPr>
      <w:rPr>
        <w:rFonts w:hint="default"/>
        <w:b w:val="0"/>
      </w:rPr>
    </w:lvl>
    <w:lvl w:ilvl="3">
      <w:start w:val="1"/>
      <w:numFmt w:val="decimal"/>
      <w:lvlText w:val="%1.%2.%3.%4."/>
      <w:lvlJc w:val="left"/>
      <w:pPr>
        <w:ind w:left="2424" w:hanging="720"/>
      </w:pPr>
      <w:rPr>
        <w:rFonts w:hint="default"/>
        <w:b w:val="0"/>
      </w:rPr>
    </w:lvl>
    <w:lvl w:ilvl="4">
      <w:start w:val="1"/>
      <w:numFmt w:val="decimal"/>
      <w:lvlText w:val="%1.%2.%3.%4.%5."/>
      <w:lvlJc w:val="left"/>
      <w:pPr>
        <w:ind w:left="3352" w:hanging="1080"/>
      </w:pPr>
      <w:rPr>
        <w:rFonts w:hint="default"/>
        <w:b w:val="0"/>
      </w:rPr>
    </w:lvl>
    <w:lvl w:ilvl="5">
      <w:start w:val="1"/>
      <w:numFmt w:val="decimal"/>
      <w:lvlText w:val="%1.%2.%3.%4.%5.%6."/>
      <w:lvlJc w:val="left"/>
      <w:pPr>
        <w:ind w:left="3920" w:hanging="1080"/>
      </w:pPr>
      <w:rPr>
        <w:rFonts w:hint="default"/>
        <w:b w:val="0"/>
      </w:rPr>
    </w:lvl>
    <w:lvl w:ilvl="6">
      <w:start w:val="1"/>
      <w:numFmt w:val="decimal"/>
      <w:lvlText w:val="%1.%2.%3.%4.%5.%6.%7."/>
      <w:lvlJc w:val="left"/>
      <w:pPr>
        <w:ind w:left="4488" w:hanging="1080"/>
      </w:pPr>
      <w:rPr>
        <w:rFonts w:hint="default"/>
        <w:b w:val="0"/>
      </w:rPr>
    </w:lvl>
    <w:lvl w:ilvl="7">
      <w:start w:val="1"/>
      <w:numFmt w:val="decimal"/>
      <w:lvlText w:val="%1.%2.%3.%4.%5.%6.%7.%8."/>
      <w:lvlJc w:val="left"/>
      <w:pPr>
        <w:ind w:left="5416" w:hanging="1440"/>
      </w:pPr>
      <w:rPr>
        <w:rFonts w:hint="default"/>
        <w:b w:val="0"/>
      </w:rPr>
    </w:lvl>
    <w:lvl w:ilvl="8">
      <w:start w:val="1"/>
      <w:numFmt w:val="decimal"/>
      <w:lvlText w:val="%1.%2.%3.%4.%5.%6.%7.%8.%9."/>
      <w:lvlJc w:val="left"/>
      <w:pPr>
        <w:ind w:left="5984" w:hanging="1440"/>
      </w:pPr>
      <w:rPr>
        <w:rFonts w:hint="default"/>
        <w:b w:val="0"/>
      </w:rPr>
    </w:lvl>
  </w:abstractNum>
  <w:abstractNum w:abstractNumId="28">
    <w:nsid w:val="16CA720E"/>
    <w:multiLevelType w:val="multilevel"/>
    <w:tmpl w:val="486A799C"/>
    <w:lvl w:ilvl="0">
      <w:start w:val="5"/>
      <w:numFmt w:val="decimal"/>
      <w:lvlText w:val="%1."/>
      <w:lvlJc w:val="left"/>
      <w:pPr>
        <w:ind w:left="360" w:hanging="360"/>
      </w:pPr>
      <w:rPr>
        <w:rFonts w:hint="default"/>
        <w:sz w:val="24"/>
        <w:szCs w:val="27"/>
      </w:rPr>
    </w:lvl>
    <w:lvl w:ilvl="1">
      <w:start w:val="1"/>
      <w:numFmt w:val="decimal"/>
      <w:lvlText w:val="%1.%2."/>
      <w:lvlJc w:val="left"/>
      <w:pPr>
        <w:ind w:left="1146" w:hanging="360"/>
      </w:pPr>
      <w:rPr>
        <w:rFonts w:hint="default"/>
        <w:b/>
        <w:sz w:val="24"/>
        <w:szCs w:val="26"/>
      </w:rPr>
    </w:lvl>
    <w:lvl w:ilvl="2">
      <w:start w:val="1"/>
      <w:numFmt w:val="decimal"/>
      <w:lvlText w:val="%1.%2.%3."/>
      <w:lvlJc w:val="left"/>
      <w:pPr>
        <w:ind w:left="2292" w:hanging="720"/>
      </w:pPr>
      <w:rPr>
        <w:rFonts w:hint="default"/>
        <w:b/>
        <w:i w:val="0"/>
        <w:sz w:val="24"/>
        <w:szCs w:val="26"/>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29">
    <w:nsid w:val="16DA6DB4"/>
    <w:multiLevelType w:val="hybridMultilevel"/>
    <w:tmpl w:val="10420DF2"/>
    <w:lvl w:ilvl="0" w:tplc="B838E9A6">
      <w:start w:val="1"/>
      <w:numFmt w:val="lowerLetter"/>
      <w:lvlText w:val="%1)"/>
      <w:lvlJc w:val="left"/>
      <w:pPr>
        <w:tabs>
          <w:tab w:val="num" w:pos="1408"/>
        </w:tabs>
        <w:ind w:left="1408" w:hanging="360"/>
      </w:pPr>
      <w:rPr>
        <w:rFonts w:hint="default"/>
      </w:rPr>
    </w:lvl>
    <w:lvl w:ilvl="1" w:tplc="04150019" w:tentative="1">
      <w:start w:val="1"/>
      <w:numFmt w:val="lowerLetter"/>
      <w:lvlText w:val="%2."/>
      <w:lvlJc w:val="left"/>
      <w:pPr>
        <w:tabs>
          <w:tab w:val="num" w:pos="2128"/>
        </w:tabs>
        <w:ind w:left="2128" w:hanging="360"/>
      </w:pPr>
    </w:lvl>
    <w:lvl w:ilvl="2" w:tplc="0415001B" w:tentative="1">
      <w:start w:val="1"/>
      <w:numFmt w:val="lowerRoman"/>
      <w:lvlText w:val="%3."/>
      <w:lvlJc w:val="right"/>
      <w:pPr>
        <w:tabs>
          <w:tab w:val="num" w:pos="2848"/>
        </w:tabs>
        <w:ind w:left="2848" w:hanging="180"/>
      </w:pPr>
    </w:lvl>
    <w:lvl w:ilvl="3" w:tplc="0415000F" w:tentative="1">
      <w:start w:val="1"/>
      <w:numFmt w:val="decimal"/>
      <w:lvlText w:val="%4."/>
      <w:lvlJc w:val="left"/>
      <w:pPr>
        <w:tabs>
          <w:tab w:val="num" w:pos="3568"/>
        </w:tabs>
        <w:ind w:left="3568" w:hanging="360"/>
      </w:pPr>
    </w:lvl>
    <w:lvl w:ilvl="4" w:tplc="04150019" w:tentative="1">
      <w:start w:val="1"/>
      <w:numFmt w:val="lowerLetter"/>
      <w:lvlText w:val="%5."/>
      <w:lvlJc w:val="left"/>
      <w:pPr>
        <w:tabs>
          <w:tab w:val="num" w:pos="4288"/>
        </w:tabs>
        <w:ind w:left="4288" w:hanging="360"/>
      </w:pPr>
    </w:lvl>
    <w:lvl w:ilvl="5" w:tplc="0415001B" w:tentative="1">
      <w:start w:val="1"/>
      <w:numFmt w:val="lowerRoman"/>
      <w:lvlText w:val="%6."/>
      <w:lvlJc w:val="right"/>
      <w:pPr>
        <w:tabs>
          <w:tab w:val="num" w:pos="5008"/>
        </w:tabs>
        <w:ind w:left="5008" w:hanging="180"/>
      </w:pPr>
    </w:lvl>
    <w:lvl w:ilvl="6" w:tplc="0415000F" w:tentative="1">
      <w:start w:val="1"/>
      <w:numFmt w:val="decimal"/>
      <w:lvlText w:val="%7."/>
      <w:lvlJc w:val="left"/>
      <w:pPr>
        <w:tabs>
          <w:tab w:val="num" w:pos="5728"/>
        </w:tabs>
        <w:ind w:left="5728" w:hanging="360"/>
      </w:pPr>
    </w:lvl>
    <w:lvl w:ilvl="7" w:tplc="04150019" w:tentative="1">
      <w:start w:val="1"/>
      <w:numFmt w:val="lowerLetter"/>
      <w:lvlText w:val="%8."/>
      <w:lvlJc w:val="left"/>
      <w:pPr>
        <w:tabs>
          <w:tab w:val="num" w:pos="6448"/>
        </w:tabs>
        <w:ind w:left="6448" w:hanging="360"/>
      </w:pPr>
    </w:lvl>
    <w:lvl w:ilvl="8" w:tplc="0415001B" w:tentative="1">
      <w:start w:val="1"/>
      <w:numFmt w:val="lowerRoman"/>
      <w:lvlText w:val="%9."/>
      <w:lvlJc w:val="right"/>
      <w:pPr>
        <w:tabs>
          <w:tab w:val="num" w:pos="7168"/>
        </w:tabs>
        <w:ind w:left="7168" w:hanging="180"/>
      </w:pPr>
    </w:lvl>
  </w:abstractNum>
  <w:abstractNum w:abstractNumId="30">
    <w:nsid w:val="19E50B41"/>
    <w:multiLevelType w:val="hybridMultilevel"/>
    <w:tmpl w:val="CF7A0AB0"/>
    <w:lvl w:ilvl="0" w:tplc="79B80B96">
      <w:start w:val="1"/>
      <w:numFmt w:val="bullet"/>
      <w:lvlText w:val=""/>
      <w:lvlJc w:val="left"/>
      <w:pPr>
        <w:ind w:left="1790" w:hanging="360"/>
      </w:pPr>
      <w:rPr>
        <w:rFonts w:ascii="Symbol" w:hAnsi="Symbol" w:hint="default"/>
      </w:rPr>
    </w:lvl>
    <w:lvl w:ilvl="1" w:tplc="04150003" w:tentative="1">
      <w:start w:val="1"/>
      <w:numFmt w:val="bullet"/>
      <w:lvlText w:val="o"/>
      <w:lvlJc w:val="left"/>
      <w:pPr>
        <w:ind w:left="2510" w:hanging="360"/>
      </w:pPr>
      <w:rPr>
        <w:rFonts w:ascii="Courier New" w:hAnsi="Courier New" w:cs="Courier New" w:hint="default"/>
      </w:rPr>
    </w:lvl>
    <w:lvl w:ilvl="2" w:tplc="04150005" w:tentative="1">
      <w:start w:val="1"/>
      <w:numFmt w:val="bullet"/>
      <w:lvlText w:val=""/>
      <w:lvlJc w:val="left"/>
      <w:pPr>
        <w:ind w:left="3230" w:hanging="360"/>
      </w:pPr>
      <w:rPr>
        <w:rFonts w:ascii="Wingdings" w:hAnsi="Wingdings" w:hint="default"/>
      </w:rPr>
    </w:lvl>
    <w:lvl w:ilvl="3" w:tplc="04150001" w:tentative="1">
      <w:start w:val="1"/>
      <w:numFmt w:val="bullet"/>
      <w:lvlText w:val=""/>
      <w:lvlJc w:val="left"/>
      <w:pPr>
        <w:ind w:left="3950" w:hanging="360"/>
      </w:pPr>
      <w:rPr>
        <w:rFonts w:ascii="Symbol" w:hAnsi="Symbol" w:hint="default"/>
      </w:rPr>
    </w:lvl>
    <w:lvl w:ilvl="4" w:tplc="04150003" w:tentative="1">
      <w:start w:val="1"/>
      <w:numFmt w:val="bullet"/>
      <w:lvlText w:val="o"/>
      <w:lvlJc w:val="left"/>
      <w:pPr>
        <w:ind w:left="4670" w:hanging="360"/>
      </w:pPr>
      <w:rPr>
        <w:rFonts w:ascii="Courier New" w:hAnsi="Courier New" w:cs="Courier New" w:hint="default"/>
      </w:rPr>
    </w:lvl>
    <w:lvl w:ilvl="5" w:tplc="04150005" w:tentative="1">
      <w:start w:val="1"/>
      <w:numFmt w:val="bullet"/>
      <w:lvlText w:val=""/>
      <w:lvlJc w:val="left"/>
      <w:pPr>
        <w:ind w:left="5390" w:hanging="360"/>
      </w:pPr>
      <w:rPr>
        <w:rFonts w:ascii="Wingdings" w:hAnsi="Wingdings" w:hint="default"/>
      </w:rPr>
    </w:lvl>
    <w:lvl w:ilvl="6" w:tplc="04150001" w:tentative="1">
      <w:start w:val="1"/>
      <w:numFmt w:val="bullet"/>
      <w:lvlText w:val=""/>
      <w:lvlJc w:val="left"/>
      <w:pPr>
        <w:ind w:left="6110" w:hanging="360"/>
      </w:pPr>
      <w:rPr>
        <w:rFonts w:ascii="Symbol" w:hAnsi="Symbol" w:hint="default"/>
      </w:rPr>
    </w:lvl>
    <w:lvl w:ilvl="7" w:tplc="04150003" w:tentative="1">
      <w:start w:val="1"/>
      <w:numFmt w:val="bullet"/>
      <w:lvlText w:val="o"/>
      <w:lvlJc w:val="left"/>
      <w:pPr>
        <w:ind w:left="6830" w:hanging="360"/>
      </w:pPr>
      <w:rPr>
        <w:rFonts w:ascii="Courier New" w:hAnsi="Courier New" w:cs="Courier New" w:hint="default"/>
      </w:rPr>
    </w:lvl>
    <w:lvl w:ilvl="8" w:tplc="04150005" w:tentative="1">
      <w:start w:val="1"/>
      <w:numFmt w:val="bullet"/>
      <w:lvlText w:val=""/>
      <w:lvlJc w:val="left"/>
      <w:pPr>
        <w:ind w:left="7550" w:hanging="360"/>
      </w:pPr>
      <w:rPr>
        <w:rFonts w:ascii="Wingdings" w:hAnsi="Wingdings" w:hint="default"/>
      </w:rPr>
    </w:lvl>
  </w:abstractNum>
  <w:abstractNum w:abstractNumId="31">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2">
    <w:nsid w:val="1D270F3F"/>
    <w:multiLevelType w:val="multilevel"/>
    <w:tmpl w:val="F12A60EC"/>
    <w:lvl w:ilvl="0">
      <w:start w:val="14"/>
      <w:numFmt w:val="decimal"/>
      <w:lvlText w:val="%1."/>
      <w:lvlJc w:val="left"/>
      <w:pPr>
        <w:ind w:left="405" w:hanging="405"/>
      </w:pPr>
      <w:rPr>
        <w:rFonts w:hint="default"/>
        <w:sz w:val="24"/>
      </w:rPr>
    </w:lvl>
    <w:lvl w:ilvl="1">
      <w:start w:val="2"/>
      <w:numFmt w:val="decimal"/>
      <w:lvlText w:val="%1.%2."/>
      <w:lvlJc w:val="left"/>
      <w:pPr>
        <w:ind w:left="405" w:hanging="405"/>
      </w:pPr>
      <w:rPr>
        <w:rFonts w:hint="default"/>
        <w:b/>
        <w:sz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nsid w:val="1D29577B"/>
    <w:multiLevelType w:val="multilevel"/>
    <w:tmpl w:val="B9BA8C46"/>
    <w:lvl w:ilvl="0">
      <w:start w:val="1"/>
      <w:numFmt w:val="decimal"/>
      <w:lvlText w:val="%1."/>
      <w:lvlJc w:val="left"/>
      <w:pPr>
        <w:ind w:left="360"/>
      </w:pPr>
      <w:rPr>
        <w:rFonts w:ascii="Apolonia" w:eastAsia="Times New Roman" w:hAnsi="Apolonia" w:cs="Arial" w:hint="default"/>
        <w:b w:val="0"/>
        <w:i w:val="0"/>
        <w:smallCaps w:val="0"/>
        <w:strike w:val="0"/>
        <w:color w:val="000000"/>
        <w:sz w:val="22"/>
        <w:u w:val="none"/>
        <w:vertAlign w:val="baseline"/>
      </w:rPr>
    </w:lvl>
    <w:lvl w:ilvl="1">
      <w:start w:val="1"/>
      <w:numFmt w:val="lowerLetter"/>
      <w:lvlText w:val="%2."/>
      <w:lvlJc w:val="left"/>
      <w:pPr>
        <w:ind w:left="1080" w:firstLine="720"/>
      </w:pPr>
      <w:rPr>
        <w:rFonts w:ascii="Arial" w:eastAsia="Times New Roman" w:hAnsi="Arial" w:cs="Arial"/>
        <w:b w:val="0"/>
        <w:i w:val="0"/>
        <w:smallCaps w:val="0"/>
        <w:strike w:val="0"/>
        <w:color w:val="000000"/>
        <w:sz w:val="22"/>
        <w:u w:val="none"/>
        <w:vertAlign w:val="baseline"/>
      </w:rPr>
    </w:lvl>
    <w:lvl w:ilvl="2">
      <w:start w:val="1"/>
      <w:numFmt w:val="lowerRoman"/>
      <w:lvlText w:val="%3."/>
      <w:lvlJc w:val="left"/>
      <w:pPr>
        <w:ind w:left="1800" w:firstLine="1620"/>
      </w:pPr>
      <w:rPr>
        <w:rFonts w:ascii="Arial" w:eastAsia="Times New Roman" w:hAnsi="Arial" w:cs="Arial"/>
        <w:b w:val="0"/>
        <w:i w:val="0"/>
        <w:smallCaps w:val="0"/>
        <w:strike w:val="0"/>
        <w:color w:val="000000"/>
        <w:sz w:val="22"/>
        <w:u w:val="none"/>
        <w:vertAlign w:val="baseline"/>
      </w:rPr>
    </w:lvl>
    <w:lvl w:ilvl="3">
      <w:start w:val="1"/>
      <w:numFmt w:val="decimal"/>
      <w:lvlText w:val="%4."/>
      <w:lvlJc w:val="left"/>
      <w:pPr>
        <w:ind w:left="2520" w:firstLine="2160"/>
      </w:pPr>
      <w:rPr>
        <w:rFonts w:ascii="Arial" w:eastAsia="Times New Roman" w:hAnsi="Arial" w:cs="Arial"/>
        <w:b w:val="0"/>
        <w:i w:val="0"/>
        <w:smallCaps w:val="0"/>
        <w:strike w:val="0"/>
        <w:color w:val="000000"/>
        <w:sz w:val="22"/>
        <w:u w:val="none"/>
        <w:vertAlign w:val="baseline"/>
      </w:rPr>
    </w:lvl>
    <w:lvl w:ilvl="4">
      <w:start w:val="1"/>
      <w:numFmt w:val="lowerLetter"/>
      <w:lvlText w:val="%5."/>
      <w:lvlJc w:val="left"/>
      <w:pPr>
        <w:ind w:left="3240" w:firstLine="2880"/>
      </w:pPr>
      <w:rPr>
        <w:rFonts w:ascii="Arial" w:eastAsia="Times New Roman" w:hAnsi="Arial" w:cs="Arial"/>
        <w:b w:val="0"/>
        <w:i w:val="0"/>
        <w:smallCaps w:val="0"/>
        <w:strike w:val="0"/>
        <w:color w:val="000000"/>
        <w:sz w:val="22"/>
        <w:u w:val="none"/>
        <w:vertAlign w:val="baseline"/>
      </w:rPr>
    </w:lvl>
    <w:lvl w:ilvl="5">
      <w:start w:val="1"/>
      <w:numFmt w:val="lowerRoman"/>
      <w:lvlText w:val="%6."/>
      <w:lvlJc w:val="left"/>
      <w:pPr>
        <w:ind w:left="3960" w:firstLine="3780"/>
      </w:pPr>
      <w:rPr>
        <w:rFonts w:ascii="Arial" w:eastAsia="Times New Roman" w:hAnsi="Arial" w:cs="Arial"/>
        <w:b w:val="0"/>
        <w:i w:val="0"/>
        <w:smallCaps w:val="0"/>
        <w:strike w:val="0"/>
        <w:color w:val="000000"/>
        <w:sz w:val="22"/>
        <w:u w:val="none"/>
        <w:vertAlign w:val="baseline"/>
      </w:rPr>
    </w:lvl>
    <w:lvl w:ilvl="6">
      <w:start w:val="1"/>
      <w:numFmt w:val="decimal"/>
      <w:lvlText w:val="%7."/>
      <w:lvlJc w:val="left"/>
      <w:pPr>
        <w:ind w:left="4680" w:firstLine="4320"/>
      </w:pPr>
      <w:rPr>
        <w:rFonts w:ascii="Arial" w:eastAsia="Times New Roman" w:hAnsi="Arial" w:cs="Arial"/>
        <w:b w:val="0"/>
        <w:i w:val="0"/>
        <w:smallCaps w:val="0"/>
        <w:strike w:val="0"/>
        <w:color w:val="000000"/>
        <w:sz w:val="22"/>
        <w:u w:val="none"/>
        <w:vertAlign w:val="baseline"/>
      </w:rPr>
    </w:lvl>
    <w:lvl w:ilvl="7">
      <w:start w:val="1"/>
      <w:numFmt w:val="lowerLetter"/>
      <w:lvlText w:val="%8."/>
      <w:lvlJc w:val="left"/>
      <w:pPr>
        <w:ind w:left="5400" w:firstLine="5040"/>
      </w:pPr>
      <w:rPr>
        <w:rFonts w:ascii="Arial" w:eastAsia="Times New Roman" w:hAnsi="Arial" w:cs="Arial"/>
        <w:b w:val="0"/>
        <w:i w:val="0"/>
        <w:smallCaps w:val="0"/>
        <w:strike w:val="0"/>
        <w:color w:val="000000"/>
        <w:sz w:val="22"/>
        <w:u w:val="none"/>
        <w:vertAlign w:val="baseline"/>
      </w:rPr>
    </w:lvl>
    <w:lvl w:ilvl="8">
      <w:start w:val="1"/>
      <w:numFmt w:val="lowerRoman"/>
      <w:lvlText w:val="%9."/>
      <w:lvlJc w:val="left"/>
      <w:pPr>
        <w:ind w:left="6120" w:firstLine="5940"/>
      </w:pPr>
      <w:rPr>
        <w:rFonts w:ascii="Arial" w:eastAsia="Times New Roman" w:hAnsi="Arial" w:cs="Arial"/>
        <w:b w:val="0"/>
        <w:i w:val="0"/>
        <w:smallCaps w:val="0"/>
        <w:strike w:val="0"/>
        <w:color w:val="000000"/>
        <w:sz w:val="22"/>
        <w:u w:val="none"/>
        <w:vertAlign w:val="baseline"/>
      </w:rPr>
    </w:lvl>
  </w:abstractNum>
  <w:abstractNum w:abstractNumId="34">
    <w:nsid w:val="1DFB6B41"/>
    <w:multiLevelType w:val="hybridMultilevel"/>
    <w:tmpl w:val="89D639E0"/>
    <w:lvl w:ilvl="0" w:tplc="04150017">
      <w:start w:val="1"/>
      <w:numFmt w:val="decimal"/>
      <w:lvlText w:val="%1."/>
      <w:lvlJc w:val="left"/>
      <w:pPr>
        <w:ind w:left="360" w:hanging="360"/>
      </w:pPr>
      <w:rPr>
        <w:rFonts w:cs="Arial" w:hint="default"/>
        <w:b w:val="0"/>
        <w:i w:val="0"/>
        <w:color w:val="auto"/>
        <w:u w:val="none"/>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nsid w:val="1F0673B5"/>
    <w:multiLevelType w:val="multilevel"/>
    <w:tmpl w:val="3036F764"/>
    <w:lvl w:ilvl="0">
      <w:start w:val="16"/>
      <w:numFmt w:val="decimal"/>
      <w:lvlText w:val="%1."/>
      <w:lvlJc w:val="left"/>
      <w:pPr>
        <w:ind w:left="405" w:hanging="405"/>
      </w:pPr>
      <w:rPr>
        <w:rFonts w:hint="default"/>
        <w:b/>
        <w:sz w:val="24"/>
      </w:rPr>
    </w:lvl>
    <w:lvl w:ilvl="1">
      <w:start w:val="3"/>
      <w:numFmt w:val="decimal"/>
      <w:lvlText w:val="%1.%2."/>
      <w:lvlJc w:val="left"/>
      <w:pPr>
        <w:ind w:left="973" w:hanging="405"/>
      </w:pPr>
      <w:rPr>
        <w:rFonts w:hint="default"/>
        <w:b/>
        <w:sz w:val="24"/>
      </w:rPr>
    </w:lvl>
    <w:lvl w:ilvl="2">
      <w:start w:val="1"/>
      <w:numFmt w:val="decimal"/>
      <w:lvlText w:val="%1.%2.%3."/>
      <w:lvlJc w:val="left"/>
      <w:pPr>
        <w:ind w:left="1856" w:hanging="720"/>
      </w:pPr>
      <w:rPr>
        <w:rFonts w:hint="default"/>
        <w:b w:val="0"/>
      </w:rPr>
    </w:lvl>
    <w:lvl w:ilvl="3">
      <w:start w:val="1"/>
      <w:numFmt w:val="decimal"/>
      <w:lvlText w:val="%1.%2.%3.%4."/>
      <w:lvlJc w:val="left"/>
      <w:pPr>
        <w:ind w:left="2424" w:hanging="720"/>
      </w:pPr>
      <w:rPr>
        <w:rFonts w:hint="default"/>
        <w:b w:val="0"/>
      </w:rPr>
    </w:lvl>
    <w:lvl w:ilvl="4">
      <w:start w:val="1"/>
      <w:numFmt w:val="decimal"/>
      <w:lvlText w:val="%1.%2.%3.%4.%5."/>
      <w:lvlJc w:val="left"/>
      <w:pPr>
        <w:ind w:left="3352" w:hanging="1080"/>
      </w:pPr>
      <w:rPr>
        <w:rFonts w:hint="default"/>
        <w:b w:val="0"/>
      </w:rPr>
    </w:lvl>
    <w:lvl w:ilvl="5">
      <w:start w:val="1"/>
      <w:numFmt w:val="decimal"/>
      <w:lvlText w:val="%1.%2.%3.%4.%5.%6."/>
      <w:lvlJc w:val="left"/>
      <w:pPr>
        <w:ind w:left="3920" w:hanging="1080"/>
      </w:pPr>
      <w:rPr>
        <w:rFonts w:hint="default"/>
        <w:b w:val="0"/>
      </w:rPr>
    </w:lvl>
    <w:lvl w:ilvl="6">
      <w:start w:val="1"/>
      <w:numFmt w:val="decimal"/>
      <w:lvlText w:val="%1.%2.%3.%4.%5.%6.%7."/>
      <w:lvlJc w:val="left"/>
      <w:pPr>
        <w:ind w:left="4488" w:hanging="1080"/>
      </w:pPr>
      <w:rPr>
        <w:rFonts w:hint="default"/>
        <w:b w:val="0"/>
      </w:rPr>
    </w:lvl>
    <w:lvl w:ilvl="7">
      <w:start w:val="1"/>
      <w:numFmt w:val="decimal"/>
      <w:lvlText w:val="%1.%2.%3.%4.%5.%6.%7.%8."/>
      <w:lvlJc w:val="left"/>
      <w:pPr>
        <w:ind w:left="5416" w:hanging="1440"/>
      </w:pPr>
      <w:rPr>
        <w:rFonts w:hint="default"/>
        <w:b w:val="0"/>
      </w:rPr>
    </w:lvl>
    <w:lvl w:ilvl="8">
      <w:start w:val="1"/>
      <w:numFmt w:val="decimal"/>
      <w:lvlText w:val="%1.%2.%3.%4.%5.%6.%7.%8.%9."/>
      <w:lvlJc w:val="left"/>
      <w:pPr>
        <w:ind w:left="5984" w:hanging="1440"/>
      </w:pPr>
      <w:rPr>
        <w:rFonts w:hint="default"/>
        <w:b w:val="0"/>
      </w:rPr>
    </w:lvl>
  </w:abstractNum>
  <w:abstractNum w:abstractNumId="36">
    <w:nsid w:val="22670228"/>
    <w:multiLevelType w:val="multilevel"/>
    <w:tmpl w:val="407EA85A"/>
    <w:lvl w:ilvl="0">
      <w:start w:val="1"/>
      <w:numFmt w:val="decimal"/>
      <w:lvlText w:val="%1)"/>
      <w:lvlJc w:val="left"/>
      <w:rPr>
        <w:rFonts w:hint="default"/>
        <w:b w:val="0"/>
        <w:i w:val="0"/>
        <w:smallCaps w:val="0"/>
        <w:strike w:val="0"/>
        <w:color w:val="000000"/>
        <w:sz w:val="22"/>
        <w:u w:val="none"/>
        <w:vertAlign w:val="baseline"/>
      </w:rPr>
    </w:lvl>
    <w:lvl w:ilvl="1">
      <w:start w:val="1"/>
      <w:numFmt w:val="decimal"/>
      <w:lvlText w:val=""/>
      <w:lvlJc w:val="left"/>
      <w:rPr>
        <w:rFonts w:ascii="Arial" w:eastAsia="Times New Roman" w:hAnsi="Arial" w:cs="Arial"/>
        <w:b w:val="0"/>
        <w:i w:val="0"/>
        <w:smallCaps w:val="0"/>
        <w:strike w:val="0"/>
        <w:color w:val="000000"/>
        <w:sz w:val="22"/>
        <w:u w:val="none"/>
        <w:vertAlign w:val="baseline"/>
      </w:rPr>
    </w:lvl>
    <w:lvl w:ilvl="2">
      <w:start w:val="1"/>
      <w:numFmt w:val="decimal"/>
      <w:lvlText w:val=""/>
      <w:lvlJc w:val="left"/>
      <w:rPr>
        <w:rFonts w:ascii="Arial" w:eastAsia="Times New Roman" w:hAnsi="Arial" w:cs="Arial"/>
        <w:b w:val="0"/>
        <w:i w:val="0"/>
        <w:smallCaps w:val="0"/>
        <w:strike w:val="0"/>
        <w:color w:val="000000"/>
        <w:sz w:val="22"/>
        <w:u w:val="none"/>
        <w:vertAlign w:val="baseline"/>
      </w:rPr>
    </w:lvl>
    <w:lvl w:ilvl="3">
      <w:start w:val="1"/>
      <w:numFmt w:val="decimal"/>
      <w:lvlText w:val=""/>
      <w:lvlJc w:val="left"/>
      <w:rPr>
        <w:rFonts w:ascii="Arial" w:eastAsia="Times New Roman" w:hAnsi="Arial" w:cs="Arial"/>
        <w:b w:val="0"/>
        <w:i w:val="0"/>
        <w:smallCaps w:val="0"/>
        <w:strike w:val="0"/>
        <w:color w:val="000000"/>
        <w:sz w:val="22"/>
        <w:u w:val="none"/>
        <w:vertAlign w:val="baseline"/>
      </w:rPr>
    </w:lvl>
    <w:lvl w:ilvl="4">
      <w:start w:val="1"/>
      <w:numFmt w:val="decimal"/>
      <w:lvlText w:val=""/>
      <w:lvlJc w:val="left"/>
      <w:rPr>
        <w:rFonts w:ascii="Arial" w:eastAsia="Times New Roman" w:hAnsi="Arial" w:cs="Arial"/>
        <w:b w:val="0"/>
        <w:i w:val="0"/>
        <w:smallCaps w:val="0"/>
        <w:strike w:val="0"/>
        <w:color w:val="000000"/>
        <w:sz w:val="22"/>
        <w:u w:val="none"/>
        <w:vertAlign w:val="baseline"/>
      </w:rPr>
    </w:lvl>
    <w:lvl w:ilvl="5">
      <w:start w:val="1"/>
      <w:numFmt w:val="decimal"/>
      <w:lvlText w:val=""/>
      <w:lvlJc w:val="left"/>
      <w:rPr>
        <w:rFonts w:ascii="Arial" w:eastAsia="Times New Roman" w:hAnsi="Arial" w:cs="Arial"/>
        <w:b w:val="0"/>
        <w:i w:val="0"/>
        <w:smallCaps w:val="0"/>
        <w:strike w:val="0"/>
        <w:color w:val="000000"/>
        <w:sz w:val="22"/>
        <w:u w:val="none"/>
        <w:vertAlign w:val="baseline"/>
      </w:rPr>
    </w:lvl>
    <w:lvl w:ilvl="6">
      <w:start w:val="1"/>
      <w:numFmt w:val="decimal"/>
      <w:lvlText w:val=""/>
      <w:lvlJc w:val="left"/>
      <w:rPr>
        <w:rFonts w:ascii="Arial" w:eastAsia="Times New Roman" w:hAnsi="Arial" w:cs="Arial"/>
        <w:b w:val="0"/>
        <w:i w:val="0"/>
        <w:smallCaps w:val="0"/>
        <w:strike w:val="0"/>
        <w:color w:val="000000"/>
        <w:sz w:val="22"/>
        <w:u w:val="none"/>
        <w:vertAlign w:val="baseline"/>
      </w:rPr>
    </w:lvl>
    <w:lvl w:ilvl="7">
      <w:start w:val="1"/>
      <w:numFmt w:val="decimal"/>
      <w:lvlText w:val=""/>
      <w:lvlJc w:val="left"/>
      <w:rPr>
        <w:rFonts w:ascii="Arial" w:eastAsia="Times New Roman" w:hAnsi="Arial" w:cs="Arial"/>
        <w:b w:val="0"/>
        <w:i w:val="0"/>
        <w:smallCaps w:val="0"/>
        <w:strike w:val="0"/>
        <w:color w:val="000000"/>
        <w:sz w:val="22"/>
        <w:u w:val="none"/>
        <w:vertAlign w:val="baseline"/>
      </w:rPr>
    </w:lvl>
    <w:lvl w:ilvl="8">
      <w:start w:val="1"/>
      <w:numFmt w:val="decimal"/>
      <w:lvlText w:val=""/>
      <w:lvlJc w:val="left"/>
      <w:rPr>
        <w:rFonts w:ascii="Arial" w:eastAsia="Times New Roman" w:hAnsi="Arial" w:cs="Arial"/>
        <w:b w:val="0"/>
        <w:i w:val="0"/>
        <w:smallCaps w:val="0"/>
        <w:strike w:val="0"/>
        <w:color w:val="000000"/>
        <w:sz w:val="22"/>
        <w:u w:val="none"/>
        <w:vertAlign w:val="baseline"/>
      </w:rPr>
    </w:lvl>
  </w:abstractNum>
  <w:abstractNum w:abstractNumId="37">
    <w:nsid w:val="22901AE7"/>
    <w:multiLevelType w:val="hybridMultilevel"/>
    <w:tmpl w:val="D132E50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257404BB"/>
    <w:multiLevelType w:val="hybridMultilevel"/>
    <w:tmpl w:val="3314CC70"/>
    <w:lvl w:ilvl="0" w:tplc="8F762D92">
      <w:start w:val="1"/>
      <w:numFmt w:val="decimal"/>
      <w:lvlText w:val="%1)"/>
      <w:lvlJc w:val="left"/>
      <w:pPr>
        <w:tabs>
          <w:tab w:val="num" w:pos="1800"/>
        </w:tabs>
        <w:ind w:left="1800" w:hanging="720"/>
      </w:pPr>
      <w:rPr>
        <w:rFonts w:ascii="Times New Roman" w:eastAsia="Times New Roman" w:hAnsi="Times New Roman" w:cs="Times New Roman"/>
        <w:b w:val="0"/>
        <w:i w:val="0"/>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25A44E93"/>
    <w:multiLevelType w:val="hybridMultilevel"/>
    <w:tmpl w:val="A07AF6F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269B5401"/>
    <w:multiLevelType w:val="hybridMultilevel"/>
    <w:tmpl w:val="AA88D2C0"/>
    <w:lvl w:ilvl="0" w:tplc="947CE544">
      <w:start w:val="1"/>
      <w:numFmt w:val="decimal"/>
      <w:lvlText w:val="%1."/>
      <w:lvlJc w:val="left"/>
      <w:pPr>
        <w:ind w:left="720" w:hanging="360"/>
      </w:pPr>
      <w:rPr>
        <w:rFonts w:ascii="Times New Roman" w:eastAsia="Times New Roman" w:hAnsi="Times New Roman" w:cs="Times New Roman"/>
        <w:b w:val="0"/>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nsid w:val="27C5715E"/>
    <w:multiLevelType w:val="hybridMultilevel"/>
    <w:tmpl w:val="7F80CA4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29252000"/>
    <w:multiLevelType w:val="multilevel"/>
    <w:tmpl w:val="CC905D88"/>
    <w:lvl w:ilvl="0">
      <w:start w:val="1"/>
      <w:numFmt w:val="decimal"/>
      <w:lvlText w:val="%1."/>
      <w:lvlJc w:val="left"/>
      <w:pPr>
        <w:ind w:left="360"/>
      </w:pPr>
      <w:rPr>
        <w:rFonts w:ascii="Apolonia" w:eastAsia="Times New Roman" w:hAnsi="Apolonia" w:cs="Arial" w:hint="default"/>
        <w:b w:val="0"/>
        <w:i w:val="0"/>
        <w:smallCaps w:val="0"/>
        <w:strike w:val="0"/>
        <w:color w:val="000000"/>
        <w:sz w:val="22"/>
        <w:u w:val="none"/>
        <w:vertAlign w:val="baseline"/>
      </w:rPr>
    </w:lvl>
    <w:lvl w:ilvl="1">
      <w:start w:val="1"/>
      <w:numFmt w:val="lowerLetter"/>
      <w:lvlText w:val="%2."/>
      <w:lvlJc w:val="left"/>
      <w:pPr>
        <w:ind w:left="1080" w:firstLine="720"/>
      </w:pPr>
      <w:rPr>
        <w:rFonts w:ascii="Arial" w:eastAsia="Times New Roman" w:hAnsi="Arial" w:cs="Arial"/>
        <w:b w:val="0"/>
        <w:i w:val="0"/>
        <w:smallCaps w:val="0"/>
        <w:strike w:val="0"/>
        <w:color w:val="000000"/>
        <w:sz w:val="22"/>
        <w:u w:val="none"/>
        <w:vertAlign w:val="baseline"/>
      </w:rPr>
    </w:lvl>
    <w:lvl w:ilvl="2">
      <w:start w:val="1"/>
      <w:numFmt w:val="lowerRoman"/>
      <w:lvlText w:val="%3."/>
      <w:lvlJc w:val="left"/>
      <w:pPr>
        <w:ind w:left="1800" w:firstLine="1620"/>
      </w:pPr>
      <w:rPr>
        <w:rFonts w:ascii="Arial" w:eastAsia="Times New Roman" w:hAnsi="Arial" w:cs="Arial"/>
        <w:b w:val="0"/>
        <w:i w:val="0"/>
        <w:smallCaps w:val="0"/>
        <w:strike w:val="0"/>
        <w:color w:val="000000"/>
        <w:sz w:val="22"/>
        <w:u w:val="none"/>
        <w:vertAlign w:val="baseline"/>
      </w:rPr>
    </w:lvl>
    <w:lvl w:ilvl="3">
      <w:start w:val="1"/>
      <w:numFmt w:val="decimal"/>
      <w:lvlText w:val="%4."/>
      <w:lvlJc w:val="left"/>
      <w:pPr>
        <w:ind w:left="2520" w:firstLine="2160"/>
      </w:pPr>
      <w:rPr>
        <w:rFonts w:ascii="Arial" w:eastAsia="Times New Roman" w:hAnsi="Arial" w:cs="Arial"/>
        <w:b w:val="0"/>
        <w:i w:val="0"/>
        <w:smallCaps w:val="0"/>
        <w:strike w:val="0"/>
        <w:color w:val="000000"/>
        <w:sz w:val="22"/>
        <w:u w:val="none"/>
        <w:vertAlign w:val="baseline"/>
      </w:rPr>
    </w:lvl>
    <w:lvl w:ilvl="4">
      <w:start w:val="1"/>
      <w:numFmt w:val="lowerLetter"/>
      <w:lvlText w:val="%5."/>
      <w:lvlJc w:val="left"/>
      <w:pPr>
        <w:ind w:left="3240" w:firstLine="2880"/>
      </w:pPr>
      <w:rPr>
        <w:rFonts w:ascii="Arial" w:eastAsia="Times New Roman" w:hAnsi="Arial" w:cs="Arial"/>
        <w:b w:val="0"/>
        <w:i w:val="0"/>
        <w:smallCaps w:val="0"/>
        <w:strike w:val="0"/>
        <w:color w:val="000000"/>
        <w:sz w:val="22"/>
        <w:u w:val="none"/>
        <w:vertAlign w:val="baseline"/>
      </w:rPr>
    </w:lvl>
    <w:lvl w:ilvl="5">
      <w:start w:val="1"/>
      <w:numFmt w:val="lowerRoman"/>
      <w:lvlText w:val="%6."/>
      <w:lvlJc w:val="left"/>
      <w:pPr>
        <w:ind w:left="3960" w:firstLine="3780"/>
      </w:pPr>
      <w:rPr>
        <w:rFonts w:ascii="Arial" w:eastAsia="Times New Roman" w:hAnsi="Arial" w:cs="Arial"/>
        <w:b w:val="0"/>
        <w:i w:val="0"/>
        <w:smallCaps w:val="0"/>
        <w:strike w:val="0"/>
        <w:color w:val="000000"/>
        <w:sz w:val="22"/>
        <w:u w:val="none"/>
        <w:vertAlign w:val="baseline"/>
      </w:rPr>
    </w:lvl>
    <w:lvl w:ilvl="6">
      <w:start w:val="1"/>
      <w:numFmt w:val="decimal"/>
      <w:lvlText w:val="%7."/>
      <w:lvlJc w:val="left"/>
      <w:pPr>
        <w:ind w:left="4680" w:firstLine="4320"/>
      </w:pPr>
      <w:rPr>
        <w:rFonts w:ascii="Arial" w:eastAsia="Times New Roman" w:hAnsi="Arial" w:cs="Arial"/>
        <w:b w:val="0"/>
        <w:i w:val="0"/>
        <w:smallCaps w:val="0"/>
        <w:strike w:val="0"/>
        <w:color w:val="000000"/>
        <w:sz w:val="22"/>
        <w:u w:val="none"/>
        <w:vertAlign w:val="baseline"/>
      </w:rPr>
    </w:lvl>
    <w:lvl w:ilvl="7">
      <w:start w:val="1"/>
      <w:numFmt w:val="lowerLetter"/>
      <w:lvlText w:val="%8."/>
      <w:lvlJc w:val="left"/>
      <w:pPr>
        <w:ind w:left="5400" w:firstLine="5040"/>
      </w:pPr>
      <w:rPr>
        <w:rFonts w:ascii="Arial" w:eastAsia="Times New Roman" w:hAnsi="Arial" w:cs="Arial"/>
        <w:b w:val="0"/>
        <w:i w:val="0"/>
        <w:smallCaps w:val="0"/>
        <w:strike w:val="0"/>
        <w:color w:val="000000"/>
        <w:sz w:val="22"/>
        <w:u w:val="none"/>
        <w:vertAlign w:val="baseline"/>
      </w:rPr>
    </w:lvl>
    <w:lvl w:ilvl="8">
      <w:start w:val="1"/>
      <w:numFmt w:val="lowerRoman"/>
      <w:lvlText w:val="%9."/>
      <w:lvlJc w:val="left"/>
      <w:pPr>
        <w:ind w:left="6120" w:firstLine="5940"/>
      </w:pPr>
      <w:rPr>
        <w:rFonts w:ascii="Arial" w:eastAsia="Times New Roman" w:hAnsi="Arial" w:cs="Arial"/>
        <w:b w:val="0"/>
        <w:i w:val="0"/>
        <w:smallCaps w:val="0"/>
        <w:strike w:val="0"/>
        <w:color w:val="000000"/>
        <w:sz w:val="22"/>
        <w:u w:val="none"/>
        <w:vertAlign w:val="baseline"/>
      </w:rPr>
    </w:lvl>
  </w:abstractNum>
  <w:abstractNum w:abstractNumId="43">
    <w:nsid w:val="2958563B"/>
    <w:multiLevelType w:val="hybridMultilevel"/>
    <w:tmpl w:val="C4569294"/>
    <w:lvl w:ilvl="0" w:tplc="04150017">
      <w:start w:val="1"/>
      <w:numFmt w:val="lowerLetter"/>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4">
    <w:nsid w:val="29C06A94"/>
    <w:multiLevelType w:val="multilevel"/>
    <w:tmpl w:val="13227FD6"/>
    <w:lvl w:ilvl="0">
      <w:start w:val="2"/>
      <w:numFmt w:val="decimal"/>
      <w:lvlText w:val="%1"/>
      <w:lvlJc w:val="left"/>
      <w:pPr>
        <w:ind w:left="360" w:hanging="360"/>
      </w:pPr>
      <w:rPr>
        <w:rFonts w:hint="default"/>
      </w:rPr>
    </w:lvl>
    <w:lvl w:ilvl="1">
      <w:start w:val="1"/>
      <w:numFmt w:val="decimal"/>
      <w:lvlText w:val="%1.%2"/>
      <w:lvlJc w:val="left"/>
      <w:pPr>
        <w:ind w:left="785" w:hanging="360"/>
      </w:pPr>
      <w:rPr>
        <w:rFonts w:hint="default"/>
        <w:b/>
        <w:sz w:val="24"/>
        <w:szCs w:val="26"/>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45">
    <w:nsid w:val="2AA07D4E"/>
    <w:multiLevelType w:val="hybridMultilevel"/>
    <w:tmpl w:val="509E3804"/>
    <w:lvl w:ilvl="0" w:tplc="737CFF86">
      <w:start w:val="1"/>
      <w:numFmt w:val="lowerLetter"/>
      <w:lvlText w:val="%1)"/>
      <w:lvlJc w:val="left"/>
      <w:pPr>
        <w:ind w:left="360" w:hanging="360"/>
      </w:pPr>
      <w:rPr>
        <w:rFonts w:hint="default"/>
        <w:b/>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6">
    <w:nsid w:val="2D7A5544"/>
    <w:multiLevelType w:val="hybridMultilevel"/>
    <w:tmpl w:val="DF461C2E"/>
    <w:lvl w:ilvl="0" w:tplc="1FF08A7A">
      <w:start w:val="1"/>
      <w:numFmt w:val="lowerLetter"/>
      <w:lvlText w:val="%1)"/>
      <w:lvlJc w:val="left"/>
      <w:pPr>
        <w:tabs>
          <w:tab w:val="num" w:pos="1495"/>
        </w:tabs>
        <w:ind w:left="1495" w:hanging="360"/>
      </w:pPr>
      <w:rPr>
        <w:rFonts w:ascii="Apolonia" w:eastAsia="Times New Roman" w:hAnsi="Apolonia" w:cs="Arial"/>
        <w:b w:val="0"/>
        <w:i w:val="0"/>
      </w:rPr>
    </w:lvl>
    <w:lvl w:ilvl="1" w:tplc="04150003">
      <w:start w:val="1"/>
      <w:numFmt w:val="lowerLetter"/>
      <w:lvlText w:val="%2)"/>
      <w:lvlJc w:val="left"/>
      <w:pPr>
        <w:tabs>
          <w:tab w:val="num" w:pos="1495"/>
        </w:tabs>
        <w:ind w:left="1495" w:hanging="360"/>
      </w:pPr>
      <w:rPr>
        <w:rFonts w:ascii="Apolonia" w:hAnsi="Apolonia" w:hint="default"/>
        <w:b w:val="0"/>
        <w:i w:val="0"/>
        <w:sz w:val="22"/>
        <w:szCs w:val="22"/>
      </w:rPr>
    </w:lvl>
    <w:lvl w:ilvl="2" w:tplc="04150005">
      <w:start w:val="1"/>
      <w:numFmt w:val="upperLetter"/>
      <w:lvlText w:val="%3)"/>
      <w:lvlJc w:val="left"/>
      <w:pPr>
        <w:ind w:left="3115" w:hanging="360"/>
      </w:pPr>
      <w:rPr>
        <w:rFonts w:hint="default"/>
      </w:rPr>
    </w:lvl>
    <w:lvl w:ilvl="3" w:tplc="04150001" w:tentative="1">
      <w:start w:val="1"/>
      <w:numFmt w:val="decimal"/>
      <w:lvlText w:val="%4."/>
      <w:lvlJc w:val="left"/>
      <w:pPr>
        <w:tabs>
          <w:tab w:val="num" w:pos="3655"/>
        </w:tabs>
        <w:ind w:left="3655" w:hanging="360"/>
      </w:pPr>
    </w:lvl>
    <w:lvl w:ilvl="4" w:tplc="04150003" w:tentative="1">
      <w:start w:val="1"/>
      <w:numFmt w:val="lowerLetter"/>
      <w:lvlText w:val="%5."/>
      <w:lvlJc w:val="left"/>
      <w:pPr>
        <w:tabs>
          <w:tab w:val="num" w:pos="4375"/>
        </w:tabs>
        <w:ind w:left="4375" w:hanging="360"/>
      </w:pPr>
    </w:lvl>
    <w:lvl w:ilvl="5" w:tplc="04150005" w:tentative="1">
      <w:start w:val="1"/>
      <w:numFmt w:val="lowerRoman"/>
      <w:lvlText w:val="%6."/>
      <w:lvlJc w:val="right"/>
      <w:pPr>
        <w:tabs>
          <w:tab w:val="num" w:pos="5095"/>
        </w:tabs>
        <w:ind w:left="5095" w:hanging="180"/>
      </w:pPr>
    </w:lvl>
    <w:lvl w:ilvl="6" w:tplc="04150001" w:tentative="1">
      <w:start w:val="1"/>
      <w:numFmt w:val="decimal"/>
      <w:lvlText w:val="%7."/>
      <w:lvlJc w:val="left"/>
      <w:pPr>
        <w:tabs>
          <w:tab w:val="num" w:pos="5815"/>
        </w:tabs>
        <w:ind w:left="5815" w:hanging="360"/>
      </w:pPr>
    </w:lvl>
    <w:lvl w:ilvl="7" w:tplc="04150003" w:tentative="1">
      <w:start w:val="1"/>
      <w:numFmt w:val="lowerLetter"/>
      <w:lvlText w:val="%8."/>
      <w:lvlJc w:val="left"/>
      <w:pPr>
        <w:tabs>
          <w:tab w:val="num" w:pos="6535"/>
        </w:tabs>
        <w:ind w:left="6535" w:hanging="360"/>
      </w:pPr>
    </w:lvl>
    <w:lvl w:ilvl="8" w:tplc="04150005" w:tentative="1">
      <w:start w:val="1"/>
      <w:numFmt w:val="lowerRoman"/>
      <w:lvlText w:val="%9."/>
      <w:lvlJc w:val="right"/>
      <w:pPr>
        <w:tabs>
          <w:tab w:val="num" w:pos="7255"/>
        </w:tabs>
        <w:ind w:left="7255" w:hanging="180"/>
      </w:pPr>
    </w:lvl>
  </w:abstractNum>
  <w:abstractNum w:abstractNumId="47">
    <w:nsid w:val="2DDA4033"/>
    <w:multiLevelType w:val="multilevel"/>
    <w:tmpl w:val="671ABC94"/>
    <w:lvl w:ilvl="0">
      <w:start w:val="24"/>
      <w:numFmt w:val="decimal"/>
      <w:lvlText w:val="%1."/>
      <w:lvlJc w:val="left"/>
      <w:pPr>
        <w:ind w:left="405" w:hanging="405"/>
      </w:pPr>
      <w:rPr>
        <w:rFonts w:hint="default"/>
      </w:rPr>
    </w:lvl>
    <w:lvl w:ilvl="1">
      <w:start w:val="1"/>
      <w:numFmt w:val="decimal"/>
      <w:lvlText w:val="%1.%2."/>
      <w:lvlJc w:val="left"/>
      <w:pPr>
        <w:ind w:left="830" w:hanging="405"/>
      </w:pPr>
      <w:rPr>
        <w:rFonts w:hint="default"/>
        <w:b/>
        <w:color w:val="auto"/>
      </w:rPr>
    </w:lvl>
    <w:lvl w:ilvl="2">
      <w:start w:val="1"/>
      <w:numFmt w:val="lowerLetter"/>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630" w:hanging="108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4840" w:hanging="1440"/>
      </w:pPr>
      <w:rPr>
        <w:rFonts w:hint="default"/>
      </w:rPr>
    </w:lvl>
  </w:abstractNum>
  <w:abstractNum w:abstractNumId="48">
    <w:nsid w:val="30131547"/>
    <w:multiLevelType w:val="multilevel"/>
    <w:tmpl w:val="FFFFFFFF"/>
    <w:lvl w:ilvl="0">
      <w:start w:val="1"/>
      <w:numFmt w:val="decimal"/>
      <w:lvlText w:val="%1."/>
      <w:lvlJc w:val="left"/>
      <w:rPr>
        <w:rFonts w:ascii="Arial" w:eastAsia="Times New Roman" w:hAnsi="Arial" w:cs="Arial"/>
        <w:b w:val="0"/>
        <w:i w:val="0"/>
        <w:smallCaps w:val="0"/>
        <w:strike w:val="0"/>
        <w:color w:val="000000"/>
        <w:sz w:val="22"/>
        <w:u w:val="none"/>
        <w:vertAlign w:val="baseline"/>
      </w:rPr>
    </w:lvl>
    <w:lvl w:ilvl="1">
      <w:start w:val="1"/>
      <w:numFmt w:val="decimal"/>
      <w:lvlText w:val=""/>
      <w:lvlJc w:val="left"/>
      <w:rPr>
        <w:rFonts w:ascii="Arial" w:eastAsia="Times New Roman" w:hAnsi="Arial" w:cs="Arial"/>
        <w:b w:val="0"/>
        <w:i w:val="0"/>
        <w:smallCaps w:val="0"/>
        <w:strike w:val="0"/>
        <w:color w:val="000000"/>
        <w:sz w:val="22"/>
        <w:u w:val="none"/>
        <w:vertAlign w:val="baseline"/>
      </w:rPr>
    </w:lvl>
    <w:lvl w:ilvl="2">
      <w:start w:val="1"/>
      <w:numFmt w:val="decimal"/>
      <w:lvlText w:val=""/>
      <w:lvlJc w:val="left"/>
      <w:rPr>
        <w:rFonts w:ascii="Arial" w:eastAsia="Times New Roman" w:hAnsi="Arial" w:cs="Arial"/>
        <w:b w:val="0"/>
        <w:i w:val="0"/>
        <w:smallCaps w:val="0"/>
        <w:strike w:val="0"/>
        <w:color w:val="000000"/>
        <w:sz w:val="22"/>
        <w:u w:val="none"/>
        <w:vertAlign w:val="baseline"/>
      </w:rPr>
    </w:lvl>
    <w:lvl w:ilvl="3">
      <w:start w:val="1"/>
      <w:numFmt w:val="decimal"/>
      <w:lvlText w:val=""/>
      <w:lvlJc w:val="left"/>
      <w:rPr>
        <w:rFonts w:ascii="Arial" w:eastAsia="Times New Roman" w:hAnsi="Arial" w:cs="Arial"/>
        <w:b w:val="0"/>
        <w:i w:val="0"/>
        <w:smallCaps w:val="0"/>
        <w:strike w:val="0"/>
        <w:color w:val="000000"/>
        <w:sz w:val="22"/>
        <w:u w:val="none"/>
        <w:vertAlign w:val="baseline"/>
      </w:rPr>
    </w:lvl>
    <w:lvl w:ilvl="4">
      <w:start w:val="1"/>
      <w:numFmt w:val="decimal"/>
      <w:lvlText w:val=""/>
      <w:lvlJc w:val="left"/>
      <w:rPr>
        <w:rFonts w:ascii="Arial" w:eastAsia="Times New Roman" w:hAnsi="Arial" w:cs="Arial"/>
        <w:b w:val="0"/>
        <w:i w:val="0"/>
        <w:smallCaps w:val="0"/>
        <w:strike w:val="0"/>
        <w:color w:val="000000"/>
        <w:sz w:val="22"/>
        <w:u w:val="none"/>
        <w:vertAlign w:val="baseline"/>
      </w:rPr>
    </w:lvl>
    <w:lvl w:ilvl="5">
      <w:start w:val="1"/>
      <w:numFmt w:val="decimal"/>
      <w:lvlText w:val=""/>
      <w:lvlJc w:val="left"/>
      <w:rPr>
        <w:rFonts w:ascii="Arial" w:eastAsia="Times New Roman" w:hAnsi="Arial" w:cs="Arial"/>
        <w:b w:val="0"/>
        <w:i w:val="0"/>
        <w:smallCaps w:val="0"/>
        <w:strike w:val="0"/>
        <w:color w:val="000000"/>
        <w:sz w:val="22"/>
        <w:u w:val="none"/>
        <w:vertAlign w:val="baseline"/>
      </w:rPr>
    </w:lvl>
    <w:lvl w:ilvl="6">
      <w:start w:val="1"/>
      <w:numFmt w:val="decimal"/>
      <w:lvlText w:val=""/>
      <w:lvlJc w:val="left"/>
      <w:rPr>
        <w:rFonts w:ascii="Arial" w:eastAsia="Times New Roman" w:hAnsi="Arial" w:cs="Arial"/>
        <w:b w:val="0"/>
        <w:i w:val="0"/>
        <w:smallCaps w:val="0"/>
        <w:strike w:val="0"/>
        <w:color w:val="000000"/>
        <w:sz w:val="22"/>
        <w:u w:val="none"/>
        <w:vertAlign w:val="baseline"/>
      </w:rPr>
    </w:lvl>
    <w:lvl w:ilvl="7">
      <w:start w:val="1"/>
      <w:numFmt w:val="decimal"/>
      <w:lvlText w:val=""/>
      <w:lvlJc w:val="left"/>
      <w:rPr>
        <w:rFonts w:ascii="Arial" w:eastAsia="Times New Roman" w:hAnsi="Arial" w:cs="Arial"/>
        <w:b w:val="0"/>
        <w:i w:val="0"/>
        <w:smallCaps w:val="0"/>
        <w:strike w:val="0"/>
        <w:color w:val="000000"/>
        <w:sz w:val="22"/>
        <w:u w:val="none"/>
        <w:vertAlign w:val="baseline"/>
      </w:rPr>
    </w:lvl>
    <w:lvl w:ilvl="8">
      <w:start w:val="1"/>
      <w:numFmt w:val="decimal"/>
      <w:lvlText w:val=""/>
      <w:lvlJc w:val="left"/>
      <w:rPr>
        <w:rFonts w:ascii="Arial" w:eastAsia="Times New Roman" w:hAnsi="Arial" w:cs="Arial"/>
        <w:b w:val="0"/>
        <w:i w:val="0"/>
        <w:smallCaps w:val="0"/>
        <w:strike w:val="0"/>
        <w:color w:val="000000"/>
        <w:sz w:val="22"/>
        <w:u w:val="none"/>
        <w:vertAlign w:val="baseline"/>
      </w:rPr>
    </w:lvl>
  </w:abstractNum>
  <w:abstractNum w:abstractNumId="49">
    <w:nsid w:val="316778AF"/>
    <w:multiLevelType w:val="multilevel"/>
    <w:tmpl w:val="859ACF2E"/>
    <w:lvl w:ilvl="0">
      <w:start w:val="1"/>
      <w:numFmt w:val="decimal"/>
      <w:lvlText w:val="%1."/>
      <w:lvlJc w:val="left"/>
      <w:pPr>
        <w:ind w:left="720" w:firstLine="360"/>
      </w:pPr>
      <w:rPr>
        <w:rFonts w:ascii="Apolonia" w:eastAsia="Times New Roman" w:hAnsi="Apolonia" w:cs="Arial" w:hint="default"/>
        <w:b w:val="0"/>
        <w:i w:val="0"/>
        <w:smallCaps w:val="0"/>
        <w:strike w:val="0"/>
        <w:color w:val="000000"/>
        <w:sz w:val="22"/>
        <w:u w:val="none"/>
        <w:vertAlign w:val="baseline"/>
      </w:rPr>
    </w:lvl>
    <w:lvl w:ilvl="1">
      <w:start w:val="1"/>
      <w:numFmt w:val="lowerLetter"/>
      <w:lvlText w:val="%2."/>
      <w:lvlJc w:val="left"/>
      <w:pPr>
        <w:ind w:left="1440" w:firstLine="1080"/>
      </w:pPr>
      <w:rPr>
        <w:rFonts w:ascii="Arial" w:eastAsia="Times New Roman" w:hAnsi="Arial" w:cs="Arial"/>
        <w:b w:val="0"/>
        <w:i w:val="0"/>
        <w:smallCaps w:val="0"/>
        <w:strike w:val="0"/>
        <w:color w:val="000000"/>
        <w:sz w:val="22"/>
        <w:u w:val="none"/>
        <w:vertAlign w:val="baseline"/>
      </w:rPr>
    </w:lvl>
    <w:lvl w:ilvl="2">
      <w:start w:val="1"/>
      <w:numFmt w:val="lowerRoman"/>
      <w:lvlText w:val="%3."/>
      <w:lvlJc w:val="left"/>
      <w:pPr>
        <w:ind w:left="2160" w:firstLine="1980"/>
      </w:pPr>
      <w:rPr>
        <w:rFonts w:ascii="Arial" w:eastAsia="Times New Roman" w:hAnsi="Arial" w:cs="Arial"/>
        <w:b w:val="0"/>
        <w:i w:val="0"/>
        <w:smallCaps w:val="0"/>
        <w:strike w:val="0"/>
        <w:color w:val="000000"/>
        <w:sz w:val="22"/>
        <w:u w:val="none"/>
        <w:vertAlign w:val="baseline"/>
      </w:rPr>
    </w:lvl>
    <w:lvl w:ilvl="3">
      <w:start w:val="1"/>
      <w:numFmt w:val="decimal"/>
      <w:lvlText w:val="%4."/>
      <w:lvlJc w:val="left"/>
      <w:pPr>
        <w:ind w:left="2880" w:firstLine="2520"/>
      </w:pPr>
      <w:rPr>
        <w:rFonts w:ascii="Arial" w:eastAsia="Times New Roman" w:hAnsi="Arial" w:cs="Arial"/>
        <w:b w:val="0"/>
        <w:i w:val="0"/>
        <w:smallCaps w:val="0"/>
        <w:strike w:val="0"/>
        <w:color w:val="000000"/>
        <w:sz w:val="22"/>
        <w:u w:val="none"/>
        <w:vertAlign w:val="baseline"/>
      </w:rPr>
    </w:lvl>
    <w:lvl w:ilvl="4">
      <w:start w:val="1"/>
      <w:numFmt w:val="lowerLetter"/>
      <w:lvlText w:val="%5."/>
      <w:lvlJc w:val="left"/>
      <w:pPr>
        <w:ind w:left="3600" w:firstLine="3240"/>
      </w:pPr>
      <w:rPr>
        <w:rFonts w:ascii="Arial" w:eastAsia="Times New Roman" w:hAnsi="Arial" w:cs="Arial"/>
        <w:b w:val="0"/>
        <w:i w:val="0"/>
        <w:smallCaps w:val="0"/>
        <w:strike w:val="0"/>
        <w:color w:val="000000"/>
        <w:sz w:val="22"/>
        <w:u w:val="none"/>
        <w:vertAlign w:val="baseline"/>
      </w:rPr>
    </w:lvl>
    <w:lvl w:ilvl="5">
      <w:start w:val="1"/>
      <w:numFmt w:val="lowerRoman"/>
      <w:lvlText w:val="%6."/>
      <w:lvlJc w:val="left"/>
      <w:pPr>
        <w:ind w:left="4320" w:firstLine="4140"/>
      </w:pPr>
      <w:rPr>
        <w:rFonts w:ascii="Arial" w:eastAsia="Times New Roman" w:hAnsi="Arial" w:cs="Arial"/>
        <w:b w:val="0"/>
        <w:i w:val="0"/>
        <w:smallCaps w:val="0"/>
        <w:strike w:val="0"/>
        <w:color w:val="000000"/>
        <w:sz w:val="22"/>
        <w:u w:val="none"/>
        <w:vertAlign w:val="baseline"/>
      </w:rPr>
    </w:lvl>
    <w:lvl w:ilvl="6">
      <w:start w:val="1"/>
      <w:numFmt w:val="decimal"/>
      <w:lvlText w:val="%7."/>
      <w:lvlJc w:val="left"/>
      <w:pPr>
        <w:ind w:left="5040" w:firstLine="4680"/>
      </w:pPr>
      <w:rPr>
        <w:rFonts w:ascii="Arial" w:eastAsia="Times New Roman" w:hAnsi="Arial" w:cs="Arial"/>
        <w:b w:val="0"/>
        <w:i w:val="0"/>
        <w:smallCaps w:val="0"/>
        <w:strike w:val="0"/>
        <w:color w:val="000000"/>
        <w:sz w:val="22"/>
        <w:u w:val="none"/>
        <w:vertAlign w:val="baseline"/>
      </w:rPr>
    </w:lvl>
    <w:lvl w:ilvl="7">
      <w:start w:val="1"/>
      <w:numFmt w:val="lowerLetter"/>
      <w:lvlText w:val="%8."/>
      <w:lvlJc w:val="left"/>
      <w:pPr>
        <w:ind w:left="5760" w:firstLine="5400"/>
      </w:pPr>
      <w:rPr>
        <w:rFonts w:ascii="Arial" w:eastAsia="Times New Roman" w:hAnsi="Arial" w:cs="Arial"/>
        <w:b w:val="0"/>
        <w:i w:val="0"/>
        <w:smallCaps w:val="0"/>
        <w:strike w:val="0"/>
        <w:color w:val="000000"/>
        <w:sz w:val="22"/>
        <w:u w:val="none"/>
        <w:vertAlign w:val="baseline"/>
      </w:rPr>
    </w:lvl>
    <w:lvl w:ilvl="8">
      <w:start w:val="1"/>
      <w:numFmt w:val="lowerRoman"/>
      <w:lvlText w:val="%9."/>
      <w:lvlJc w:val="left"/>
      <w:pPr>
        <w:ind w:left="6480" w:firstLine="6300"/>
      </w:pPr>
      <w:rPr>
        <w:rFonts w:ascii="Arial" w:eastAsia="Times New Roman" w:hAnsi="Arial" w:cs="Arial"/>
        <w:b w:val="0"/>
        <w:i w:val="0"/>
        <w:smallCaps w:val="0"/>
        <w:strike w:val="0"/>
        <w:color w:val="000000"/>
        <w:sz w:val="22"/>
        <w:u w:val="none"/>
        <w:vertAlign w:val="baseline"/>
      </w:rPr>
    </w:lvl>
  </w:abstractNum>
  <w:abstractNum w:abstractNumId="50">
    <w:nsid w:val="317B0106"/>
    <w:multiLevelType w:val="hybridMultilevel"/>
    <w:tmpl w:val="124AEA96"/>
    <w:lvl w:ilvl="0" w:tplc="244603A0">
      <w:start w:val="1"/>
      <w:numFmt w:val="lowerLetter"/>
      <w:lvlText w:val="%1)"/>
      <w:lvlJc w:val="left"/>
      <w:pPr>
        <w:ind w:left="2084" w:hanging="360"/>
      </w:pPr>
      <w:rPr>
        <w:rFonts w:hint="default"/>
        <w:b/>
      </w:rPr>
    </w:lvl>
    <w:lvl w:ilvl="1" w:tplc="04150003" w:tentative="1">
      <w:start w:val="1"/>
      <w:numFmt w:val="bullet"/>
      <w:lvlText w:val="o"/>
      <w:lvlJc w:val="left"/>
      <w:pPr>
        <w:ind w:left="2804" w:hanging="360"/>
      </w:pPr>
      <w:rPr>
        <w:rFonts w:ascii="Courier New" w:hAnsi="Courier New" w:cs="Courier New" w:hint="default"/>
      </w:rPr>
    </w:lvl>
    <w:lvl w:ilvl="2" w:tplc="04150005" w:tentative="1">
      <w:start w:val="1"/>
      <w:numFmt w:val="bullet"/>
      <w:lvlText w:val=""/>
      <w:lvlJc w:val="left"/>
      <w:pPr>
        <w:ind w:left="3524" w:hanging="360"/>
      </w:pPr>
      <w:rPr>
        <w:rFonts w:ascii="Wingdings" w:hAnsi="Wingdings" w:hint="default"/>
      </w:rPr>
    </w:lvl>
    <w:lvl w:ilvl="3" w:tplc="04150001" w:tentative="1">
      <w:start w:val="1"/>
      <w:numFmt w:val="bullet"/>
      <w:lvlText w:val=""/>
      <w:lvlJc w:val="left"/>
      <w:pPr>
        <w:ind w:left="4244" w:hanging="360"/>
      </w:pPr>
      <w:rPr>
        <w:rFonts w:ascii="Symbol" w:hAnsi="Symbol" w:hint="default"/>
      </w:rPr>
    </w:lvl>
    <w:lvl w:ilvl="4" w:tplc="04150003" w:tentative="1">
      <w:start w:val="1"/>
      <w:numFmt w:val="bullet"/>
      <w:lvlText w:val="o"/>
      <w:lvlJc w:val="left"/>
      <w:pPr>
        <w:ind w:left="4964" w:hanging="360"/>
      </w:pPr>
      <w:rPr>
        <w:rFonts w:ascii="Courier New" w:hAnsi="Courier New" w:cs="Courier New" w:hint="default"/>
      </w:rPr>
    </w:lvl>
    <w:lvl w:ilvl="5" w:tplc="04150005" w:tentative="1">
      <w:start w:val="1"/>
      <w:numFmt w:val="bullet"/>
      <w:lvlText w:val=""/>
      <w:lvlJc w:val="left"/>
      <w:pPr>
        <w:ind w:left="5684" w:hanging="360"/>
      </w:pPr>
      <w:rPr>
        <w:rFonts w:ascii="Wingdings" w:hAnsi="Wingdings" w:hint="default"/>
      </w:rPr>
    </w:lvl>
    <w:lvl w:ilvl="6" w:tplc="04150001" w:tentative="1">
      <w:start w:val="1"/>
      <w:numFmt w:val="bullet"/>
      <w:lvlText w:val=""/>
      <w:lvlJc w:val="left"/>
      <w:pPr>
        <w:ind w:left="6404" w:hanging="360"/>
      </w:pPr>
      <w:rPr>
        <w:rFonts w:ascii="Symbol" w:hAnsi="Symbol" w:hint="default"/>
      </w:rPr>
    </w:lvl>
    <w:lvl w:ilvl="7" w:tplc="04150003" w:tentative="1">
      <w:start w:val="1"/>
      <w:numFmt w:val="bullet"/>
      <w:lvlText w:val="o"/>
      <w:lvlJc w:val="left"/>
      <w:pPr>
        <w:ind w:left="7124" w:hanging="360"/>
      </w:pPr>
      <w:rPr>
        <w:rFonts w:ascii="Courier New" w:hAnsi="Courier New" w:cs="Courier New" w:hint="default"/>
      </w:rPr>
    </w:lvl>
    <w:lvl w:ilvl="8" w:tplc="04150005" w:tentative="1">
      <w:start w:val="1"/>
      <w:numFmt w:val="bullet"/>
      <w:lvlText w:val=""/>
      <w:lvlJc w:val="left"/>
      <w:pPr>
        <w:ind w:left="7844" w:hanging="360"/>
      </w:pPr>
      <w:rPr>
        <w:rFonts w:ascii="Wingdings" w:hAnsi="Wingdings" w:hint="default"/>
      </w:rPr>
    </w:lvl>
  </w:abstractNum>
  <w:abstractNum w:abstractNumId="51">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2">
    <w:nsid w:val="35BE7834"/>
    <w:multiLevelType w:val="hybridMultilevel"/>
    <w:tmpl w:val="8C4CCB22"/>
    <w:lvl w:ilvl="0" w:tplc="4C909912">
      <w:start w:val="1"/>
      <w:numFmt w:val="lowerLetter"/>
      <w:lvlText w:val="%1)"/>
      <w:lvlJc w:val="left"/>
      <w:pPr>
        <w:ind w:left="360" w:hanging="360"/>
      </w:pPr>
      <w:rPr>
        <w:rFonts w:hint="default"/>
        <w:b/>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3">
    <w:nsid w:val="381C5718"/>
    <w:multiLevelType w:val="hybridMultilevel"/>
    <w:tmpl w:val="2E40CBE2"/>
    <w:lvl w:ilvl="0" w:tplc="0044858E">
      <w:start w:val="1"/>
      <w:numFmt w:val="lowerLetter"/>
      <w:lvlText w:val="%1)"/>
      <w:lvlJc w:val="left"/>
      <w:pPr>
        <w:ind w:left="1855" w:hanging="360"/>
      </w:pPr>
      <w:rPr>
        <w:rFonts w:hint="default"/>
      </w:rPr>
    </w:lvl>
    <w:lvl w:ilvl="1" w:tplc="04150019" w:tentative="1">
      <w:start w:val="1"/>
      <w:numFmt w:val="lowerLetter"/>
      <w:lvlText w:val="%2."/>
      <w:lvlJc w:val="left"/>
      <w:pPr>
        <w:ind w:left="2575" w:hanging="360"/>
      </w:pPr>
    </w:lvl>
    <w:lvl w:ilvl="2" w:tplc="0415001B" w:tentative="1">
      <w:start w:val="1"/>
      <w:numFmt w:val="lowerRoman"/>
      <w:lvlText w:val="%3."/>
      <w:lvlJc w:val="right"/>
      <w:pPr>
        <w:ind w:left="3295" w:hanging="180"/>
      </w:pPr>
    </w:lvl>
    <w:lvl w:ilvl="3" w:tplc="0415000F" w:tentative="1">
      <w:start w:val="1"/>
      <w:numFmt w:val="decimal"/>
      <w:lvlText w:val="%4."/>
      <w:lvlJc w:val="left"/>
      <w:pPr>
        <w:ind w:left="4015" w:hanging="360"/>
      </w:pPr>
    </w:lvl>
    <w:lvl w:ilvl="4" w:tplc="04150019" w:tentative="1">
      <w:start w:val="1"/>
      <w:numFmt w:val="lowerLetter"/>
      <w:lvlText w:val="%5."/>
      <w:lvlJc w:val="left"/>
      <w:pPr>
        <w:ind w:left="4735" w:hanging="360"/>
      </w:pPr>
    </w:lvl>
    <w:lvl w:ilvl="5" w:tplc="0415001B" w:tentative="1">
      <w:start w:val="1"/>
      <w:numFmt w:val="lowerRoman"/>
      <w:lvlText w:val="%6."/>
      <w:lvlJc w:val="right"/>
      <w:pPr>
        <w:ind w:left="5455" w:hanging="180"/>
      </w:pPr>
    </w:lvl>
    <w:lvl w:ilvl="6" w:tplc="0415000F" w:tentative="1">
      <w:start w:val="1"/>
      <w:numFmt w:val="decimal"/>
      <w:lvlText w:val="%7."/>
      <w:lvlJc w:val="left"/>
      <w:pPr>
        <w:ind w:left="6175" w:hanging="360"/>
      </w:pPr>
    </w:lvl>
    <w:lvl w:ilvl="7" w:tplc="04150019" w:tentative="1">
      <w:start w:val="1"/>
      <w:numFmt w:val="lowerLetter"/>
      <w:lvlText w:val="%8."/>
      <w:lvlJc w:val="left"/>
      <w:pPr>
        <w:ind w:left="6895" w:hanging="360"/>
      </w:pPr>
    </w:lvl>
    <w:lvl w:ilvl="8" w:tplc="0415001B" w:tentative="1">
      <w:start w:val="1"/>
      <w:numFmt w:val="lowerRoman"/>
      <w:lvlText w:val="%9."/>
      <w:lvlJc w:val="right"/>
      <w:pPr>
        <w:ind w:left="7615" w:hanging="180"/>
      </w:pPr>
    </w:lvl>
  </w:abstractNum>
  <w:abstractNum w:abstractNumId="54">
    <w:nsid w:val="39E11C58"/>
    <w:multiLevelType w:val="hybridMultilevel"/>
    <w:tmpl w:val="8D407388"/>
    <w:lvl w:ilvl="0" w:tplc="04150001">
      <w:start w:val="1"/>
      <w:numFmt w:val="bullet"/>
      <w:lvlText w:val=""/>
      <w:lvlJc w:val="left"/>
      <w:pPr>
        <w:ind w:left="1495" w:hanging="360"/>
      </w:pPr>
      <w:rPr>
        <w:rFonts w:ascii="Symbol" w:hAnsi="Symbol" w:hint="default"/>
      </w:rPr>
    </w:lvl>
    <w:lvl w:ilvl="1" w:tplc="04150003" w:tentative="1">
      <w:start w:val="1"/>
      <w:numFmt w:val="bullet"/>
      <w:lvlText w:val="o"/>
      <w:lvlJc w:val="left"/>
      <w:pPr>
        <w:ind w:left="2215" w:hanging="360"/>
      </w:pPr>
      <w:rPr>
        <w:rFonts w:ascii="Courier New" w:hAnsi="Courier New" w:cs="Courier New" w:hint="default"/>
      </w:rPr>
    </w:lvl>
    <w:lvl w:ilvl="2" w:tplc="04150005" w:tentative="1">
      <w:start w:val="1"/>
      <w:numFmt w:val="bullet"/>
      <w:lvlText w:val=""/>
      <w:lvlJc w:val="left"/>
      <w:pPr>
        <w:ind w:left="2935" w:hanging="360"/>
      </w:pPr>
      <w:rPr>
        <w:rFonts w:ascii="Wingdings" w:hAnsi="Wingdings" w:hint="default"/>
      </w:rPr>
    </w:lvl>
    <w:lvl w:ilvl="3" w:tplc="04150001" w:tentative="1">
      <w:start w:val="1"/>
      <w:numFmt w:val="bullet"/>
      <w:lvlText w:val=""/>
      <w:lvlJc w:val="left"/>
      <w:pPr>
        <w:ind w:left="3655" w:hanging="360"/>
      </w:pPr>
      <w:rPr>
        <w:rFonts w:ascii="Symbol" w:hAnsi="Symbol" w:hint="default"/>
      </w:rPr>
    </w:lvl>
    <w:lvl w:ilvl="4" w:tplc="04150003" w:tentative="1">
      <w:start w:val="1"/>
      <w:numFmt w:val="bullet"/>
      <w:lvlText w:val="o"/>
      <w:lvlJc w:val="left"/>
      <w:pPr>
        <w:ind w:left="4375" w:hanging="360"/>
      </w:pPr>
      <w:rPr>
        <w:rFonts w:ascii="Courier New" w:hAnsi="Courier New" w:cs="Courier New" w:hint="default"/>
      </w:rPr>
    </w:lvl>
    <w:lvl w:ilvl="5" w:tplc="04150005" w:tentative="1">
      <w:start w:val="1"/>
      <w:numFmt w:val="bullet"/>
      <w:lvlText w:val=""/>
      <w:lvlJc w:val="left"/>
      <w:pPr>
        <w:ind w:left="5095" w:hanging="360"/>
      </w:pPr>
      <w:rPr>
        <w:rFonts w:ascii="Wingdings" w:hAnsi="Wingdings" w:hint="default"/>
      </w:rPr>
    </w:lvl>
    <w:lvl w:ilvl="6" w:tplc="04150001" w:tentative="1">
      <w:start w:val="1"/>
      <w:numFmt w:val="bullet"/>
      <w:lvlText w:val=""/>
      <w:lvlJc w:val="left"/>
      <w:pPr>
        <w:ind w:left="5815" w:hanging="360"/>
      </w:pPr>
      <w:rPr>
        <w:rFonts w:ascii="Symbol" w:hAnsi="Symbol" w:hint="default"/>
      </w:rPr>
    </w:lvl>
    <w:lvl w:ilvl="7" w:tplc="04150003" w:tentative="1">
      <w:start w:val="1"/>
      <w:numFmt w:val="bullet"/>
      <w:lvlText w:val="o"/>
      <w:lvlJc w:val="left"/>
      <w:pPr>
        <w:ind w:left="6535" w:hanging="360"/>
      </w:pPr>
      <w:rPr>
        <w:rFonts w:ascii="Courier New" w:hAnsi="Courier New" w:cs="Courier New" w:hint="default"/>
      </w:rPr>
    </w:lvl>
    <w:lvl w:ilvl="8" w:tplc="04150005" w:tentative="1">
      <w:start w:val="1"/>
      <w:numFmt w:val="bullet"/>
      <w:lvlText w:val=""/>
      <w:lvlJc w:val="left"/>
      <w:pPr>
        <w:ind w:left="7255" w:hanging="360"/>
      </w:pPr>
      <w:rPr>
        <w:rFonts w:ascii="Wingdings" w:hAnsi="Wingdings" w:hint="default"/>
      </w:rPr>
    </w:lvl>
  </w:abstractNum>
  <w:abstractNum w:abstractNumId="55">
    <w:nsid w:val="3AD702C6"/>
    <w:multiLevelType w:val="multilevel"/>
    <w:tmpl w:val="A2F2B2BE"/>
    <w:lvl w:ilvl="0">
      <w:start w:val="14"/>
      <w:numFmt w:val="decimal"/>
      <w:lvlText w:val="%1"/>
      <w:lvlJc w:val="left"/>
      <w:pPr>
        <w:ind w:left="360" w:hanging="360"/>
      </w:pPr>
      <w:rPr>
        <w:rFonts w:hint="default"/>
      </w:rPr>
    </w:lvl>
    <w:lvl w:ilvl="1">
      <w:start w:val="1"/>
      <w:numFmt w:val="decimal"/>
      <w:lvlText w:val="%1.%2"/>
      <w:lvlJc w:val="left"/>
      <w:pPr>
        <w:ind w:left="360" w:hanging="360"/>
      </w:pPr>
      <w:rPr>
        <w:rFonts w:hint="default"/>
        <w:b/>
        <w:sz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6">
    <w:nsid w:val="3DB61FCD"/>
    <w:multiLevelType w:val="multilevel"/>
    <w:tmpl w:val="200CBE2E"/>
    <w:lvl w:ilvl="0">
      <w:start w:val="4"/>
      <w:numFmt w:val="decimal"/>
      <w:lvlText w:val="%1."/>
      <w:lvlJc w:val="left"/>
      <w:pPr>
        <w:ind w:left="360" w:hanging="360"/>
      </w:pPr>
      <w:rPr>
        <w:rFonts w:hint="default"/>
        <w:b/>
        <w:i w:val="0"/>
      </w:rPr>
    </w:lvl>
    <w:lvl w:ilvl="1">
      <w:start w:val="2"/>
      <w:numFmt w:val="decimal"/>
      <w:isLgl/>
      <w:lvlText w:val="%1.%2."/>
      <w:lvlJc w:val="left"/>
      <w:pPr>
        <w:ind w:left="360" w:hanging="360"/>
      </w:pPr>
      <w:rPr>
        <w:rFonts w:ascii="Times New Roman" w:hAnsi="Times New Roman" w:cs="Times New Roman" w:hint="default"/>
        <w:b/>
        <w:i w:val="0"/>
      </w:rPr>
    </w:lvl>
    <w:lvl w:ilvl="2">
      <w:start w:val="1"/>
      <w:numFmt w:val="decimal"/>
      <w:isLgl/>
      <w:lvlText w:val="%1.%2.%3."/>
      <w:lvlJc w:val="left"/>
      <w:pPr>
        <w:ind w:left="720" w:hanging="720"/>
      </w:pPr>
      <w:rPr>
        <w:rFonts w:hint="default"/>
        <w:i/>
      </w:rPr>
    </w:lvl>
    <w:lvl w:ilvl="3">
      <w:start w:val="1"/>
      <w:numFmt w:val="decimal"/>
      <w:isLgl/>
      <w:lvlText w:val="%1.%2.%3.%4."/>
      <w:lvlJc w:val="left"/>
      <w:pPr>
        <w:ind w:left="720" w:hanging="720"/>
      </w:pPr>
      <w:rPr>
        <w:rFonts w:hint="default"/>
        <w:i/>
      </w:rPr>
    </w:lvl>
    <w:lvl w:ilvl="4">
      <w:start w:val="1"/>
      <w:numFmt w:val="decimal"/>
      <w:isLgl/>
      <w:lvlText w:val="%1.%2.%3.%4.%5."/>
      <w:lvlJc w:val="left"/>
      <w:pPr>
        <w:ind w:left="1080" w:hanging="1080"/>
      </w:pPr>
      <w:rPr>
        <w:rFonts w:hint="default"/>
        <w:i/>
      </w:rPr>
    </w:lvl>
    <w:lvl w:ilvl="5">
      <w:start w:val="1"/>
      <w:numFmt w:val="decimal"/>
      <w:isLgl/>
      <w:lvlText w:val="%1.%2.%3.%4.%5.%6."/>
      <w:lvlJc w:val="left"/>
      <w:pPr>
        <w:ind w:left="1080" w:hanging="1080"/>
      </w:pPr>
      <w:rPr>
        <w:rFonts w:hint="default"/>
        <w:i/>
      </w:rPr>
    </w:lvl>
    <w:lvl w:ilvl="6">
      <w:start w:val="1"/>
      <w:numFmt w:val="decimal"/>
      <w:isLgl/>
      <w:lvlText w:val="%1.%2.%3.%4.%5.%6.%7."/>
      <w:lvlJc w:val="left"/>
      <w:pPr>
        <w:ind w:left="1440" w:hanging="1440"/>
      </w:pPr>
      <w:rPr>
        <w:rFonts w:hint="default"/>
        <w:i/>
      </w:rPr>
    </w:lvl>
    <w:lvl w:ilvl="7">
      <w:start w:val="1"/>
      <w:numFmt w:val="decimal"/>
      <w:isLgl/>
      <w:lvlText w:val="%1.%2.%3.%4.%5.%6.%7.%8."/>
      <w:lvlJc w:val="left"/>
      <w:pPr>
        <w:ind w:left="1440" w:hanging="1440"/>
      </w:pPr>
      <w:rPr>
        <w:rFonts w:hint="default"/>
        <w:i/>
      </w:rPr>
    </w:lvl>
    <w:lvl w:ilvl="8">
      <w:start w:val="1"/>
      <w:numFmt w:val="decimal"/>
      <w:isLgl/>
      <w:lvlText w:val="%1.%2.%3.%4.%5.%6.%7.%8.%9."/>
      <w:lvlJc w:val="left"/>
      <w:pPr>
        <w:ind w:left="1800" w:hanging="1800"/>
      </w:pPr>
      <w:rPr>
        <w:rFonts w:hint="default"/>
        <w:i/>
      </w:rPr>
    </w:lvl>
  </w:abstractNum>
  <w:abstractNum w:abstractNumId="57">
    <w:nsid w:val="402F0A40"/>
    <w:multiLevelType w:val="multilevel"/>
    <w:tmpl w:val="3FB44ABE"/>
    <w:lvl w:ilvl="0">
      <w:start w:val="1"/>
      <w:numFmt w:val="lowerLetter"/>
      <w:lvlText w:val="%1."/>
      <w:lvlJc w:val="left"/>
      <w:pPr>
        <w:ind w:left="720" w:firstLine="360"/>
      </w:pPr>
      <w:rPr>
        <w:rFonts w:ascii="Arial" w:eastAsia="Times New Roman" w:hAnsi="Arial" w:cs="Arial"/>
        <w:b w:val="0"/>
        <w:i w:val="0"/>
        <w:smallCaps w:val="0"/>
        <w:strike w:val="0"/>
        <w:color w:val="000000"/>
        <w:sz w:val="22"/>
        <w:u w:val="none"/>
        <w:vertAlign w:val="baseline"/>
      </w:rPr>
    </w:lvl>
    <w:lvl w:ilvl="1">
      <w:start w:val="1"/>
      <w:numFmt w:val="decimal"/>
      <w:lvlText w:val="%2."/>
      <w:lvlJc w:val="left"/>
      <w:pPr>
        <w:ind w:left="397"/>
      </w:pPr>
      <w:rPr>
        <w:rFonts w:ascii="Arial" w:eastAsia="Times New Roman" w:hAnsi="Arial" w:cs="Arial"/>
        <w:b w:val="0"/>
        <w:i w:val="0"/>
        <w:smallCaps w:val="0"/>
        <w:strike w:val="0"/>
        <w:color w:val="000000"/>
        <w:sz w:val="22"/>
        <w:u w:val="none"/>
        <w:vertAlign w:val="baseline"/>
      </w:rPr>
    </w:lvl>
    <w:lvl w:ilvl="2">
      <w:start w:val="1"/>
      <w:numFmt w:val="bullet"/>
      <w:lvlText w:val="●"/>
      <w:lvlJc w:val="left"/>
      <w:pPr>
        <w:ind w:left="2377" w:firstLine="1980"/>
      </w:pPr>
      <w:rPr>
        <w:rFonts w:ascii="Arial" w:eastAsia="Times New Roman" w:hAnsi="Arial"/>
        <w:b w:val="0"/>
        <w:i w:val="0"/>
        <w:smallCaps w:val="0"/>
        <w:strike w:val="0"/>
        <w:color w:val="000000"/>
        <w:sz w:val="22"/>
        <w:u w:val="none"/>
        <w:vertAlign w:val="baseline"/>
      </w:rPr>
    </w:lvl>
    <w:lvl w:ilvl="3">
      <w:start w:val="1"/>
      <w:numFmt w:val="decimal"/>
      <w:lvlText w:val="%4."/>
      <w:lvlJc w:val="left"/>
      <w:pPr>
        <w:ind w:left="928" w:firstLine="568"/>
      </w:pPr>
      <w:rPr>
        <w:rFonts w:ascii="Arial" w:eastAsia="Times New Roman" w:hAnsi="Arial" w:cs="Arial"/>
        <w:b w:val="0"/>
        <w:i w:val="0"/>
        <w:smallCaps w:val="0"/>
        <w:strike w:val="0"/>
        <w:color w:val="000000"/>
        <w:sz w:val="22"/>
        <w:u w:val="none"/>
        <w:vertAlign w:val="baseline"/>
      </w:rPr>
    </w:lvl>
    <w:lvl w:ilvl="4">
      <w:start w:val="1"/>
      <w:numFmt w:val="lowerLetter"/>
      <w:lvlText w:val="%5."/>
      <w:lvlJc w:val="left"/>
      <w:pPr>
        <w:ind w:left="3600" w:firstLine="3240"/>
      </w:pPr>
      <w:rPr>
        <w:rFonts w:ascii="Arial" w:eastAsia="Times New Roman" w:hAnsi="Arial" w:cs="Arial"/>
        <w:b w:val="0"/>
        <w:i w:val="0"/>
        <w:smallCaps w:val="0"/>
        <w:strike w:val="0"/>
        <w:color w:val="000000"/>
        <w:sz w:val="22"/>
        <w:u w:val="none"/>
        <w:vertAlign w:val="baseline"/>
      </w:rPr>
    </w:lvl>
    <w:lvl w:ilvl="5">
      <w:start w:val="1"/>
      <w:numFmt w:val="lowerRoman"/>
      <w:lvlText w:val="%6."/>
      <w:lvlJc w:val="left"/>
      <w:pPr>
        <w:ind w:left="4320" w:firstLine="4140"/>
      </w:pPr>
      <w:rPr>
        <w:rFonts w:ascii="Arial" w:eastAsia="Times New Roman" w:hAnsi="Arial" w:cs="Arial"/>
        <w:b w:val="0"/>
        <w:i w:val="0"/>
        <w:smallCaps w:val="0"/>
        <w:strike w:val="0"/>
        <w:color w:val="000000"/>
        <w:sz w:val="22"/>
        <w:u w:val="none"/>
        <w:vertAlign w:val="baseline"/>
      </w:rPr>
    </w:lvl>
    <w:lvl w:ilvl="6">
      <w:start w:val="1"/>
      <w:numFmt w:val="decimal"/>
      <w:lvlText w:val="%7."/>
      <w:lvlJc w:val="left"/>
      <w:pPr>
        <w:ind w:left="360"/>
      </w:pPr>
      <w:rPr>
        <w:rFonts w:ascii="Apolonia" w:eastAsia="Times New Roman" w:hAnsi="Apolonia" w:cs="Arial" w:hint="default"/>
        <w:b w:val="0"/>
        <w:i w:val="0"/>
        <w:smallCaps w:val="0"/>
        <w:strike w:val="0"/>
        <w:color w:val="000000"/>
        <w:sz w:val="22"/>
        <w:u w:val="none"/>
        <w:vertAlign w:val="baseline"/>
      </w:rPr>
    </w:lvl>
    <w:lvl w:ilvl="7">
      <w:start w:val="1"/>
      <w:numFmt w:val="lowerLetter"/>
      <w:lvlText w:val="%8."/>
      <w:lvlJc w:val="left"/>
      <w:pPr>
        <w:ind w:left="5760" w:firstLine="5400"/>
      </w:pPr>
      <w:rPr>
        <w:rFonts w:ascii="Arial" w:eastAsia="Times New Roman" w:hAnsi="Arial" w:cs="Arial"/>
        <w:b w:val="0"/>
        <w:i w:val="0"/>
        <w:smallCaps w:val="0"/>
        <w:strike w:val="0"/>
        <w:color w:val="000000"/>
        <w:sz w:val="22"/>
        <w:u w:val="none"/>
        <w:vertAlign w:val="baseline"/>
      </w:rPr>
    </w:lvl>
    <w:lvl w:ilvl="8">
      <w:start w:val="1"/>
      <w:numFmt w:val="lowerRoman"/>
      <w:lvlText w:val="%9."/>
      <w:lvlJc w:val="left"/>
      <w:pPr>
        <w:ind w:left="6480" w:firstLine="6300"/>
      </w:pPr>
      <w:rPr>
        <w:rFonts w:ascii="Arial" w:eastAsia="Times New Roman" w:hAnsi="Arial" w:cs="Arial"/>
        <w:b w:val="0"/>
        <w:i w:val="0"/>
        <w:smallCaps w:val="0"/>
        <w:strike w:val="0"/>
        <w:color w:val="000000"/>
        <w:sz w:val="22"/>
        <w:u w:val="none"/>
        <w:vertAlign w:val="baseline"/>
      </w:rPr>
    </w:lvl>
  </w:abstractNum>
  <w:abstractNum w:abstractNumId="58">
    <w:nsid w:val="405D7AC3"/>
    <w:multiLevelType w:val="multilevel"/>
    <w:tmpl w:val="3F784A1A"/>
    <w:lvl w:ilvl="0">
      <w:start w:val="1"/>
      <w:numFmt w:val="decimal"/>
      <w:lvlText w:val="%1."/>
      <w:lvlJc w:val="left"/>
      <w:pPr>
        <w:ind w:left="360"/>
      </w:pPr>
      <w:rPr>
        <w:rFonts w:ascii="Apolonia" w:eastAsia="Times New Roman" w:hAnsi="Apolonia" w:cs="Arial" w:hint="default"/>
        <w:b w:val="0"/>
        <w:i w:val="0"/>
        <w:smallCaps w:val="0"/>
        <w:strike w:val="0"/>
        <w:color w:val="000000"/>
        <w:sz w:val="22"/>
        <w:u w:val="none"/>
        <w:vertAlign w:val="baseline"/>
      </w:rPr>
    </w:lvl>
    <w:lvl w:ilvl="1">
      <w:start w:val="1"/>
      <w:numFmt w:val="lowerLetter"/>
      <w:lvlText w:val="%2."/>
      <w:lvlJc w:val="left"/>
      <w:pPr>
        <w:ind w:left="1080" w:firstLine="720"/>
      </w:pPr>
      <w:rPr>
        <w:rFonts w:ascii="Arial" w:eastAsia="Times New Roman" w:hAnsi="Arial" w:cs="Arial"/>
        <w:b w:val="0"/>
        <w:i w:val="0"/>
        <w:smallCaps w:val="0"/>
        <w:strike w:val="0"/>
        <w:color w:val="000000"/>
        <w:sz w:val="22"/>
        <w:u w:val="none"/>
        <w:vertAlign w:val="baseline"/>
      </w:rPr>
    </w:lvl>
    <w:lvl w:ilvl="2">
      <w:start w:val="1"/>
      <w:numFmt w:val="lowerRoman"/>
      <w:lvlText w:val="%3."/>
      <w:lvlJc w:val="left"/>
      <w:pPr>
        <w:ind w:left="1800" w:firstLine="1620"/>
      </w:pPr>
      <w:rPr>
        <w:rFonts w:ascii="Arial" w:eastAsia="Times New Roman" w:hAnsi="Arial" w:cs="Arial"/>
        <w:b w:val="0"/>
        <w:i w:val="0"/>
        <w:smallCaps w:val="0"/>
        <w:strike w:val="0"/>
        <w:color w:val="000000"/>
        <w:sz w:val="22"/>
        <w:u w:val="none"/>
        <w:vertAlign w:val="baseline"/>
      </w:rPr>
    </w:lvl>
    <w:lvl w:ilvl="3">
      <w:start w:val="1"/>
      <w:numFmt w:val="decimal"/>
      <w:lvlText w:val="%4."/>
      <w:lvlJc w:val="left"/>
      <w:pPr>
        <w:ind w:left="2520" w:firstLine="2160"/>
      </w:pPr>
      <w:rPr>
        <w:rFonts w:ascii="Arial" w:eastAsia="Times New Roman" w:hAnsi="Arial" w:cs="Arial"/>
        <w:b w:val="0"/>
        <w:i w:val="0"/>
        <w:smallCaps w:val="0"/>
        <w:strike w:val="0"/>
        <w:color w:val="000000"/>
        <w:sz w:val="22"/>
        <w:u w:val="none"/>
        <w:vertAlign w:val="baseline"/>
      </w:rPr>
    </w:lvl>
    <w:lvl w:ilvl="4">
      <w:start w:val="1"/>
      <w:numFmt w:val="lowerLetter"/>
      <w:lvlText w:val="%5."/>
      <w:lvlJc w:val="left"/>
      <w:pPr>
        <w:ind w:left="3240" w:firstLine="2880"/>
      </w:pPr>
      <w:rPr>
        <w:rFonts w:ascii="Arial" w:eastAsia="Times New Roman" w:hAnsi="Arial" w:cs="Arial"/>
        <w:b w:val="0"/>
        <w:i w:val="0"/>
        <w:smallCaps w:val="0"/>
        <w:strike w:val="0"/>
        <w:color w:val="000000"/>
        <w:sz w:val="22"/>
        <w:u w:val="none"/>
        <w:vertAlign w:val="baseline"/>
      </w:rPr>
    </w:lvl>
    <w:lvl w:ilvl="5">
      <w:start w:val="1"/>
      <w:numFmt w:val="lowerRoman"/>
      <w:lvlText w:val="%6."/>
      <w:lvlJc w:val="left"/>
      <w:pPr>
        <w:ind w:left="3960" w:firstLine="3780"/>
      </w:pPr>
      <w:rPr>
        <w:rFonts w:ascii="Arial" w:eastAsia="Times New Roman" w:hAnsi="Arial" w:cs="Arial"/>
        <w:b w:val="0"/>
        <w:i w:val="0"/>
        <w:smallCaps w:val="0"/>
        <w:strike w:val="0"/>
        <w:color w:val="000000"/>
        <w:sz w:val="22"/>
        <w:u w:val="none"/>
        <w:vertAlign w:val="baseline"/>
      </w:rPr>
    </w:lvl>
    <w:lvl w:ilvl="6">
      <w:start w:val="1"/>
      <w:numFmt w:val="decimal"/>
      <w:lvlText w:val="%7."/>
      <w:lvlJc w:val="left"/>
      <w:pPr>
        <w:ind w:left="4680" w:firstLine="4320"/>
      </w:pPr>
      <w:rPr>
        <w:rFonts w:ascii="Arial" w:eastAsia="Times New Roman" w:hAnsi="Arial" w:cs="Arial"/>
        <w:b w:val="0"/>
        <w:i w:val="0"/>
        <w:smallCaps w:val="0"/>
        <w:strike w:val="0"/>
        <w:color w:val="000000"/>
        <w:sz w:val="22"/>
        <w:u w:val="none"/>
        <w:vertAlign w:val="baseline"/>
      </w:rPr>
    </w:lvl>
    <w:lvl w:ilvl="7">
      <w:start w:val="1"/>
      <w:numFmt w:val="lowerLetter"/>
      <w:lvlText w:val="%8."/>
      <w:lvlJc w:val="left"/>
      <w:pPr>
        <w:ind w:left="5400" w:firstLine="5040"/>
      </w:pPr>
      <w:rPr>
        <w:rFonts w:ascii="Arial" w:eastAsia="Times New Roman" w:hAnsi="Arial" w:cs="Arial"/>
        <w:b w:val="0"/>
        <w:i w:val="0"/>
        <w:smallCaps w:val="0"/>
        <w:strike w:val="0"/>
        <w:color w:val="000000"/>
        <w:sz w:val="22"/>
        <w:u w:val="none"/>
        <w:vertAlign w:val="baseline"/>
      </w:rPr>
    </w:lvl>
    <w:lvl w:ilvl="8">
      <w:start w:val="1"/>
      <w:numFmt w:val="lowerRoman"/>
      <w:lvlText w:val="%9."/>
      <w:lvlJc w:val="left"/>
      <w:pPr>
        <w:ind w:left="6120" w:firstLine="5940"/>
      </w:pPr>
      <w:rPr>
        <w:rFonts w:ascii="Arial" w:eastAsia="Times New Roman" w:hAnsi="Arial" w:cs="Arial"/>
        <w:b w:val="0"/>
        <w:i w:val="0"/>
        <w:smallCaps w:val="0"/>
        <w:strike w:val="0"/>
        <w:color w:val="000000"/>
        <w:sz w:val="22"/>
        <w:u w:val="none"/>
        <w:vertAlign w:val="baseline"/>
      </w:rPr>
    </w:lvl>
  </w:abstractNum>
  <w:abstractNum w:abstractNumId="59">
    <w:nsid w:val="426305C6"/>
    <w:multiLevelType w:val="multilevel"/>
    <w:tmpl w:val="A9F4714C"/>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sz w:val="24"/>
        <w:szCs w:val="26"/>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44BD4D7D"/>
    <w:multiLevelType w:val="hybridMultilevel"/>
    <w:tmpl w:val="CAF849F4"/>
    <w:lvl w:ilvl="0" w:tplc="74928D82">
      <w:start w:val="1"/>
      <w:numFmt w:val="lowerLetter"/>
      <w:lvlText w:val="%1)"/>
      <w:lvlJc w:val="left"/>
      <w:pPr>
        <w:ind w:left="360" w:hanging="360"/>
      </w:pPr>
      <w:rPr>
        <w:rFonts w:hint="default"/>
        <w:b/>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1">
    <w:nsid w:val="494E66A3"/>
    <w:multiLevelType w:val="hybridMultilevel"/>
    <w:tmpl w:val="73CE1E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nsid w:val="4A0027EC"/>
    <w:multiLevelType w:val="hybridMultilevel"/>
    <w:tmpl w:val="8A94EA8A"/>
    <w:lvl w:ilvl="0" w:tplc="6FFED9AC">
      <w:start w:val="1"/>
      <w:numFmt w:val="decimal"/>
      <w:lvlText w:val="%1)"/>
      <w:lvlJc w:val="left"/>
      <w:pPr>
        <w:ind w:left="720" w:hanging="360"/>
      </w:pPr>
      <w:rPr>
        <w:rFonts w:ascii="Apolonia" w:eastAsia="Times New Roman" w:hAnsi="Apolonia" w:cs="Arial"/>
        <w:b w:val="0"/>
        <w:i w:val="0"/>
        <w:color w:val="auto"/>
      </w:r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4E486BBD"/>
    <w:multiLevelType w:val="hybridMultilevel"/>
    <w:tmpl w:val="0E32DE96"/>
    <w:lvl w:ilvl="0" w:tplc="04150017">
      <w:start w:val="1"/>
      <w:numFmt w:val="lowerLetter"/>
      <w:lvlText w:val="%1)"/>
      <w:lvlJc w:val="left"/>
      <w:pPr>
        <w:ind w:left="1430" w:hanging="360"/>
      </w:pPr>
    </w:lvl>
    <w:lvl w:ilvl="1" w:tplc="04150019" w:tentative="1">
      <w:start w:val="1"/>
      <w:numFmt w:val="lowerLetter"/>
      <w:lvlText w:val="%2."/>
      <w:lvlJc w:val="left"/>
      <w:pPr>
        <w:ind w:left="2150" w:hanging="360"/>
      </w:pPr>
    </w:lvl>
    <w:lvl w:ilvl="2" w:tplc="0415001B">
      <w:start w:val="1"/>
      <w:numFmt w:val="lowerRoman"/>
      <w:lvlText w:val="%3."/>
      <w:lvlJc w:val="right"/>
      <w:pPr>
        <w:ind w:left="2870" w:hanging="180"/>
      </w:pPr>
    </w:lvl>
    <w:lvl w:ilvl="3" w:tplc="0415000F" w:tentative="1">
      <w:start w:val="1"/>
      <w:numFmt w:val="decimal"/>
      <w:lvlText w:val="%4."/>
      <w:lvlJc w:val="left"/>
      <w:pPr>
        <w:ind w:left="3590" w:hanging="360"/>
      </w:pPr>
    </w:lvl>
    <w:lvl w:ilvl="4" w:tplc="04150019" w:tentative="1">
      <w:start w:val="1"/>
      <w:numFmt w:val="lowerLetter"/>
      <w:lvlText w:val="%5."/>
      <w:lvlJc w:val="left"/>
      <w:pPr>
        <w:ind w:left="4310" w:hanging="360"/>
      </w:pPr>
    </w:lvl>
    <w:lvl w:ilvl="5" w:tplc="0415001B" w:tentative="1">
      <w:start w:val="1"/>
      <w:numFmt w:val="lowerRoman"/>
      <w:lvlText w:val="%6."/>
      <w:lvlJc w:val="right"/>
      <w:pPr>
        <w:ind w:left="5030" w:hanging="180"/>
      </w:pPr>
    </w:lvl>
    <w:lvl w:ilvl="6" w:tplc="0415000F" w:tentative="1">
      <w:start w:val="1"/>
      <w:numFmt w:val="decimal"/>
      <w:lvlText w:val="%7."/>
      <w:lvlJc w:val="left"/>
      <w:pPr>
        <w:ind w:left="5750" w:hanging="360"/>
      </w:pPr>
    </w:lvl>
    <w:lvl w:ilvl="7" w:tplc="04150019" w:tentative="1">
      <w:start w:val="1"/>
      <w:numFmt w:val="lowerLetter"/>
      <w:lvlText w:val="%8."/>
      <w:lvlJc w:val="left"/>
      <w:pPr>
        <w:ind w:left="6470" w:hanging="360"/>
      </w:pPr>
    </w:lvl>
    <w:lvl w:ilvl="8" w:tplc="0415001B" w:tentative="1">
      <w:start w:val="1"/>
      <w:numFmt w:val="lowerRoman"/>
      <w:lvlText w:val="%9."/>
      <w:lvlJc w:val="right"/>
      <w:pPr>
        <w:ind w:left="7190" w:hanging="180"/>
      </w:pPr>
    </w:lvl>
  </w:abstractNum>
  <w:abstractNum w:abstractNumId="64">
    <w:nsid w:val="4FD26419"/>
    <w:multiLevelType w:val="hybridMultilevel"/>
    <w:tmpl w:val="694ABA94"/>
    <w:lvl w:ilvl="0" w:tplc="792C0330">
      <w:start w:val="1"/>
      <w:numFmt w:val="decimal"/>
      <w:lvlText w:val="6.%1."/>
      <w:lvlJc w:val="left"/>
      <w:pPr>
        <w:tabs>
          <w:tab w:val="num" w:pos="426"/>
        </w:tabs>
        <w:ind w:left="426" w:firstLine="0"/>
      </w:pPr>
      <w:rPr>
        <w:rFonts w:ascii="Times New Roman" w:hAnsi="Times New Roman" w:cs="Times New Roman" w:hint="default"/>
        <w:b/>
        <w:i w:val="0"/>
        <w:caps w:val="0"/>
        <w:strike w:val="0"/>
        <w:dstrike w:val="0"/>
        <w:vanish w:val="0"/>
        <w:sz w:val="24"/>
        <w:szCs w:val="26"/>
        <w:vertAlign w:val="baseline"/>
      </w:rPr>
    </w:lvl>
    <w:lvl w:ilvl="1" w:tplc="44F8559C">
      <w:start w:val="1"/>
      <w:numFmt w:val="none"/>
      <w:lvlText w:val="7.3."/>
      <w:lvlJc w:val="left"/>
      <w:pPr>
        <w:tabs>
          <w:tab w:val="num" w:pos="454"/>
        </w:tabs>
        <w:ind w:left="454" w:hanging="454"/>
      </w:pPr>
      <w:rPr>
        <w:rFonts w:ascii="Times New Roman" w:hAnsi="Times New Roman" w:hint="default"/>
        <w:b w:val="0"/>
        <w:i w:val="0"/>
        <w:caps w:val="0"/>
        <w:strike w:val="0"/>
        <w:dstrike w:val="0"/>
        <w:vanish w:val="0"/>
        <w:sz w:val="24"/>
        <w:szCs w:val="24"/>
        <w:vertAlign w:val="baseline"/>
      </w:rPr>
    </w:lvl>
    <w:lvl w:ilvl="2" w:tplc="0415001B" w:tentative="1">
      <w:start w:val="1"/>
      <w:numFmt w:val="lowerRoman"/>
      <w:lvlText w:val="%3."/>
      <w:lvlJc w:val="right"/>
      <w:pPr>
        <w:tabs>
          <w:tab w:val="num" w:pos="2166"/>
        </w:tabs>
        <w:ind w:left="2166" w:hanging="180"/>
      </w:pPr>
    </w:lvl>
    <w:lvl w:ilvl="3" w:tplc="0415000F" w:tentative="1">
      <w:start w:val="1"/>
      <w:numFmt w:val="decimal"/>
      <w:lvlText w:val="%4."/>
      <w:lvlJc w:val="left"/>
      <w:pPr>
        <w:tabs>
          <w:tab w:val="num" w:pos="2886"/>
        </w:tabs>
        <w:ind w:left="2886" w:hanging="360"/>
      </w:pPr>
    </w:lvl>
    <w:lvl w:ilvl="4" w:tplc="04150019" w:tentative="1">
      <w:start w:val="1"/>
      <w:numFmt w:val="lowerLetter"/>
      <w:lvlText w:val="%5."/>
      <w:lvlJc w:val="left"/>
      <w:pPr>
        <w:tabs>
          <w:tab w:val="num" w:pos="3606"/>
        </w:tabs>
        <w:ind w:left="3606" w:hanging="360"/>
      </w:pPr>
    </w:lvl>
    <w:lvl w:ilvl="5" w:tplc="0415001B" w:tentative="1">
      <w:start w:val="1"/>
      <w:numFmt w:val="lowerRoman"/>
      <w:lvlText w:val="%6."/>
      <w:lvlJc w:val="right"/>
      <w:pPr>
        <w:tabs>
          <w:tab w:val="num" w:pos="4326"/>
        </w:tabs>
        <w:ind w:left="4326" w:hanging="180"/>
      </w:pPr>
    </w:lvl>
    <w:lvl w:ilvl="6" w:tplc="0415000F" w:tentative="1">
      <w:start w:val="1"/>
      <w:numFmt w:val="decimal"/>
      <w:lvlText w:val="%7."/>
      <w:lvlJc w:val="left"/>
      <w:pPr>
        <w:tabs>
          <w:tab w:val="num" w:pos="5046"/>
        </w:tabs>
        <w:ind w:left="5046" w:hanging="360"/>
      </w:pPr>
    </w:lvl>
    <w:lvl w:ilvl="7" w:tplc="04150019" w:tentative="1">
      <w:start w:val="1"/>
      <w:numFmt w:val="lowerLetter"/>
      <w:lvlText w:val="%8."/>
      <w:lvlJc w:val="left"/>
      <w:pPr>
        <w:tabs>
          <w:tab w:val="num" w:pos="5766"/>
        </w:tabs>
        <w:ind w:left="5766" w:hanging="360"/>
      </w:pPr>
    </w:lvl>
    <w:lvl w:ilvl="8" w:tplc="0415001B" w:tentative="1">
      <w:start w:val="1"/>
      <w:numFmt w:val="lowerRoman"/>
      <w:lvlText w:val="%9."/>
      <w:lvlJc w:val="right"/>
      <w:pPr>
        <w:tabs>
          <w:tab w:val="num" w:pos="6486"/>
        </w:tabs>
        <w:ind w:left="6486" w:hanging="180"/>
      </w:pPr>
    </w:lvl>
  </w:abstractNum>
  <w:abstractNum w:abstractNumId="65">
    <w:nsid w:val="50020FF5"/>
    <w:multiLevelType w:val="multilevel"/>
    <w:tmpl w:val="6BDE8BD4"/>
    <w:lvl w:ilvl="0">
      <w:start w:val="8"/>
      <w:numFmt w:val="decimal"/>
      <w:lvlText w:val="%1."/>
      <w:lvlJc w:val="left"/>
      <w:pPr>
        <w:ind w:left="360" w:hanging="360"/>
      </w:pPr>
      <w:rPr>
        <w:rFonts w:hint="default"/>
      </w:rPr>
    </w:lvl>
    <w:lvl w:ilvl="1">
      <w:start w:val="2"/>
      <w:numFmt w:val="decimal"/>
      <w:lvlText w:val="%1.%2."/>
      <w:lvlJc w:val="left"/>
      <w:pPr>
        <w:ind w:left="786" w:hanging="360"/>
      </w:pPr>
      <w:rPr>
        <w:rFonts w:hint="default"/>
        <w:b/>
        <w:sz w:val="24"/>
        <w:szCs w:val="22"/>
      </w:rPr>
    </w:lvl>
    <w:lvl w:ilvl="2">
      <w:start w:val="1"/>
      <w:numFmt w:val="decimal"/>
      <w:lvlText w:val="%1.%2.%3."/>
      <w:lvlJc w:val="left"/>
      <w:pPr>
        <w:ind w:left="720" w:hanging="720"/>
      </w:pPr>
      <w:rPr>
        <w:rFonts w:hint="default"/>
        <w:b/>
        <w:sz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nsid w:val="53A07108"/>
    <w:multiLevelType w:val="hybridMultilevel"/>
    <w:tmpl w:val="414419B4"/>
    <w:lvl w:ilvl="0" w:tplc="AD1A6380">
      <w:start w:val="1"/>
      <w:numFmt w:val="bullet"/>
      <w:lvlText w:val="-"/>
      <w:lvlJc w:val="left"/>
      <w:pPr>
        <w:tabs>
          <w:tab w:val="num" w:pos="870"/>
        </w:tabs>
        <w:ind w:left="87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7">
    <w:nsid w:val="54F21718"/>
    <w:multiLevelType w:val="multilevel"/>
    <w:tmpl w:val="34AABD68"/>
    <w:lvl w:ilvl="0">
      <w:start w:val="2"/>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b/>
        <w:sz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nsid w:val="55A55CB3"/>
    <w:multiLevelType w:val="multilevel"/>
    <w:tmpl w:val="58762310"/>
    <w:lvl w:ilvl="0">
      <w:start w:val="1"/>
      <w:numFmt w:val="decimal"/>
      <w:lvlText w:val="%1."/>
      <w:lvlJc w:val="left"/>
      <w:pPr>
        <w:ind w:left="360"/>
      </w:pPr>
      <w:rPr>
        <w:rFonts w:ascii="Apolonia" w:eastAsia="Times New Roman" w:hAnsi="Apolonia" w:cs="Arial" w:hint="default"/>
        <w:b w:val="0"/>
        <w:i w:val="0"/>
        <w:smallCaps w:val="0"/>
        <w:strike w:val="0"/>
        <w:color w:val="000000"/>
        <w:sz w:val="22"/>
        <w:u w:val="none"/>
        <w:vertAlign w:val="baseline"/>
      </w:rPr>
    </w:lvl>
    <w:lvl w:ilvl="1">
      <w:start w:val="1"/>
      <w:numFmt w:val="decimal"/>
      <w:lvlText w:val=""/>
      <w:lvlJc w:val="left"/>
      <w:rPr>
        <w:rFonts w:ascii="Arial" w:eastAsia="Times New Roman" w:hAnsi="Arial" w:cs="Arial"/>
        <w:b w:val="0"/>
        <w:i w:val="0"/>
        <w:smallCaps w:val="0"/>
        <w:strike w:val="0"/>
        <w:color w:val="000000"/>
        <w:sz w:val="22"/>
        <w:u w:val="none"/>
        <w:vertAlign w:val="baseline"/>
      </w:rPr>
    </w:lvl>
    <w:lvl w:ilvl="2">
      <w:start w:val="1"/>
      <w:numFmt w:val="decimal"/>
      <w:lvlText w:val=""/>
      <w:lvlJc w:val="left"/>
      <w:rPr>
        <w:rFonts w:ascii="Arial" w:eastAsia="Times New Roman" w:hAnsi="Arial" w:cs="Arial"/>
        <w:b w:val="0"/>
        <w:i w:val="0"/>
        <w:smallCaps w:val="0"/>
        <w:strike w:val="0"/>
        <w:color w:val="000000"/>
        <w:sz w:val="22"/>
        <w:u w:val="none"/>
        <w:vertAlign w:val="baseline"/>
      </w:rPr>
    </w:lvl>
    <w:lvl w:ilvl="3">
      <w:start w:val="1"/>
      <w:numFmt w:val="decimal"/>
      <w:lvlText w:val=""/>
      <w:lvlJc w:val="left"/>
      <w:rPr>
        <w:rFonts w:ascii="Arial" w:eastAsia="Times New Roman" w:hAnsi="Arial" w:cs="Arial"/>
        <w:b w:val="0"/>
        <w:i w:val="0"/>
        <w:smallCaps w:val="0"/>
        <w:strike w:val="0"/>
        <w:color w:val="000000"/>
        <w:sz w:val="22"/>
        <w:u w:val="none"/>
        <w:vertAlign w:val="baseline"/>
      </w:rPr>
    </w:lvl>
    <w:lvl w:ilvl="4">
      <w:start w:val="1"/>
      <w:numFmt w:val="decimal"/>
      <w:lvlText w:val=""/>
      <w:lvlJc w:val="left"/>
      <w:rPr>
        <w:rFonts w:ascii="Arial" w:eastAsia="Times New Roman" w:hAnsi="Arial" w:cs="Arial"/>
        <w:b w:val="0"/>
        <w:i w:val="0"/>
        <w:smallCaps w:val="0"/>
        <w:strike w:val="0"/>
        <w:color w:val="000000"/>
        <w:sz w:val="22"/>
        <w:u w:val="none"/>
        <w:vertAlign w:val="baseline"/>
      </w:rPr>
    </w:lvl>
    <w:lvl w:ilvl="5">
      <w:start w:val="1"/>
      <w:numFmt w:val="decimal"/>
      <w:lvlText w:val=""/>
      <w:lvlJc w:val="left"/>
      <w:rPr>
        <w:rFonts w:ascii="Arial" w:eastAsia="Times New Roman" w:hAnsi="Arial" w:cs="Arial"/>
        <w:b w:val="0"/>
        <w:i w:val="0"/>
        <w:smallCaps w:val="0"/>
        <w:strike w:val="0"/>
        <w:color w:val="000000"/>
        <w:sz w:val="22"/>
        <w:u w:val="none"/>
        <w:vertAlign w:val="baseline"/>
      </w:rPr>
    </w:lvl>
    <w:lvl w:ilvl="6">
      <w:start w:val="1"/>
      <w:numFmt w:val="decimal"/>
      <w:lvlText w:val=""/>
      <w:lvlJc w:val="left"/>
      <w:rPr>
        <w:rFonts w:ascii="Arial" w:eastAsia="Times New Roman" w:hAnsi="Arial" w:cs="Arial"/>
        <w:b w:val="0"/>
        <w:i w:val="0"/>
        <w:smallCaps w:val="0"/>
        <w:strike w:val="0"/>
        <w:color w:val="000000"/>
        <w:sz w:val="22"/>
        <w:u w:val="none"/>
        <w:vertAlign w:val="baseline"/>
      </w:rPr>
    </w:lvl>
    <w:lvl w:ilvl="7">
      <w:start w:val="1"/>
      <w:numFmt w:val="decimal"/>
      <w:lvlText w:val=""/>
      <w:lvlJc w:val="left"/>
      <w:rPr>
        <w:rFonts w:ascii="Arial" w:eastAsia="Times New Roman" w:hAnsi="Arial" w:cs="Arial"/>
        <w:b w:val="0"/>
        <w:i w:val="0"/>
        <w:smallCaps w:val="0"/>
        <w:strike w:val="0"/>
        <w:color w:val="000000"/>
        <w:sz w:val="22"/>
        <w:u w:val="none"/>
        <w:vertAlign w:val="baseline"/>
      </w:rPr>
    </w:lvl>
    <w:lvl w:ilvl="8">
      <w:start w:val="1"/>
      <w:numFmt w:val="decimal"/>
      <w:lvlText w:val=""/>
      <w:lvlJc w:val="left"/>
      <w:rPr>
        <w:rFonts w:ascii="Arial" w:eastAsia="Times New Roman" w:hAnsi="Arial" w:cs="Arial"/>
        <w:b w:val="0"/>
        <w:i w:val="0"/>
        <w:smallCaps w:val="0"/>
        <w:strike w:val="0"/>
        <w:color w:val="000000"/>
        <w:sz w:val="22"/>
        <w:u w:val="none"/>
        <w:vertAlign w:val="baseline"/>
      </w:rPr>
    </w:lvl>
  </w:abstractNum>
  <w:abstractNum w:abstractNumId="69">
    <w:nsid w:val="578C4ECD"/>
    <w:multiLevelType w:val="multilevel"/>
    <w:tmpl w:val="126874DC"/>
    <w:lvl w:ilvl="0">
      <w:start w:val="6"/>
      <w:numFmt w:val="decimal"/>
      <w:lvlText w:val="%1."/>
      <w:lvlJc w:val="left"/>
      <w:pPr>
        <w:ind w:left="360" w:hanging="360"/>
      </w:pPr>
      <w:rPr>
        <w:rFonts w:hint="default"/>
      </w:rPr>
    </w:lvl>
    <w:lvl w:ilvl="1">
      <w:start w:val="3"/>
      <w:numFmt w:val="decimal"/>
      <w:lvlText w:val="%1.%2."/>
      <w:lvlJc w:val="left"/>
      <w:pPr>
        <w:ind w:left="720" w:hanging="720"/>
      </w:pPr>
      <w:rPr>
        <w:rFonts w:hint="default"/>
        <w:b/>
        <w:sz w:val="24"/>
        <w:szCs w:val="26"/>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0">
    <w:nsid w:val="578F5894"/>
    <w:multiLevelType w:val="hybridMultilevel"/>
    <w:tmpl w:val="C6E83F28"/>
    <w:lvl w:ilvl="0" w:tplc="71A659B6">
      <w:start w:val="1"/>
      <w:numFmt w:val="decimal"/>
      <w:lvlText w:val="%1."/>
      <w:lvlJc w:val="left"/>
      <w:pPr>
        <w:ind w:left="720" w:hanging="360"/>
      </w:pPr>
      <w:rPr>
        <w:rFonts w:ascii="Times New Roman" w:hAnsi="Times New Roman" w:cs="Times New Roman"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579953DB"/>
    <w:multiLevelType w:val="hybridMultilevel"/>
    <w:tmpl w:val="ED7C35A2"/>
    <w:lvl w:ilvl="0" w:tplc="66C65862">
      <w:start w:val="1"/>
      <w:numFmt w:val="decimal"/>
      <w:lvlText w:val="%1."/>
      <w:lvlJc w:val="left"/>
      <w:pPr>
        <w:tabs>
          <w:tab w:val="num" w:pos="502"/>
        </w:tabs>
        <w:ind w:left="502" w:hanging="360"/>
      </w:pPr>
      <w:rPr>
        <w:rFonts w:ascii="Times New Roman" w:hAnsi="Times New Roman" w:hint="default"/>
        <w:b/>
        <w:i w:val="0"/>
        <w:sz w:val="24"/>
        <w:szCs w:val="24"/>
      </w:rPr>
    </w:lvl>
    <w:lvl w:ilvl="1" w:tplc="CBA4E0DE">
      <w:start w:val="1"/>
      <w:numFmt w:val="lowerLetter"/>
      <w:lvlText w:val="%2)"/>
      <w:lvlJc w:val="left"/>
      <w:pPr>
        <w:tabs>
          <w:tab w:val="num" w:pos="1004"/>
        </w:tabs>
        <w:ind w:left="1004" w:hanging="720"/>
      </w:pPr>
      <w:rPr>
        <w:rFonts w:ascii="Times New Roman" w:hAnsi="Times New Roman" w:hint="default"/>
        <w:b w:val="0"/>
        <w:i w:val="0"/>
        <w:sz w:val="24"/>
        <w:szCs w:val="24"/>
      </w:rPr>
    </w:lvl>
    <w:lvl w:ilvl="2" w:tplc="0415001B" w:tentative="1">
      <w:start w:val="1"/>
      <w:numFmt w:val="lowerRoman"/>
      <w:lvlText w:val="%3."/>
      <w:lvlJc w:val="right"/>
      <w:pPr>
        <w:tabs>
          <w:tab w:val="num" w:pos="1942"/>
        </w:tabs>
        <w:ind w:left="1942" w:hanging="180"/>
      </w:pPr>
    </w:lvl>
    <w:lvl w:ilvl="3" w:tplc="0415000F" w:tentative="1">
      <w:start w:val="1"/>
      <w:numFmt w:val="decimal"/>
      <w:lvlText w:val="%4."/>
      <w:lvlJc w:val="left"/>
      <w:pPr>
        <w:tabs>
          <w:tab w:val="num" w:pos="2662"/>
        </w:tabs>
        <w:ind w:left="2662" w:hanging="360"/>
      </w:pPr>
    </w:lvl>
    <w:lvl w:ilvl="4" w:tplc="04150019" w:tentative="1">
      <w:start w:val="1"/>
      <w:numFmt w:val="lowerLetter"/>
      <w:lvlText w:val="%5."/>
      <w:lvlJc w:val="left"/>
      <w:pPr>
        <w:tabs>
          <w:tab w:val="num" w:pos="3382"/>
        </w:tabs>
        <w:ind w:left="3382" w:hanging="360"/>
      </w:pPr>
    </w:lvl>
    <w:lvl w:ilvl="5" w:tplc="0415001B" w:tentative="1">
      <w:start w:val="1"/>
      <w:numFmt w:val="lowerRoman"/>
      <w:lvlText w:val="%6."/>
      <w:lvlJc w:val="right"/>
      <w:pPr>
        <w:tabs>
          <w:tab w:val="num" w:pos="4102"/>
        </w:tabs>
        <w:ind w:left="4102" w:hanging="180"/>
      </w:pPr>
    </w:lvl>
    <w:lvl w:ilvl="6" w:tplc="0415000F" w:tentative="1">
      <w:start w:val="1"/>
      <w:numFmt w:val="decimal"/>
      <w:lvlText w:val="%7."/>
      <w:lvlJc w:val="left"/>
      <w:pPr>
        <w:tabs>
          <w:tab w:val="num" w:pos="4822"/>
        </w:tabs>
        <w:ind w:left="4822" w:hanging="360"/>
      </w:pPr>
    </w:lvl>
    <w:lvl w:ilvl="7" w:tplc="04150019" w:tentative="1">
      <w:start w:val="1"/>
      <w:numFmt w:val="lowerLetter"/>
      <w:lvlText w:val="%8."/>
      <w:lvlJc w:val="left"/>
      <w:pPr>
        <w:tabs>
          <w:tab w:val="num" w:pos="5542"/>
        </w:tabs>
        <w:ind w:left="5542" w:hanging="360"/>
      </w:pPr>
    </w:lvl>
    <w:lvl w:ilvl="8" w:tplc="0415001B" w:tentative="1">
      <w:start w:val="1"/>
      <w:numFmt w:val="lowerRoman"/>
      <w:lvlText w:val="%9."/>
      <w:lvlJc w:val="right"/>
      <w:pPr>
        <w:tabs>
          <w:tab w:val="num" w:pos="6262"/>
        </w:tabs>
        <w:ind w:left="6262" w:hanging="180"/>
      </w:pPr>
    </w:lvl>
  </w:abstractNum>
  <w:abstractNum w:abstractNumId="72">
    <w:nsid w:val="590976ED"/>
    <w:multiLevelType w:val="hybridMultilevel"/>
    <w:tmpl w:val="96B64ABC"/>
    <w:lvl w:ilvl="0" w:tplc="0415000F">
      <w:start w:val="1"/>
      <w:numFmt w:val="decimal"/>
      <w:lvlText w:val="%1."/>
      <w:lvlJc w:val="left"/>
      <w:pPr>
        <w:ind w:left="720" w:hanging="360"/>
      </w:pPr>
    </w:lvl>
    <w:lvl w:ilvl="1" w:tplc="853CF4B0">
      <w:start w:val="1"/>
      <w:numFmt w:val="lowerLetter"/>
      <w:lvlText w:val="%2)"/>
      <w:lvlJc w:val="left"/>
      <w:pPr>
        <w:ind w:left="1440" w:hanging="360"/>
      </w:pPr>
      <w:rPr>
        <w:rFonts w:hint="default"/>
      </w:rPr>
    </w:lvl>
    <w:lvl w:ilvl="2" w:tplc="0415001B">
      <w:start w:val="1"/>
      <w:numFmt w:val="lowerRoman"/>
      <w:lvlText w:val="%3."/>
      <w:lvlJc w:val="right"/>
      <w:pPr>
        <w:ind w:left="2160" w:hanging="180"/>
      </w:pPr>
    </w:lvl>
    <w:lvl w:ilvl="3" w:tplc="97DA093A">
      <w:start w:val="1"/>
      <w:numFmt w:val="decimal"/>
      <w:lvlText w:val="%4."/>
      <w:lvlJc w:val="left"/>
      <w:pPr>
        <w:ind w:left="360" w:hanging="360"/>
      </w:pPr>
      <w:rPr>
        <w:sz w:val="24"/>
      </w:rPr>
    </w:lvl>
    <w:lvl w:ilvl="4" w:tplc="04150019">
      <w:start w:val="1"/>
      <w:numFmt w:val="lowerLetter"/>
      <w:lvlText w:val="%5."/>
      <w:lvlJc w:val="left"/>
      <w:pPr>
        <w:ind w:left="3600" w:hanging="360"/>
      </w:pPr>
    </w:lvl>
    <w:lvl w:ilvl="5" w:tplc="04150019">
      <w:start w:val="1"/>
      <w:numFmt w:val="lowerLetter"/>
      <w:lvlText w:val="%6."/>
      <w:lvlJc w:val="lef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5A901C81"/>
    <w:multiLevelType w:val="hybridMultilevel"/>
    <w:tmpl w:val="58761B14"/>
    <w:lvl w:ilvl="0" w:tplc="81AC3F9C">
      <w:start w:val="1"/>
      <w:numFmt w:val="lowerLetter"/>
      <w:lvlText w:val="%1)"/>
      <w:lvlJc w:val="left"/>
      <w:pPr>
        <w:tabs>
          <w:tab w:val="num" w:pos="5130"/>
        </w:tabs>
        <w:ind w:left="0" w:firstLine="0"/>
      </w:pPr>
      <w:rPr>
        <w:rFonts w:hint="default"/>
      </w:rPr>
    </w:lvl>
    <w:lvl w:ilvl="1" w:tplc="5378A398">
      <w:start w:val="1"/>
      <w:numFmt w:val="bullet"/>
      <w:lvlText w:val=""/>
      <w:lvlJc w:val="left"/>
      <w:pPr>
        <w:tabs>
          <w:tab w:val="num" w:pos="1440"/>
        </w:tabs>
        <w:ind w:left="1440" w:hanging="360"/>
      </w:pPr>
      <w:rPr>
        <w:rFonts w:ascii="Symbol" w:hAnsi="Symbol" w:hint="default"/>
      </w:rPr>
    </w:lvl>
    <w:lvl w:ilvl="2" w:tplc="CFCA289E">
      <w:start w:val="4"/>
      <w:numFmt w:val="lowerLetter"/>
      <w:lvlText w:val="%3)"/>
      <w:lvlJc w:val="left"/>
      <w:pPr>
        <w:tabs>
          <w:tab w:val="num" w:pos="7110"/>
        </w:tabs>
        <w:ind w:left="1980" w:firstLine="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4">
    <w:nsid w:val="5B063CDE"/>
    <w:multiLevelType w:val="multilevel"/>
    <w:tmpl w:val="BB88047C"/>
    <w:lvl w:ilvl="0">
      <w:start w:val="1"/>
      <w:numFmt w:val="decimal"/>
      <w:lvlText w:val="%1."/>
      <w:lvlJc w:val="left"/>
      <w:pPr>
        <w:ind w:left="720" w:firstLine="360"/>
      </w:pPr>
      <w:rPr>
        <w:rFonts w:ascii="Apolonia" w:eastAsia="Times New Roman" w:hAnsi="Apolonia" w:cs="Arial" w:hint="default"/>
        <w:b w:val="0"/>
        <w:i w:val="0"/>
        <w:smallCaps w:val="0"/>
        <w:strike w:val="0"/>
        <w:color w:val="000000"/>
        <w:sz w:val="22"/>
        <w:u w:val="none"/>
        <w:vertAlign w:val="baseline"/>
      </w:rPr>
    </w:lvl>
    <w:lvl w:ilvl="1">
      <w:start w:val="1"/>
      <w:numFmt w:val="lowerLetter"/>
      <w:lvlText w:val="%2."/>
      <w:lvlJc w:val="left"/>
      <w:pPr>
        <w:ind w:left="1440" w:firstLine="1080"/>
      </w:pPr>
      <w:rPr>
        <w:rFonts w:ascii="Arial" w:eastAsia="Times New Roman" w:hAnsi="Arial" w:cs="Arial"/>
        <w:b w:val="0"/>
        <w:i w:val="0"/>
        <w:smallCaps w:val="0"/>
        <w:strike w:val="0"/>
        <w:color w:val="000000"/>
        <w:sz w:val="22"/>
        <w:u w:val="none"/>
        <w:vertAlign w:val="baseline"/>
      </w:rPr>
    </w:lvl>
    <w:lvl w:ilvl="2">
      <w:start w:val="1"/>
      <w:numFmt w:val="lowerRoman"/>
      <w:lvlText w:val="%3."/>
      <w:lvlJc w:val="left"/>
      <w:pPr>
        <w:ind w:left="2160" w:firstLine="1980"/>
      </w:pPr>
      <w:rPr>
        <w:rFonts w:ascii="Arial" w:eastAsia="Times New Roman" w:hAnsi="Arial" w:cs="Arial"/>
        <w:b w:val="0"/>
        <w:i w:val="0"/>
        <w:smallCaps w:val="0"/>
        <w:strike w:val="0"/>
        <w:color w:val="000000"/>
        <w:sz w:val="22"/>
        <w:u w:val="none"/>
        <w:vertAlign w:val="baseline"/>
      </w:rPr>
    </w:lvl>
    <w:lvl w:ilvl="3">
      <w:start w:val="1"/>
      <w:numFmt w:val="decimal"/>
      <w:lvlText w:val="%4."/>
      <w:lvlJc w:val="left"/>
      <w:pPr>
        <w:ind w:left="360"/>
      </w:pPr>
      <w:rPr>
        <w:rFonts w:ascii="Arial" w:eastAsia="Times New Roman" w:hAnsi="Arial" w:cs="Arial"/>
        <w:b w:val="0"/>
        <w:i w:val="0"/>
        <w:smallCaps w:val="0"/>
        <w:strike w:val="0"/>
        <w:color w:val="000000"/>
        <w:sz w:val="22"/>
        <w:u w:val="none"/>
        <w:vertAlign w:val="baseline"/>
      </w:rPr>
    </w:lvl>
    <w:lvl w:ilvl="4">
      <w:start w:val="1"/>
      <w:numFmt w:val="lowerLetter"/>
      <w:lvlText w:val="%5."/>
      <w:lvlJc w:val="left"/>
      <w:pPr>
        <w:ind w:left="3600" w:firstLine="3240"/>
      </w:pPr>
      <w:rPr>
        <w:rFonts w:ascii="Arial" w:eastAsia="Times New Roman" w:hAnsi="Arial" w:cs="Arial"/>
        <w:b w:val="0"/>
        <w:i w:val="0"/>
        <w:smallCaps w:val="0"/>
        <w:strike w:val="0"/>
        <w:color w:val="000000"/>
        <w:sz w:val="22"/>
        <w:u w:val="none"/>
        <w:vertAlign w:val="baseline"/>
      </w:rPr>
    </w:lvl>
    <w:lvl w:ilvl="5">
      <w:start w:val="1"/>
      <w:numFmt w:val="decimal"/>
      <w:lvlText w:val="%6)"/>
      <w:lvlJc w:val="left"/>
      <w:pPr>
        <w:ind w:left="4320" w:firstLine="4140"/>
      </w:pPr>
      <w:rPr>
        <w:rFonts w:ascii="Times New Roman" w:eastAsia="Times New Roman" w:hAnsi="Times New Roman" w:cs="Times New Roman"/>
        <w:b w:val="0"/>
        <w:i w:val="0"/>
        <w:smallCaps w:val="0"/>
        <w:strike w:val="0"/>
        <w:color w:val="000000"/>
        <w:sz w:val="22"/>
        <w:u w:val="none"/>
        <w:vertAlign w:val="baseline"/>
      </w:rPr>
    </w:lvl>
    <w:lvl w:ilvl="6">
      <w:start w:val="1"/>
      <w:numFmt w:val="decimal"/>
      <w:lvlText w:val="%7."/>
      <w:lvlJc w:val="left"/>
      <w:pPr>
        <w:ind w:left="5040" w:firstLine="4680"/>
      </w:pPr>
      <w:rPr>
        <w:rFonts w:ascii="Arial" w:eastAsia="Times New Roman" w:hAnsi="Arial" w:cs="Arial"/>
        <w:b w:val="0"/>
        <w:i w:val="0"/>
        <w:smallCaps w:val="0"/>
        <w:strike w:val="0"/>
        <w:color w:val="000000"/>
        <w:sz w:val="22"/>
        <w:u w:val="none"/>
        <w:vertAlign w:val="baseline"/>
      </w:rPr>
    </w:lvl>
    <w:lvl w:ilvl="7">
      <w:start w:val="1"/>
      <w:numFmt w:val="lowerLetter"/>
      <w:lvlText w:val="%8."/>
      <w:lvlJc w:val="left"/>
      <w:pPr>
        <w:ind w:left="5760" w:firstLine="5400"/>
      </w:pPr>
      <w:rPr>
        <w:rFonts w:ascii="Arial" w:eastAsia="Times New Roman" w:hAnsi="Arial" w:cs="Arial"/>
        <w:b w:val="0"/>
        <w:i w:val="0"/>
        <w:smallCaps w:val="0"/>
        <w:strike w:val="0"/>
        <w:color w:val="000000"/>
        <w:sz w:val="22"/>
        <w:u w:val="none"/>
        <w:vertAlign w:val="baseline"/>
      </w:rPr>
    </w:lvl>
    <w:lvl w:ilvl="8">
      <w:start w:val="1"/>
      <w:numFmt w:val="lowerRoman"/>
      <w:lvlText w:val="%9."/>
      <w:lvlJc w:val="left"/>
      <w:pPr>
        <w:ind w:left="6480" w:firstLine="6300"/>
      </w:pPr>
      <w:rPr>
        <w:rFonts w:ascii="Arial" w:eastAsia="Times New Roman" w:hAnsi="Arial" w:cs="Arial"/>
        <w:b w:val="0"/>
        <w:i w:val="0"/>
        <w:smallCaps w:val="0"/>
        <w:strike w:val="0"/>
        <w:color w:val="000000"/>
        <w:sz w:val="22"/>
        <w:u w:val="none"/>
        <w:vertAlign w:val="baseline"/>
      </w:rPr>
    </w:lvl>
  </w:abstractNum>
  <w:abstractNum w:abstractNumId="75">
    <w:nsid w:val="5B4B0700"/>
    <w:multiLevelType w:val="multilevel"/>
    <w:tmpl w:val="DC262AE4"/>
    <w:lvl w:ilvl="0">
      <w:start w:val="1"/>
      <w:numFmt w:val="decimal"/>
      <w:lvlText w:val="%1."/>
      <w:lvlJc w:val="left"/>
      <w:pPr>
        <w:ind w:left="846" w:firstLine="486"/>
      </w:pPr>
      <w:rPr>
        <w:rFonts w:ascii="Arial" w:eastAsia="Times New Roman" w:hAnsi="Arial" w:cs="Arial"/>
        <w:b w:val="0"/>
        <w:i w:val="0"/>
        <w:smallCaps w:val="0"/>
        <w:strike w:val="0"/>
        <w:color w:val="000000"/>
        <w:sz w:val="22"/>
        <w:u w:val="none"/>
        <w:vertAlign w:val="baseline"/>
      </w:rPr>
    </w:lvl>
    <w:lvl w:ilvl="1">
      <w:start w:val="1"/>
      <w:numFmt w:val="lowerLetter"/>
      <w:lvlText w:val="%2."/>
      <w:lvlJc w:val="left"/>
      <w:pPr>
        <w:ind w:left="2422" w:firstLine="1702"/>
      </w:pPr>
      <w:rPr>
        <w:rFonts w:ascii="Arial" w:eastAsia="Times New Roman" w:hAnsi="Arial" w:cs="Arial"/>
        <w:b w:val="0"/>
        <w:i w:val="0"/>
        <w:smallCaps w:val="0"/>
        <w:strike w:val="0"/>
        <w:color w:val="000000"/>
        <w:sz w:val="22"/>
        <w:u w:val="none"/>
        <w:vertAlign w:val="baseline"/>
      </w:rPr>
    </w:lvl>
    <w:lvl w:ilvl="2">
      <w:start w:val="1"/>
      <w:numFmt w:val="bullet"/>
      <w:lvlText w:val="●"/>
      <w:lvlJc w:val="left"/>
      <w:pPr>
        <w:ind w:left="2320" w:firstLine="1980"/>
      </w:pPr>
      <w:rPr>
        <w:rFonts w:ascii="Arial" w:eastAsia="Times New Roman" w:hAnsi="Arial"/>
        <w:b w:val="0"/>
        <w:i w:val="0"/>
        <w:smallCaps w:val="0"/>
        <w:strike w:val="0"/>
        <w:color w:val="000000"/>
        <w:sz w:val="22"/>
        <w:u w:val="none"/>
        <w:vertAlign w:val="baseline"/>
      </w:rPr>
    </w:lvl>
    <w:lvl w:ilvl="3">
      <w:start w:val="1"/>
      <w:numFmt w:val="decimal"/>
      <w:lvlText w:val="%4."/>
      <w:lvlJc w:val="left"/>
      <w:pPr>
        <w:ind w:left="2880" w:firstLine="2520"/>
      </w:pPr>
      <w:rPr>
        <w:rFonts w:ascii="Apolonia" w:eastAsia="Times New Roman" w:hAnsi="Apolonia" w:cs="Arial" w:hint="default"/>
        <w:b w:val="0"/>
        <w:i w:val="0"/>
        <w:smallCaps w:val="0"/>
        <w:strike w:val="0"/>
        <w:color w:val="000000"/>
        <w:sz w:val="22"/>
        <w:u w:val="none"/>
        <w:vertAlign w:val="baseline"/>
      </w:rPr>
    </w:lvl>
    <w:lvl w:ilvl="4">
      <w:start w:val="1"/>
      <w:numFmt w:val="lowerLetter"/>
      <w:lvlText w:val="%5."/>
      <w:lvlJc w:val="left"/>
      <w:pPr>
        <w:ind w:left="3600" w:firstLine="3240"/>
      </w:pPr>
      <w:rPr>
        <w:rFonts w:ascii="Arial" w:eastAsia="Times New Roman" w:hAnsi="Arial" w:cs="Arial"/>
        <w:b w:val="0"/>
        <w:i w:val="0"/>
        <w:smallCaps w:val="0"/>
        <w:strike w:val="0"/>
        <w:color w:val="000000"/>
        <w:sz w:val="22"/>
        <w:u w:val="none"/>
        <w:vertAlign w:val="baseline"/>
      </w:rPr>
    </w:lvl>
    <w:lvl w:ilvl="5">
      <w:start w:val="1"/>
      <w:numFmt w:val="lowerRoman"/>
      <w:lvlText w:val="%6."/>
      <w:lvlJc w:val="left"/>
      <w:pPr>
        <w:ind w:left="4320" w:firstLine="4140"/>
      </w:pPr>
      <w:rPr>
        <w:rFonts w:ascii="Arial" w:eastAsia="Times New Roman" w:hAnsi="Arial" w:cs="Arial"/>
        <w:b w:val="0"/>
        <w:i w:val="0"/>
        <w:smallCaps w:val="0"/>
        <w:strike w:val="0"/>
        <w:color w:val="000000"/>
        <w:sz w:val="22"/>
        <w:u w:val="none"/>
        <w:vertAlign w:val="baseline"/>
      </w:rPr>
    </w:lvl>
    <w:lvl w:ilvl="6">
      <w:start w:val="1"/>
      <w:numFmt w:val="decimal"/>
      <w:lvlText w:val="%7."/>
      <w:lvlJc w:val="left"/>
      <w:pPr>
        <w:ind w:left="5040" w:firstLine="4680"/>
      </w:pPr>
      <w:rPr>
        <w:rFonts w:ascii="Arial" w:eastAsia="Times New Roman" w:hAnsi="Arial" w:cs="Arial"/>
        <w:b w:val="0"/>
        <w:i w:val="0"/>
        <w:smallCaps w:val="0"/>
        <w:strike w:val="0"/>
        <w:color w:val="000000"/>
        <w:sz w:val="22"/>
        <w:u w:val="none"/>
        <w:vertAlign w:val="baseline"/>
      </w:rPr>
    </w:lvl>
    <w:lvl w:ilvl="7">
      <w:start w:val="1"/>
      <w:numFmt w:val="lowerLetter"/>
      <w:lvlText w:val="%8."/>
      <w:lvlJc w:val="left"/>
      <w:pPr>
        <w:ind w:left="5760" w:firstLine="5400"/>
      </w:pPr>
      <w:rPr>
        <w:rFonts w:ascii="Arial" w:eastAsia="Times New Roman" w:hAnsi="Arial" w:cs="Arial"/>
        <w:b w:val="0"/>
        <w:i w:val="0"/>
        <w:smallCaps w:val="0"/>
        <w:strike w:val="0"/>
        <w:color w:val="000000"/>
        <w:sz w:val="22"/>
        <w:u w:val="none"/>
        <w:vertAlign w:val="baseline"/>
      </w:rPr>
    </w:lvl>
    <w:lvl w:ilvl="8">
      <w:start w:val="1"/>
      <w:numFmt w:val="lowerRoman"/>
      <w:lvlText w:val="%9."/>
      <w:lvlJc w:val="left"/>
      <w:pPr>
        <w:ind w:left="6480" w:firstLine="6300"/>
      </w:pPr>
      <w:rPr>
        <w:rFonts w:ascii="Arial" w:eastAsia="Times New Roman" w:hAnsi="Arial" w:cs="Arial"/>
        <w:b w:val="0"/>
        <w:i w:val="0"/>
        <w:smallCaps w:val="0"/>
        <w:strike w:val="0"/>
        <w:color w:val="000000"/>
        <w:sz w:val="22"/>
        <w:u w:val="none"/>
        <w:vertAlign w:val="baseline"/>
      </w:rPr>
    </w:lvl>
  </w:abstractNum>
  <w:abstractNum w:abstractNumId="76">
    <w:nsid w:val="5BF22E3D"/>
    <w:multiLevelType w:val="hybridMultilevel"/>
    <w:tmpl w:val="21A65DB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7">
    <w:nsid w:val="5C3A727B"/>
    <w:multiLevelType w:val="multilevel"/>
    <w:tmpl w:val="F0FA5DE4"/>
    <w:lvl w:ilvl="0">
      <w:start w:val="2"/>
      <w:numFmt w:val="decimal"/>
      <w:lvlText w:val="%1."/>
      <w:lvlJc w:val="left"/>
      <w:pPr>
        <w:ind w:left="502" w:firstLine="142"/>
      </w:pPr>
      <w:rPr>
        <w:rFonts w:ascii="Apolonia" w:eastAsia="Times New Roman" w:hAnsi="Apolonia" w:cs="Arial" w:hint="default"/>
        <w:b w:val="0"/>
        <w:i w:val="0"/>
        <w:smallCaps w:val="0"/>
        <w:strike w:val="0"/>
        <w:color w:val="000000"/>
        <w:sz w:val="22"/>
        <w:u w:val="none"/>
        <w:vertAlign w:val="baseline"/>
      </w:rPr>
    </w:lvl>
    <w:lvl w:ilvl="1">
      <w:start w:val="1"/>
      <w:numFmt w:val="lowerLetter"/>
      <w:lvlText w:val="%2."/>
      <w:lvlJc w:val="left"/>
      <w:pPr>
        <w:ind w:left="502" w:firstLine="142"/>
      </w:pPr>
      <w:rPr>
        <w:rFonts w:ascii="Arial" w:eastAsia="Times New Roman" w:hAnsi="Arial" w:cs="Arial"/>
        <w:b w:val="0"/>
        <w:i w:val="0"/>
        <w:smallCaps w:val="0"/>
        <w:strike w:val="0"/>
        <w:color w:val="000000"/>
        <w:sz w:val="22"/>
        <w:u w:val="none"/>
        <w:vertAlign w:val="baseline"/>
      </w:rPr>
    </w:lvl>
    <w:lvl w:ilvl="2">
      <w:start w:val="1"/>
      <w:numFmt w:val="lowerRoman"/>
      <w:lvlText w:val="%3."/>
      <w:lvlJc w:val="left"/>
      <w:pPr>
        <w:ind w:left="1222" w:firstLine="1042"/>
      </w:pPr>
      <w:rPr>
        <w:rFonts w:ascii="Arial" w:eastAsia="Times New Roman" w:hAnsi="Arial" w:cs="Arial"/>
        <w:b w:val="0"/>
        <w:i w:val="0"/>
        <w:smallCaps w:val="0"/>
        <w:strike w:val="0"/>
        <w:color w:val="000000"/>
        <w:sz w:val="22"/>
        <w:u w:val="none"/>
        <w:vertAlign w:val="baseline"/>
      </w:rPr>
    </w:lvl>
    <w:lvl w:ilvl="3">
      <w:start w:val="1"/>
      <w:numFmt w:val="decimal"/>
      <w:lvlText w:val="%4."/>
      <w:lvlJc w:val="left"/>
      <w:pPr>
        <w:ind w:left="1942" w:firstLine="1582"/>
      </w:pPr>
      <w:rPr>
        <w:rFonts w:ascii="Arial" w:eastAsia="Times New Roman" w:hAnsi="Arial" w:cs="Arial"/>
        <w:b w:val="0"/>
        <w:i w:val="0"/>
        <w:smallCaps w:val="0"/>
        <w:strike w:val="0"/>
        <w:color w:val="000000"/>
        <w:sz w:val="22"/>
        <w:u w:val="none"/>
        <w:vertAlign w:val="baseline"/>
      </w:rPr>
    </w:lvl>
    <w:lvl w:ilvl="4">
      <w:start w:val="1"/>
      <w:numFmt w:val="lowerLetter"/>
      <w:lvlText w:val="%5."/>
      <w:lvlJc w:val="left"/>
      <w:pPr>
        <w:ind w:left="2662" w:firstLine="2302"/>
      </w:pPr>
      <w:rPr>
        <w:rFonts w:ascii="Arial" w:eastAsia="Times New Roman" w:hAnsi="Arial" w:cs="Arial"/>
        <w:b w:val="0"/>
        <w:i w:val="0"/>
        <w:smallCaps w:val="0"/>
        <w:strike w:val="0"/>
        <w:color w:val="000000"/>
        <w:sz w:val="22"/>
        <w:u w:val="none"/>
        <w:vertAlign w:val="baseline"/>
      </w:rPr>
    </w:lvl>
    <w:lvl w:ilvl="5">
      <w:start w:val="1"/>
      <w:numFmt w:val="lowerRoman"/>
      <w:lvlText w:val="%6."/>
      <w:lvlJc w:val="left"/>
      <w:pPr>
        <w:ind w:left="3382" w:firstLine="3202"/>
      </w:pPr>
      <w:rPr>
        <w:rFonts w:ascii="Arial" w:eastAsia="Times New Roman" w:hAnsi="Arial" w:cs="Arial"/>
        <w:b w:val="0"/>
        <w:i w:val="0"/>
        <w:smallCaps w:val="0"/>
        <w:strike w:val="0"/>
        <w:color w:val="000000"/>
        <w:sz w:val="22"/>
        <w:u w:val="none"/>
        <w:vertAlign w:val="baseline"/>
      </w:rPr>
    </w:lvl>
    <w:lvl w:ilvl="6">
      <w:start w:val="1"/>
      <w:numFmt w:val="decimal"/>
      <w:lvlText w:val="%7."/>
      <w:lvlJc w:val="left"/>
      <w:pPr>
        <w:ind w:left="4102" w:firstLine="3742"/>
      </w:pPr>
      <w:rPr>
        <w:rFonts w:ascii="Arial" w:eastAsia="Times New Roman" w:hAnsi="Arial" w:cs="Arial"/>
        <w:b w:val="0"/>
        <w:i w:val="0"/>
        <w:smallCaps w:val="0"/>
        <w:strike w:val="0"/>
        <w:color w:val="000000"/>
        <w:sz w:val="22"/>
        <w:u w:val="none"/>
        <w:vertAlign w:val="baseline"/>
      </w:rPr>
    </w:lvl>
    <w:lvl w:ilvl="7">
      <w:start w:val="1"/>
      <w:numFmt w:val="lowerLetter"/>
      <w:lvlText w:val="%8."/>
      <w:lvlJc w:val="left"/>
      <w:pPr>
        <w:ind w:left="4822" w:firstLine="4462"/>
      </w:pPr>
      <w:rPr>
        <w:rFonts w:ascii="Arial" w:eastAsia="Times New Roman" w:hAnsi="Arial" w:cs="Arial"/>
        <w:b w:val="0"/>
        <w:i w:val="0"/>
        <w:smallCaps w:val="0"/>
        <w:strike w:val="0"/>
        <w:color w:val="000000"/>
        <w:sz w:val="22"/>
        <w:u w:val="none"/>
        <w:vertAlign w:val="baseline"/>
      </w:rPr>
    </w:lvl>
    <w:lvl w:ilvl="8">
      <w:start w:val="1"/>
      <w:numFmt w:val="lowerRoman"/>
      <w:lvlText w:val="%9."/>
      <w:lvlJc w:val="left"/>
      <w:pPr>
        <w:ind w:left="5542" w:firstLine="5362"/>
      </w:pPr>
      <w:rPr>
        <w:rFonts w:ascii="Arial" w:eastAsia="Times New Roman" w:hAnsi="Arial" w:cs="Arial"/>
        <w:b w:val="0"/>
        <w:i w:val="0"/>
        <w:smallCaps w:val="0"/>
        <w:strike w:val="0"/>
        <w:color w:val="000000"/>
        <w:sz w:val="22"/>
        <w:u w:val="none"/>
        <w:vertAlign w:val="baseline"/>
      </w:rPr>
    </w:lvl>
  </w:abstractNum>
  <w:abstractNum w:abstractNumId="78">
    <w:nsid w:val="5E2448B3"/>
    <w:multiLevelType w:val="multilevel"/>
    <w:tmpl w:val="AE5816BA"/>
    <w:lvl w:ilvl="0">
      <w:start w:val="1"/>
      <w:numFmt w:val="decimal"/>
      <w:lvlText w:val="%1."/>
      <w:lvlJc w:val="left"/>
      <w:pPr>
        <w:tabs>
          <w:tab w:val="num" w:pos="780"/>
        </w:tabs>
        <w:ind w:left="780" w:hanging="360"/>
      </w:pPr>
      <w:rPr>
        <w:rFonts w:ascii="Apolonia" w:hAnsi="Apolonia" w:hint="default"/>
        <w:b w:val="0"/>
        <w:i w:val="0"/>
        <w:sz w:val="22"/>
        <w:szCs w:val="22"/>
      </w:rPr>
    </w:lvl>
    <w:lvl w:ilvl="1">
      <w:start w:val="1"/>
      <w:numFmt w:val="decimal"/>
      <w:isLgl/>
      <w:lvlText w:val="%1.%2."/>
      <w:lvlJc w:val="left"/>
      <w:pPr>
        <w:ind w:left="900" w:hanging="480"/>
      </w:pPr>
      <w:rPr>
        <w:rFonts w:hint="default"/>
        <w:b/>
      </w:rPr>
    </w:lvl>
    <w:lvl w:ilvl="2">
      <w:start w:val="1"/>
      <w:numFmt w:val="decimal"/>
      <w:isLgl/>
      <w:lvlText w:val="%1.%2.%3."/>
      <w:lvlJc w:val="left"/>
      <w:pPr>
        <w:ind w:left="1140" w:hanging="720"/>
      </w:pPr>
      <w:rPr>
        <w:rFonts w:hint="default"/>
      </w:rPr>
    </w:lvl>
    <w:lvl w:ilvl="3">
      <w:start w:val="1"/>
      <w:numFmt w:val="decimal"/>
      <w:isLgl/>
      <w:lvlText w:val="%1.%2.%3.%4."/>
      <w:lvlJc w:val="left"/>
      <w:pPr>
        <w:ind w:left="1140" w:hanging="72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500" w:hanging="108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2220" w:hanging="1800"/>
      </w:pPr>
      <w:rPr>
        <w:rFonts w:hint="default"/>
      </w:rPr>
    </w:lvl>
  </w:abstractNum>
  <w:abstractNum w:abstractNumId="79">
    <w:nsid w:val="619F5658"/>
    <w:multiLevelType w:val="hybridMultilevel"/>
    <w:tmpl w:val="68D41B38"/>
    <w:lvl w:ilvl="0" w:tplc="7F1A846A">
      <w:start w:val="65535"/>
      <w:numFmt w:val="bullet"/>
      <w:lvlText w:val="-"/>
      <w:lvlJc w:val="left"/>
      <w:pPr>
        <w:tabs>
          <w:tab w:val="num" w:pos="1776"/>
        </w:tabs>
        <w:ind w:left="1776" w:hanging="360"/>
      </w:pPr>
      <w:rPr>
        <w:rFonts w:ascii="Times New Roman" w:hAnsi="Times New Roman" w:cs="Times New Roman" w:hint="default"/>
        <w:b w:val="0"/>
        <w:i w:val="0"/>
      </w:rPr>
    </w:lvl>
    <w:lvl w:ilvl="1" w:tplc="04150003">
      <w:start w:val="1"/>
      <w:numFmt w:val="lowerLetter"/>
      <w:lvlText w:val="%2)"/>
      <w:lvlJc w:val="left"/>
      <w:pPr>
        <w:tabs>
          <w:tab w:val="num" w:pos="1776"/>
        </w:tabs>
        <w:ind w:left="1776" w:hanging="360"/>
      </w:pPr>
      <w:rPr>
        <w:rFonts w:ascii="Apolonia" w:hAnsi="Apolonia" w:hint="default"/>
        <w:b w:val="0"/>
        <w:i w:val="0"/>
        <w:sz w:val="22"/>
        <w:szCs w:val="22"/>
      </w:rPr>
    </w:lvl>
    <w:lvl w:ilvl="2" w:tplc="04150005">
      <w:start w:val="1"/>
      <w:numFmt w:val="upperLetter"/>
      <w:lvlText w:val="%3)"/>
      <w:lvlJc w:val="left"/>
      <w:pPr>
        <w:ind w:left="3396" w:hanging="360"/>
      </w:pPr>
      <w:rPr>
        <w:rFonts w:hint="default"/>
      </w:rPr>
    </w:lvl>
    <w:lvl w:ilvl="3" w:tplc="04150001" w:tentative="1">
      <w:start w:val="1"/>
      <w:numFmt w:val="decimal"/>
      <w:lvlText w:val="%4."/>
      <w:lvlJc w:val="left"/>
      <w:pPr>
        <w:tabs>
          <w:tab w:val="num" w:pos="3936"/>
        </w:tabs>
        <w:ind w:left="3936" w:hanging="360"/>
      </w:pPr>
    </w:lvl>
    <w:lvl w:ilvl="4" w:tplc="04150003" w:tentative="1">
      <w:start w:val="1"/>
      <w:numFmt w:val="lowerLetter"/>
      <w:lvlText w:val="%5."/>
      <w:lvlJc w:val="left"/>
      <w:pPr>
        <w:tabs>
          <w:tab w:val="num" w:pos="4656"/>
        </w:tabs>
        <w:ind w:left="4656" w:hanging="360"/>
      </w:pPr>
    </w:lvl>
    <w:lvl w:ilvl="5" w:tplc="04150005" w:tentative="1">
      <w:start w:val="1"/>
      <w:numFmt w:val="lowerRoman"/>
      <w:lvlText w:val="%6."/>
      <w:lvlJc w:val="right"/>
      <w:pPr>
        <w:tabs>
          <w:tab w:val="num" w:pos="5376"/>
        </w:tabs>
        <w:ind w:left="5376" w:hanging="180"/>
      </w:pPr>
    </w:lvl>
    <w:lvl w:ilvl="6" w:tplc="04150001" w:tentative="1">
      <w:start w:val="1"/>
      <w:numFmt w:val="decimal"/>
      <w:lvlText w:val="%7."/>
      <w:lvlJc w:val="left"/>
      <w:pPr>
        <w:tabs>
          <w:tab w:val="num" w:pos="6096"/>
        </w:tabs>
        <w:ind w:left="6096" w:hanging="360"/>
      </w:pPr>
    </w:lvl>
    <w:lvl w:ilvl="7" w:tplc="04150003" w:tentative="1">
      <w:start w:val="1"/>
      <w:numFmt w:val="lowerLetter"/>
      <w:lvlText w:val="%8."/>
      <w:lvlJc w:val="left"/>
      <w:pPr>
        <w:tabs>
          <w:tab w:val="num" w:pos="6816"/>
        </w:tabs>
        <w:ind w:left="6816" w:hanging="360"/>
      </w:pPr>
    </w:lvl>
    <w:lvl w:ilvl="8" w:tplc="04150005" w:tentative="1">
      <w:start w:val="1"/>
      <w:numFmt w:val="lowerRoman"/>
      <w:lvlText w:val="%9."/>
      <w:lvlJc w:val="right"/>
      <w:pPr>
        <w:tabs>
          <w:tab w:val="num" w:pos="7536"/>
        </w:tabs>
        <w:ind w:left="7536" w:hanging="180"/>
      </w:pPr>
    </w:lvl>
  </w:abstractNum>
  <w:abstractNum w:abstractNumId="80">
    <w:nsid w:val="61D45102"/>
    <w:multiLevelType w:val="hybridMultilevel"/>
    <w:tmpl w:val="15DCE190"/>
    <w:lvl w:ilvl="0" w:tplc="0000000B">
      <w:start w:val="1"/>
      <w:numFmt w:val="bullet"/>
      <w:lvlText w:val="-"/>
      <w:lvlJc w:val="left"/>
      <w:pPr>
        <w:ind w:left="720" w:hanging="360"/>
      </w:pPr>
      <w:rPr>
        <w:rFonts w:ascii="Times New Roman" w:hAnsi="Times New Roman" w:cs="Times New Roman"/>
      </w:rPr>
    </w:lvl>
    <w:lvl w:ilvl="1" w:tplc="04150003">
      <w:start w:val="1"/>
      <w:numFmt w:val="bullet"/>
      <w:lvlText w:val="o"/>
      <w:lvlJc w:val="left"/>
      <w:pPr>
        <w:ind w:left="1440" w:hanging="360"/>
      </w:pPr>
      <w:rPr>
        <w:rFonts w:ascii="Courier New" w:hAnsi="Courier New" w:cs="Courier New" w:hint="default"/>
      </w:rPr>
    </w:lvl>
    <w:lvl w:ilvl="2" w:tplc="0000000B">
      <w:start w:val="1"/>
      <w:numFmt w:val="bullet"/>
      <w:lvlText w:val="-"/>
      <w:lvlJc w:val="left"/>
      <w:pPr>
        <w:ind w:left="2160" w:hanging="360"/>
      </w:pPr>
      <w:rPr>
        <w:rFonts w:ascii="Times New Roman" w:hAnsi="Times New Roman" w:cs="Times New Roman"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1">
    <w:nsid w:val="62C73B36"/>
    <w:multiLevelType w:val="hybridMultilevel"/>
    <w:tmpl w:val="B2A4F276"/>
    <w:lvl w:ilvl="0" w:tplc="81AC3F9C">
      <w:start w:val="1"/>
      <w:numFmt w:val="lowerLetter"/>
      <w:lvlText w:val="%1)"/>
      <w:lvlJc w:val="left"/>
      <w:pPr>
        <w:tabs>
          <w:tab w:val="num" w:pos="5130"/>
        </w:tabs>
        <w:ind w:left="0" w:firstLine="0"/>
      </w:pPr>
      <w:rPr>
        <w:rFonts w:hint="default"/>
      </w:rPr>
    </w:lvl>
    <w:lvl w:ilvl="1" w:tplc="04150001">
      <w:start w:val="1"/>
      <w:numFmt w:val="bullet"/>
      <w:lvlText w:val=""/>
      <w:lvlJc w:val="left"/>
      <w:pPr>
        <w:tabs>
          <w:tab w:val="num" w:pos="1440"/>
        </w:tabs>
        <w:ind w:left="1440" w:hanging="360"/>
      </w:pPr>
      <w:rPr>
        <w:rFonts w:ascii="Symbol" w:hAnsi="Symbol" w:hint="default"/>
      </w:rPr>
    </w:lvl>
    <w:lvl w:ilvl="2" w:tplc="CFCA289E">
      <w:start w:val="4"/>
      <w:numFmt w:val="lowerLetter"/>
      <w:lvlText w:val="%3)"/>
      <w:lvlJc w:val="left"/>
      <w:pPr>
        <w:tabs>
          <w:tab w:val="num" w:pos="7110"/>
        </w:tabs>
        <w:ind w:left="1980" w:firstLine="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2">
    <w:nsid w:val="639767C0"/>
    <w:multiLevelType w:val="hybridMultilevel"/>
    <w:tmpl w:val="A9F6C7DE"/>
    <w:lvl w:ilvl="0" w:tplc="04150017">
      <w:start w:val="1"/>
      <w:numFmt w:val="lowerLetter"/>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83">
    <w:nsid w:val="643472D0"/>
    <w:multiLevelType w:val="hybridMultilevel"/>
    <w:tmpl w:val="EBC0E840"/>
    <w:lvl w:ilvl="0" w:tplc="76F65B30">
      <w:start w:val="1"/>
      <w:numFmt w:val="decimal"/>
      <w:lvlText w:val="%1)"/>
      <w:lvlJc w:val="left"/>
      <w:pPr>
        <w:ind w:left="1080" w:hanging="360"/>
      </w:pPr>
      <w:rPr>
        <w:rFonts w:ascii="Times New Roman" w:eastAsia="Times New Roman" w:hAnsi="Times New Roman" w:cs="Times New Roman"/>
        <w:b w:val="0"/>
        <w:sz w:val="24"/>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4">
    <w:nsid w:val="650427D5"/>
    <w:multiLevelType w:val="hybridMultilevel"/>
    <w:tmpl w:val="9C2E0D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nsid w:val="656E6BD0"/>
    <w:multiLevelType w:val="hybridMultilevel"/>
    <w:tmpl w:val="582AA4B8"/>
    <w:lvl w:ilvl="0" w:tplc="8FC62726">
      <w:start w:val="1"/>
      <w:numFmt w:val="decimal"/>
      <w:lvlText w:val="%1."/>
      <w:lvlJc w:val="left"/>
      <w:pPr>
        <w:tabs>
          <w:tab w:val="num" w:pos="1353"/>
        </w:tabs>
        <w:ind w:left="1353" w:hanging="360"/>
      </w:pPr>
      <w:rPr>
        <w:sz w:val="24"/>
        <w:szCs w:val="26"/>
      </w:rPr>
    </w:lvl>
    <w:lvl w:ilvl="1" w:tplc="925440FC">
      <w:start w:val="1"/>
      <w:numFmt w:val="decimal"/>
      <w:lvlText w:val="3.%2."/>
      <w:lvlJc w:val="left"/>
      <w:pPr>
        <w:tabs>
          <w:tab w:val="num" w:pos="1370"/>
        </w:tabs>
        <w:ind w:left="1370" w:hanging="519"/>
      </w:pPr>
      <w:rPr>
        <w:rFonts w:ascii="Apolonia" w:hAnsi="Apolonia" w:hint="default"/>
        <w:b w:val="0"/>
        <w:i w:val="0"/>
        <w:sz w:val="22"/>
        <w:szCs w:val="22"/>
      </w:rPr>
    </w:lvl>
    <w:lvl w:ilvl="2" w:tplc="FF9E0D7E">
      <w:start w:val="1"/>
      <w:numFmt w:val="decimal"/>
      <w:lvlText w:val="3.1.%3"/>
      <w:lvlJc w:val="left"/>
      <w:pPr>
        <w:tabs>
          <w:tab w:val="num" w:pos="2340"/>
        </w:tabs>
        <w:ind w:left="2340" w:hanging="360"/>
      </w:pPr>
      <w:rPr>
        <w:rFonts w:ascii="Times New Roman" w:hAnsi="Times New Roman" w:hint="default"/>
        <w:b w:val="0"/>
        <w:i w:val="0"/>
        <w:sz w:val="24"/>
        <w:szCs w:val="24"/>
      </w:rPr>
    </w:lvl>
    <w:lvl w:ilvl="3" w:tplc="C5EED12E">
      <w:start w:val="1"/>
      <w:numFmt w:val="lowerLetter"/>
      <w:lvlText w:val="%4)"/>
      <w:lvlJc w:val="left"/>
      <w:pPr>
        <w:tabs>
          <w:tab w:val="num" w:pos="2280"/>
        </w:tabs>
        <w:ind w:left="2280" w:hanging="720"/>
      </w:pPr>
      <w:rPr>
        <w:rFonts w:ascii="Apolonia" w:hAnsi="Apolonia" w:hint="default"/>
        <w:b w:val="0"/>
        <w:i w:val="0"/>
        <w:color w:val="auto"/>
        <w:sz w:val="22"/>
        <w:szCs w:val="22"/>
      </w:rPr>
    </w:lvl>
    <w:lvl w:ilvl="4" w:tplc="08B696A4">
      <w:start w:val="1"/>
      <w:numFmt w:val="decimal"/>
      <w:lvlText w:val="%5)"/>
      <w:lvlJc w:val="left"/>
      <w:pPr>
        <w:ind w:left="1495" w:hanging="360"/>
      </w:pPr>
      <w:rPr>
        <w:rFonts w:hint="default"/>
        <w:b w:val="0"/>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6">
    <w:nsid w:val="659D0414"/>
    <w:multiLevelType w:val="hybridMultilevel"/>
    <w:tmpl w:val="2B0CD97C"/>
    <w:lvl w:ilvl="0" w:tplc="24C6132C">
      <w:start w:val="1"/>
      <w:numFmt w:val="decimal"/>
      <w:lvlText w:val="%1)"/>
      <w:lvlJc w:val="left"/>
      <w:pPr>
        <w:ind w:left="1080" w:hanging="360"/>
      </w:pPr>
      <w:rPr>
        <w:rFonts w:ascii="Times New Roman" w:eastAsia="Times New Roman" w:hAnsi="Times New Roman" w:cs="Times New Roman" w:hint="default"/>
        <w:b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nsid w:val="68B9506F"/>
    <w:multiLevelType w:val="hybridMultilevel"/>
    <w:tmpl w:val="FFCAA276"/>
    <w:lvl w:ilvl="0" w:tplc="0000000B">
      <w:start w:val="1"/>
      <w:numFmt w:val="bullet"/>
      <w:lvlText w:val="-"/>
      <w:lvlJc w:val="left"/>
      <w:pPr>
        <w:ind w:left="1778" w:hanging="360"/>
      </w:pPr>
      <w:rPr>
        <w:rFonts w:ascii="Times New Roman" w:hAnsi="Times New Roman" w:cs="Times New Roman"/>
      </w:rPr>
    </w:lvl>
    <w:lvl w:ilvl="1" w:tplc="04150003" w:tentative="1">
      <w:start w:val="1"/>
      <w:numFmt w:val="bullet"/>
      <w:lvlText w:val="o"/>
      <w:lvlJc w:val="left"/>
      <w:pPr>
        <w:ind w:left="2498" w:hanging="360"/>
      </w:pPr>
      <w:rPr>
        <w:rFonts w:ascii="Courier New" w:hAnsi="Courier New" w:cs="Courier New" w:hint="default"/>
      </w:rPr>
    </w:lvl>
    <w:lvl w:ilvl="2" w:tplc="04150005" w:tentative="1">
      <w:start w:val="1"/>
      <w:numFmt w:val="bullet"/>
      <w:lvlText w:val=""/>
      <w:lvlJc w:val="left"/>
      <w:pPr>
        <w:ind w:left="3218" w:hanging="360"/>
      </w:pPr>
      <w:rPr>
        <w:rFonts w:ascii="Wingdings" w:hAnsi="Wingdings" w:hint="default"/>
      </w:rPr>
    </w:lvl>
    <w:lvl w:ilvl="3" w:tplc="04150001" w:tentative="1">
      <w:start w:val="1"/>
      <w:numFmt w:val="bullet"/>
      <w:lvlText w:val=""/>
      <w:lvlJc w:val="left"/>
      <w:pPr>
        <w:ind w:left="3938" w:hanging="360"/>
      </w:pPr>
      <w:rPr>
        <w:rFonts w:ascii="Symbol" w:hAnsi="Symbol" w:hint="default"/>
      </w:rPr>
    </w:lvl>
    <w:lvl w:ilvl="4" w:tplc="04150003" w:tentative="1">
      <w:start w:val="1"/>
      <w:numFmt w:val="bullet"/>
      <w:lvlText w:val="o"/>
      <w:lvlJc w:val="left"/>
      <w:pPr>
        <w:ind w:left="4658" w:hanging="360"/>
      </w:pPr>
      <w:rPr>
        <w:rFonts w:ascii="Courier New" w:hAnsi="Courier New" w:cs="Courier New" w:hint="default"/>
      </w:rPr>
    </w:lvl>
    <w:lvl w:ilvl="5" w:tplc="04150005" w:tentative="1">
      <w:start w:val="1"/>
      <w:numFmt w:val="bullet"/>
      <w:lvlText w:val=""/>
      <w:lvlJc w:val="left"/>
      <w:pPr>
        <w:ind w:left="5378" w:hanging="360"/>
      </w:pPr>
      <w:rPr>
        <w:rFonts w:ascii="Wingdings" w:hAnsi="Wingdings" w:hint="default"/>
      </w:rPr>
    </w:lvl>
    <w:lvl w:ilvl="6" w:tplc="04150001" w:tentative="1">
      <w:start w:val="1"/>
      <w:numFmt w:val="bullet"/>
      <w:lvlText w:val=""/>
      <w:lvlJc w:val="left"/>
      <w:pPr>
        <w:ind w:left="6098" w:hanging="360"/>
      </w:pPr>
      <w:rPr>
        <w:rFonts w:ascii="Symbol" w:hAnsi="Symbol" w:hint="default"/>
      </w:rPr>
    </w:lvl>
    <w:lvl w:ilvl="7" w:tplc="04150003" w:tentative="1">
      <w:start w:val="1"/>
      <w:numFmt w:val="bullet"/>
      <w:lvlText w:val="o"/>
      <w:lvlJc w:val="left"/>
      <w:pPr>
        <w:ind w:left="6818" w:hanging="360"/>
      </w:pPr>
      <w:rPr>
        <w:rFonts w:ascii="Courier New" w:hAnsi="Courier New" w:cs="Courier New" w:hint="default"/>
      </w:rPr>
    </w:lvl>
    <w:lvl w:ilvl="8" w:tplc="04150005" w:tentative="1">
      <w:start w:val="1"/>
      <w:numFmt w:val="bullet"/>
      <w:lvlText w:val=""/>
      <w:lvlJc w:val="left"/>
      <w:pPr>
        <w:ind w:left="7538" w:hanging="360"/>
      </w:pPr>
      <w:rPr>
        <w:rFonts w:ascii="Wingdings" w:hAnsi="Wingdings" w:hint="default"/>
      </w:rPr>
    </w:lvl>
  </w:abstractNum>
  <w:abstractNum w:abstractNumId="88">
    <w:nsid w:val="6B7F28AD"/>
    <w:multiLevelType w:val="hybridMultilevel"/>
    <w:tmpl w:val="37D41426"/>
    <w:lvl w:ilvl="0" w:tplc="3DC0707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nsid w:val="6BFC61DA"/>
    <w:multiLevelType w:val="hybridMultilevel"/>
    <w:tmpl w:val="5B36A908"/>
    <w:lvl w:ilvl="0" w:tplc="4200728C">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0">
    <w:nsid w:val="6C2210B8"/>
    <w:multiLevelType w:val="hybridMultilevel"/>
    <w:tmpl w:val="391EBDE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1">
    <w:nsid w:val="6D82729E"/>
    <w:multiLevelType w:val="hybridMultilevel"/>
    <w:tmpl w:val="01DCCF8A"/>
    <w:lvl w:ilvl="0" w:tplc="5378A398">
      <w:start w:val="1"/>
      <w:numFmt w:val="bullet"/>
      <w:lvlText w:val=""/>
      <w:lvlJc w:val="left"/>
      <w:pPr>
        <w:ind w:left="1353" w:hanging="360"/>
      </w:pPr>
      <w:rPr>
        <w:rFonts w:ascii="Symbol" w:hAnsi="Symbol" w:hint="default"/>
      </w:rPr>
    </w:lvl>
    <w:lvl w:ilvl="1" w:tplc="04150003" w:tentative="1">
      <w:start w:val="1"/>
      <w:numFmt w:val="bullet"/>
      <w:lvlText w:val="o"/>
      <w:lvlJc w:val="left"/>
      <w:pPr>
        <w:ind w:left="2073" w:hanging="360"/>
      </w:pPr>
      <w:rPr>
        <w:rFonts w:ascii="Courier New" w:hAnsi="Courier New" w:cs="Courier New" w:hint="default"/>
      </w:rPr>
    </w:lvl>
    <w:lvl w:ilvl="2" w:tplc="04150005" w:tentative="1">
      <w:start w:val="1"/>
      <w:numFmt w:val="bullet"/>
      <w:lvlText w:val=""/>
      <w:lvlJc w:val="left"/>
      <w:pPr>
        <w:ind w:left="2793" w:hanging="360"/>
      </w:pPr>
      <w:rPr>
        <w:rFonts w:ascii="Wingdings" w:hAnsi="Wingdings" w:hint="default"/>
      </w:rPr>
    </w:lvl>
    <w:lvl w:ilvl="3" w:tplc="04150001" w:tentative="1">
      <w:start w:val="1"/>
      <w:numFmt w:val="bullet"/>
      <w:lvlText w:val=""/>
      <w:lvlJc w:val="left"/>
      <w:pPr>
        <w:ind w:left="3513" w:hanging="360"/>
      </w:pPr>
      <w:rPr>
        <w:rFonts w:ascii="Symbol" w:hAnsi="Symbol" w:hint="default"/>
      </w:rPr>
    </w:lvl>
    <w:lvl w:ilvl="4" w:tplc="04150003" w:tentative="1">
      <w:start w:val="1"/>
      <w:numFmt w:val="bullet"/>
      <w:lvlText w:val="o"/>
      <w:lvlJc w:val="left"/>
      <w:pPr>
        <w:ind w:left="4233" w:hanging="360"/>
      </w:pPr>
      <w:rPr>
        <w:rFonts w:ascii="Courier New" w:hAnsi="Courier New" w:cs="Courier New" w:hint="default"/>
      </w:rPr>
    </w:lvl>
    <w:lvl w:ilvl="5" w:tplc="04150005" w:tentative="1">
      <w:start w:val="1"/>
      <w:numFmt w:val="bullet"/>
      <w:lvlText w:val=""/>
      <w:lvlJc w:val="left"/>
      <w:pPr>
        <w:ind w:left="4953" w:hanging="360"/>
      </w:pPr>
      <w:rPr>
        <w:rFonts w:ascii="Wingdings" w:hAnsi="Wingdings" w:hint="default"/>
      </w:rPr>
    </w:lvl>
    <w:lvl w:ilvl="6" w:tplc="04150001" w:tentative="1">
      <w:start w:val="1"/>
      <w:numFmt w:val="bullet"/>
      <w:lvlText w:val=""/>
      <w:lvlJc w:val="left"/>
      <w:pPr>
        <w:ind w:left="5673" w:hanging="360"/>
      </w:pPr>
      <w:rPr>
        <w:rFonts w:ascii="Symbol" w:hAnsi="Symbol" w:hint="default"/>
      </w:rPr>
    </w:lvl>
    <w:lvl w:ilvl="7" w:tplc="04150003" w:tentative="1">
      <w:start w:val="1"/>
      <w:numFmt w:val="bullet"/>
      <w:lvlText w:val="o"/>
      <w:lvlJc w:val="left"/>
      <w:pPr>
        <w:ind w:left="6393" w:hanging="360"/>
      </w:pPr>
      <w:rPr>
        <w:rFonts w:ascii="Courier New" w:hAnsi="Courier New" w:cs="Courier New" w:hint="default"/>
      </w:rPr>
    </w:lvl>
    <w:lvl w:ilvl="8" w:tplc="04150005" w:tentative="1">
      <w:start w:val="1"/>
      <w:numFmt w:val="bullet"/>
      <w:lvlText w:val=""/>
      <w:lvlJc w:val="left"/>
      <w:pPr>
        <w:ind w:left="7113" w:hanging="360"/>
      </w:pPr>
      <w:rPr>
        <w:rFonts w:ascii="Wingdings" w:hAnsi="Wingdings" w:hint="default"/>
      </w:rPr>
    </w:lvl>
  </w:abstractNum>
  <w:abstractNum w:abstractNumId="92">
    <w:nsid w:val="6DE715CC"/>
    <w:multiLevelType w:val="hybridMultilevel"/>
    <w:tmpl w:val="B77ED996"/>
    <w:lvl w:ilvl="0" w:tplc="D05E1B52">
      <w:start w:val="7"/>
      <w:numFmt w:val="decimal"/>
      <w:lvlText w:val="%1."/>
      <w:lvlJc w:val="left"/>
      <w:pPr>
        <w:tabs>
          <w:tab w:val="num" w:pos="360"/>
        </w:tabs>
        <w:ind w:left="360" w:hanging="360"/>
      </w:pPr>
      <w:rPr>
        <w:rFonts w:hint="default"/>
        <w:b/>
        <w:sz w:val="24"/>
        <w:szCs w:val="26"/>
      </w:rPr>
    </w:lvl>
    <w:lvl w:ilvl="1" w:tplc="5378A398">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3">
    <w:nsid w:val="6EB443D8"/>
    <w:multiLevelType w:val="hybridMultilevel"/>
    <w:tmpl w:val="F626ABF4"/>
    <w:lvl w:ilvl="0" w:tplc="5378A398">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94">
    <w:nsid w:val="71511207"/>
    <w:multiLevelType w:val="multilevel"/>
    <w:tmpl w:val="E076C946"/>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b/>
        <w:sz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5">
    <w:nsid w:val="74F23A7C"/>
    <w:multiLevelType w:val="multilevel"/>
    <w:tmpl w:val="698CA8E8"/>
    <w:lvl w:ilvl="0">
      <w:start w:val="16"/>
      <w:numFmt w:val="decimal"/>
      <w:lvlText w:val="%1"/>
      <w:lvlJc w:val="left"/>
      <w:pPr>
        <w:ind w:left="360" w:hanging="360"/>
      </w:pPr>
      <w:rPr>
        <w:rFonts w:hint="default"/>
      </w:rPr>
    </w:lvl>
    <w:lvl w:ilvl="1">
      <w:start w:val="2"/>
      <w:numFmt w:val="decimal"/>
      <w:lvlText w:val="%1.%2"/>
      <w:lvlJc w:val="left"/>
      <w:pPr>
        <w:ind w:left="928" w:hanging="360"/>
      </w:pPr>
      <w:rPr>
        <w:rFonts w:hint="default"/>
        <w:b/>
        <w:sz w:val="24"/>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2992" w:hanging="72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488" w:hanging="108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5984" w:hanging="1440"/>
      </w:pPr>
      <w:rPr>
        <w:rFonts w:hint="default"/>
      </w:rPr>
    </w:lvl>
  </w:abstractNum>
  <w:abstractNum w:abstractNumId="96">
    <w:nsid w:val="7715325E"/>
    <w:multiLevelType w:val="multilevel"/>
    <w:tmpl w:val="11D478CA"/>
    <w:lvl w:ilvl="0">
      <w:start w:val="3"/>
      <w:numFmt w:val="decimal"/>
      <w:lvlText w:val="%1."/>
      <w:lvlJc w:val="left"/>
      <w:pPr>
        <w:ind w:left="360" w:hanging="360"/>
      </w:pPr>
      <w:rPr>
        <w:rFonts w:hint="default"/>
        <w:sz w:val="27"/>
        <w:szCs w:val="27"/>
      </w:rPr>
    </w:lvl>
    <w:lvl w:ilvl="1">
      <w:start w:val="1"/>
      <w:numFmt w:val="decimal"/>
      <w:lvlText w:val="%1.%2."/>
      <w:lvlJc w:val="left"/>
      <w:pPr>
        <w:ind w:left="1211" w:hanging="360"/>
      </w:pPr>
      <w:rPr>
        <w:rFonts w:ascii="Times New Roman" w:hAnsi="Times New Roman" w:cs="Times New Roman" w:hint="default"/>
        <w:b/>
        <w:color w:val="000000" w:themeColor="text1"/>
        <w:sz w:val="24"/>
        <w:szCs w:val="26"/>
      </w:rPr>
    </w:lvl>
    <w:lvl w:ilvl="2">
      <w:start w:val="1"/>
      <w:numFmt w:val="decimal"/>
      <w:lvlText w:val="%1.%2.%3."/>
      <w:lvlJc w:val="left"/>
      <w:pPr>
        <w:ind w:left="2292" w:hanging="720"/>
      </w:pPr>
      <w:rPr>
        <w:rFonts w:hint="default"/>
        <w:b/>
        <w:i w:val="0"/>
        <w:sz w:val="26"/>
        <w:szCs w:val="26"/>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97">
    <w:nsid w:val="77D1705F"/>
    <w:multiLevelType w:val="multilevel"/>
    <w:tmpl w:val="69BE13B4"/>
    <w:lvl w:ilvl="0">
      <w:start w:val="1"/>
      <w:numFmt w:val="bullet"/>
      <w:lvlText w:val="-"/>
      <w:lvlJc w:val="left"/>
      <w:pPr>
        <w:ind w:left="1418" w:firstLine="1430"/>
      </w:pPr>
      <w:rPr>
        <w:rFonts w:ascii="Times New Roman" w:hAnsi="Times New Roman" w:cs="Times New Roman"/>
        <w:b w:val="0"/>
        <w:i w:val="0"/>
        <w:smallCaps w:val="0"/>
        <w:strike w:val="0"/>
        <w:color w:val="000000"/>
        <w:sz w:val="22"/>
        <w:u w:val="none"/>
        <w:vertAlign w:val="baseline"/>
      </w:rPr>
    </w:lvl>
    <w:lvl w:ilvl="1">
      <w:start w:val="1"/>
      <w:numFmt w:val="bullet"/>
      <w:lvlText w:val="○"/>
      <w:lvlJc w:val="left"/>
      <w:pPr>
        <w:ind w:left="2138" w:firstLine="2150"/>
      </w:pPr>
      <w:rPr>
        <w:rFonts w:ascii="Arial" w:eastAsia="Times New Roman" w:hAnsi="Arial"/>
        <w:b w:val="0"/>
        <w:i w:val="0"/>
        <w:smallCaps w:val="0"/>
        <w:strike w:val="0"/>
        <w:color w:val="000000"/>
        <w:sz w:val="22"/>
        <w:u w:val="none"/>
        <w:vertAlign w:val="baseline"/>
      </w:rPr>
    </w:lvl>
    <w:lvl w:ilvl="2">
      <w:start w:val="1"/>
      <w:numFmt w:val="bullet"/>
      <w:lvlText w:val="■"/>
      <w:lvlJc w:val="left"/>
      <w:pPr>
        <w:ind w:left="2858" w:firstLine="2870"/>
      </w:pPr>
      <w:rPr>
        <w:rFonts w:ascii="Arial" w:eastAsia="Times New Roman" w:hAnsi="Arial"/>
        <w:b w:val="0"/>
        <w:i w:val="0"/>
        <w:smallCaps w:val="0"/>
        <w:strike w:val="0"/>
        <w:color w:val="000000"/>
        <w:sz w:val="22"/>
        <w:u w:val="none"/>
        <w:vertAlign w:val="baseline"/>
      </w:rPr>
    </w:lvl>
    <w:lvl w:ilvl="3">
      <w:start w:val="1"/>
      <w:numFmt w:val="bullet"/>
      <w:lvlText w:val="●"/>
      <w:lvlJc w:val="left"/>
      <w:pPr>
        <w:ind w:left="3578" w:firstLine="3590"/>
      </w:pPr>
      <w:rPr>
        <w:rFonts w:ascii="Arial" w:eastAsia="Times New Roman" w:hAnsi="Arial"/>
        <w:b w:val="0"/>
        <w:i w:val="0"/>
        <w:smallCaps w:val="0"/>
        <w:strike w:val="0"/>
        <w:color w:val="000000"/>
        <w:sz w:val="22"/>
        <w:u w:val="none"/>
        <w:vertAlign w:val="baseline"/>
      </w:rPr>
    </w:lvl>
    <w:lvl w:ilvl="4">
      <w:start w:val="1"/>
      <w:numFmt w:val="bullet"/>
      <w:lvlText w:val="○"/>
      <w:lvlJc w:val="left"/>
      <w:pPr>
        <w:ind w:left="4298" w:firstLine="4310"/>
      </w:pPr>
      <w:rPr>
        <w:rFonts w:ascii="Arial" w:eastAsia="Times New Roman" w:hAnsi="Arial"/>
        <w:b w:val="0"/>
        <w:i w:val="0"/>
        <w:smallCaps w:val="0"/>
        <w:strike w:val="0"/>
        <w:color w:val="000000"/>
        <w:sz w:val="22"/>
        <w:u w:val="none"/>
        <w:vertAlign w:val="baseline"/>
      </w:rPr>
    </w:lvl>
    <w:lvl w:ilvl="5">
      <w:start w:val="1"/>
      <w:numFmt w:val="bullet"/>
      <w:lvlText w:val="■"/>
      <w:lvlJc w:val="left"/>
      <w:pPr>
        <w:ind w:left="5018" w:firstLine="5030"/>
      </w:pPr>
      <w:rPr>
        <w:rFonts w:ascii="Arial" w:eastAsia="Times New Roman" w:hAnsi="Arial"/>
        <w:b w:val="0"/>
        <w:i w:val="0"/>
        <w:smallCaps w:val="0"/>
        <w:strike w:val="0"/>
        <w:color w:val="000000"/>
        <w:sz w:val="22"/>
        <w:u w:val="none"/>
        <w:vertAlign w:val="baseline"/>
      </w:rPr>
    </w:lvl>
    <w:lvl w:ilvl="6">
      <w:start w:val="1"/>
      <w:numFmt w:val="bullet"/>
      <w:lvlText w:val="●"/>
      <w:lvlJc w:val="left"/>
      <w:pPr>
        <w:ind w:left="5738" w:firstLine="5750"/>
      </w:pPr>
      <w:rPr>
        <w:rFonts w:ascii="Arial" w:eastAsia="Times New Roman" w:hAnsi="Arial"/>
        <w:b w:val="0"/>
        <w:i w:val="0"/>
        <w:smallCaps w:val="0"/>
        <w:strike w:val="0"/>
        <w:color w:val="000000"/>
        <w:sz w:val="22"/>
        <w:u w:val="none"/>
        <w:vertAlign w:val="baseline"/>
      </w:rPr>
    </w:lvl>
    <w:lvl w:ilvl="7">
      <w:start w:val="1"/>
      <w:numFmt w:val="bullet"/>
      <w:lvlText w:val="○"/>
      <w:lvlJc w:val="left"/>
      <w:pPr>
        <w:ind w:left="6458" w:firstLine="6470"/>
      </w:pPr>
      <w:rPr>
        <w:rFonts w:ascii="Arial" w:eastAsia="Times New Roman" w:hAnsi="Arial"/>
        <w:b w:val="0"/>
        <w:i w:val="0"/>
        <w:smallCaps w:val="0"/>
        <w:strike w:val="0"/>
        <w:color w:val="000000"/>
        <w:sz w:val="22"/>
        <w:u w:val="none"/>
        <w:vertAlign w:val="baseline"/>
      </w:rPr>
    </w:lvl>
    <w:lvl w:ilvl="8">
      <w:start w:val="1"/>
      <w:numFmt w:val="bullet"/>
      <w:lvlText w:val="■"/>
      <w:lvlJc w:val="left"/>
      <w:pPr>
        <w:ind w:left="7178" w:firstLine="7190"/>
      </w:pPr>
      <w:rPr>
        <w:rFonts w:ascii="Arial" w:eastAsia="Times New Roman" w:hAnsi="Arial"/>
        <w:b w:val="0"/>
        <w:i w:val="0"/>
        <w:smallCaps w:val="0"/>
        <w:strike w:val="0"/>
        <w:color w:val="000000"/>
        <w:sz w:val="22"/>
        <w:u w:val="none"/>
        <w:vertAlign w:val="baseline"/>
      </w:rPr>
    </w:lvl>
  </w:abstractNum>
  <w:abstractNum w:abstractNumId="98">
    <w:nsid w:val="78996A66"/>
    <w:multiLevelType w:val="hybridMultilevel"/>
    <w:tmpl w:val="F3524B98"/>
    <w:lvl w:ilvl="0" w:tplc="74F43430">
      <w:start w:val="1"/>
      <w:numFmt w:val="lowerLetter"/>
      <w:lvlText w:val="%1)"/>
      <w:lvlJc w:val="left"/>
      <w:pPr>
        <w:tabs>
          <w:tab w:val="num" w:pos="1475"/>
        </w:tabs>
        <w:ind w:left="1475" w:hanging="340"/>
      </w:pPr>
      <w:rPr>
        <w:rFonts w:ascii="Apolonia" w:eastAsia="Times New Roman" w:hAnsi="Apolonia" w:cs="Times New Roman"/>
      </w:rPr>
    </w:lvl>
    <w:lvl w:ilvl="1" w:tplc="04150003" w:tentative="1">
      <w:start w:val="1"/>
      <w:numFmt w:val="bullet"/>
      <w:lvlText w:val="o"/>
      <w:lvlJc w:val="left"/>
      <w:pPr>
        <w:tabs>
          <w:tab w:val="num" w:pos="2575"/>
        </w:tabs>
        <w:ind w:left="2575" w:hanging="360"/>
      </w:pPr>
      <w:rPr>
        <w:rFonts w:ascii="Courier New" w:hAnsi="Courier New" w:cs="Courier New" w:hint="default"/>
      </w:rPr>
    </w:lvl>
    <w:lvl w:ilvl="2" w:tplc="04150005" w:tentative="1">
      <w:start w:val="1"/>
      <w:numFmt w:val="bullet"/>
      <w:lvlText w:val=""/>
      <w:lvlJc w:val="left"/>
      <w:pPr>
        <w:tabs>
          <w:tab w:val="num" w:pos="3295"/>
        </w:tabs>
        <w:ind w:left="3295" w:hanging="360"/>
      </w:pPr>
      <w:rPr>
        <w:rFonts w:ascii="Wingdings" w:hAnsi="Wingdings" w:hint="default"/>
      </w:rPr>
    </w:lvl>
    <w:lvl w:ilvl="3" w:tplc="04150001" w:tentative="1">
      <w:start w:val="1"/>
      <w:numFmt w:val="bullet"/>
      <w:lvlText w:val=""/>
      <w:lvlJc w:val="left"/>
      <w:pPr>
        <w:tabs>
          <w:tab w:val="num" w:pos="4015"/>
        </w:tabs>
        <w:ind w:left="4015" w:hanging="360"/>
      </w:pPr>
      <w:rPr>
        <w:rFonts w:ascii="Symbol" w:hAnsi="Symbol" w:hint="default"/>
      </w:rPr>
    </w:lvl>
    <w:lvl w:ilvl="4" w:tplc="04150003" w:tentative="1">
      <w:start w:val="1"/>
      <w:numFmt w:val="bullet"/>
      <w:lvlText w:val="o"/>
      <w:lvlJc w:val="left"/>
      <w:pPr>
        <w:tabs>
          <w:tab w:val="num" w:pos="4735"/>
        </w:tabs>
        <w:ind w:left="4735" w:hanging="360"/>
      </w:pPr>
      <w:rPr>
        <w:rFonts w:ascii="Courier New" w:hAnsi="Courier New" w:cs="Courier New" w:hint="default"/>
      </w:rPr>
    </w:lvl>
    <w:lvl w:ilvl="5" w:tplc="04150005" w:tentative="1">
      <w:start w:val="1"/>
      <w:numFmt w:val="bullet"/>
      <w:lvlText w:val=""/>
      <w:lvlJc w:val="left"/>
      <w:pPr>
        <w:tabs>
          <w:tab w:val="num" w:pos="5455"/>
        </w:tabs>
        <w:ind w:left="5455" w:hanging="360"/>
      </w:pPr>
      <w:rPr>
        <w:rFonts w:ascii="Wingdings" w:hAnsi="Wingdings" w:hint="default"/>
      </w:rPr>
    </w:lvl>
    <w:lvl w:ilvl="6" w:tplc="04150001" w:tentative="1">
      <w:start w:val="1"/>
      <w:numFmt w:val="bullet"/>
      <w:lvlText w:val=""/>
      <w:lvlJc w:val="left"/>
      <w:pPr>
        <w:tabs>
          <w:tab w:val="num" w:pos="6175"/>
        </w:tabs>
        <w:ind w:left="6175" w:hanging="360"/>
      </w:pPr>
      <w:rPr>
        <w:rFonts w:ascii="Symbol" w:hAnsi="Symbol" w:hint="default"/>
      </w:rPr>
    </w:lvl>
    <w:lvl w:ilvl="7" w:tplc="04150003" w:tentative="1">
      <w:start w:val="1"/>
      <w:numFmt w:val="bullet"/>
      <w:lvlText w:val="o"/>
      <w:lvlJc w:val="left"/>
      <w:pPr>
        <w:tabs>
          <w:tab w:val="num" w:pos="6895"/>
        </w:tabs>
        <w:ind w:left="6895" w:hanging="360"/>
      </w:pPr>
      <w:rPr>
        <w:rFonts w:ascii="Courier New" w:hAnsi="Courier New" w:cs="Courier New" w:hint="default"/>
      </w:rPr>
    </w:lvl>
    <w:lvl w:ilvl="8" w:tplc="04150005" w:tentative="1">
      <w:start w:val="1"/>
      <w:numFmt w:val="bullet"/>
      <w:lvlText w:val=""/>
      <w:lvlJc w:val="left"/>
      <w:pPr>
        <w:tabs>
          <w:tab w:val="num" w:pos="7615"/>
        </w:tabs>
        <w:ind w:left="7615" w:hanging="360"/>
      </w:pPr>
      <w:rPr>
        <w:rFonts w:ascii="Wingdings" w:hAnsi="Wingdings" w:hint="default"/>
      </w:rPr>
    </w:lvl>
  </w:abstractNum>
  <w:abstractNum w:abstractNumId="99">
    <w:nsid w:val="7B2B6189"/>
    <w:multiLevelType w:val="hybridMultilevel"/>
    <w:tmpl w:val="BAE80ED8"/>
    <w:lvl w:ilvl="0" w:tplc="35B4BC6C">
      <w:start w:val="1"/>
      <w:numFmt w:val="decimal"/>
      <w:lvlText w:val="5.1.%1."/>
      <w:lvlJc w:val="left"/>
      <w:pPr>
        <w:tabs>
          <w:tab w:val="num" w:pos="846"/>
        </w:tabs>
        <w:ind w:left="846" w:hanging="360"/>
      </w:pPr>
      <w:rPr>
        <w:rFonts w:hint="default"/>
      </w:rPr>
    </w:lvl>
    <w:lvl w:ilvl="1" w:tplc="875C785E">
      <w:start w:val="1"/>
      <w:numFmt w:val="lowerLetter"/>
      <w:lvlText w:val="%2)"/>
      <w:lvlJc w:val="left"/>
      <w:pPr>
        <w:tabs>
          <w:tab w:val="num" w:pos="2422"/>
        </w:tabs>
        <w:ind w:left="2422" w:hanging="720"/>
      </w:pPr>
      <w:rPr>
        <w:rFonts w:ascii="Apolonia" w:hAnsi="Apolonia" w:hint="default"/>
        <w:b w:val="0"/>
        <w:i w:val="0"/>
        <w:sz w:val="22"/>
        <w:szCs w:val="22"/>
      </w:rPr>
    </w:lvl>
    <w:lvl w:ilvl="2" w:tplc="1FF08A7A">
      <w:start w:val="1"/>
      <w:numFmt w:val="bullet"/>
      <w:lvlText w:val=""/>
      <w:lvlJc w:val="left"/>
      <w:pPr>
        <w:tabs>
          <w:tab w:val="num" w:pos="2320"/>
        </w:tabs>
        <w:ind w:left="2320" w:hanging="340"/>
      </w:pPr>
      <w:rPr>
        <w:rFonts w:ascii="Symbol" w:hAnsi="Symbol" w:hint="default"/>
      </w:rPr>
    </w:lvl>
    <w:lvl w:ilvl="3" w:tplc="0415000F">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0">
    <w:nsid w:val="7BAF4EA4"/>
    <w:multiLevelType w:val="multilevel"/>
    <w:tmpl w:val="798A2EB0"/>
    <w:lvl w:ilvl="0">
      <w:start w:val="1"/>
      <w:numFmt w:val="decimal"/>
      <w:lvlText w:val="%1."/>
      <w:lvlJc w:val="left"/>
      <w:pPr>
        <w:ind w:left="360"/>
      </w:pPr>
      <w:rPr>
        <w:rFonts w:ascii="Apolonia" w:eastAsia="Times New Roman" w:hAnsi="Apolonia" w:cs="Arial" w:hint="default"/>
        <w:b w:val="0"/>
        <w:i w:val="0"/>
        <w:smallCaps w:val="0"/>
        <w:strike w:val="0"/>
        <w:color w:val="000000"/>
        <w:sz w:val="22"/>
        <w:u w:val="none"/>
        <w:vertAlign w:val="baseline"/>
      </w:rPr>
    </w:lvl>
    <w:lvl w:ilvl="1">
      <w:start w:val="1"/>
      <w:numFmt w:val="lowerLetter"/>
      <w:lvlText w:val="%2."/>
      <w:lvlJc w:val="left"/>
      <w:pPr>
        <w:ind w:left="1440" w:firstLine="1080"/>
      </w:pPr>
      <w:rPr>
        <w:rFonts w:ascii="Arial" w:eastAsia="Times New Roman" w:hAnsi="Arial" w:cs="Arial"/>
        <w:b w:val="0"/>
        <w:i w:val="0"/>
        <w:smallCaps w:val="0"/>
        <w:strike w:val="0"/>
        <w:color w:val="000000"/>
        <w:sz w:val="22"/>
        <w:u w:val="none"/>
        <w:vertAlign w:val="baseline"/>
      </w:rPr>
    </w:lvl>
    <w:lvl w:ilvl="2">
      <w:start w:val="1"/>
      <w:numFmt w:val="lowerRoman"/>
      <w:lvlText w:val="%3."/>
      <w:lvlJc w:val="left"/>
      <w:pPr>
        <w:ind w:left="2160" w:firstLine="1980"/>
      </w:pPr>
      <w:rPr>
        <w:rFonts w:ascii="Arial" w:eastAsia="Times New Roman" w:hAnsi="Arial" w:cs="Arial"/>
        <w:b w:val="0"/>
        <w:i w:val="0"/>
        <w:smallCaps w:val="0"/>
        <w:strike w:val="0"/>
        <w:color w:val="000000"/>
        <w:sz w:val="22"/>
        <w:u w:val="none"/>
        <w:vertAlign w:val="baseline"/>
      </w:rPr>
    </w:lvl>
    <w:lvl w:ilvl="3">
      <w:start w:val="1"/>
      <w:numFmt w:val="decimal"/>
      <w:lvlText w:val="%4."/>
      <w:lvlJc w:val="left"/>
      <w:pPr>
        <w:ind w:left="2880" w:firstLine="2520"/>
      </w:pPr>
      <w:rPr>
        <w:rFonts w:ascii="Arial" w:eastAsia="Times New Roman" w:hAnsi="Arial" w:cs="Arial"/>
        <w:b w:val="0"/>
        <w:i w:val="0"/>
        <w:smallCaps w:val="0"/>
        <w:strike w:val="0"/>
        <w:color w:val="000000"/>
        <w:sz w:val="22"/>
        <w:u w:val="none"/>
        <w:vertAlign w:val="baseline"/>
      </w:rPr>
    </w:lvl>
    <w:lvl w:ilvl="4">
      <w:start w:val="1"/>
      <w:numFmt w:val="lowerLetter"/>
      <w:lvlText w:val="%5."/>
      <w:lvlJc w:val="left"/>
      <w:pPr>
        <w:ind w:left="3600" w:firstLine="3240"/>
      </w:pPr>
      <w:rPr>
        <w:rFonts w:ascii="Arial" w:eastAsia="Times New Roman" w:hAnsi="Arial" w:cs="Arial"/>
        <w:b w:val="0"/>
        <w:i w:val="0"/>
        <w:smallCaps w:val="0"/>
        <w:strike w:val="0"/>
        <w:color w:val="000000"/>
        <w:sz w:val="22"/>
        <w:u w:val="none"/>
        <w:vertAlign w:val="baseline"/>
      </w:rPr>
    </w:lvl>
    <w:lvl w:ilvl="5">
      <w:start w:val="1"/>
      <w:numFmt w:val="lowerRoman"/>
      <w:lvlText w:val="%6."/>
      <w:lvlJc w:val="left"/>
      <w:pPr>
        <w:ind w:left="4320" w:firstLine="4140"/>
      </w:pPr>
      <w:rPr>
        <w:rFonts w:ascii="Arial" w:eastAsia="Times New Roman" w:hAnsi="Arial" w:cs="Arial"/>
        <w:b w:val="0"/>
        <w:i w:val="0"/>
        <w:smallCaps w:val="0"/>
        <w:strike w:val="0"/>
        <w:color w:val="000000"/>
        <w:sz w:val="22"/>
        <w:u w:val="none"/>
        <w:vertAlign w:val="baseline"/>
      </w:rPr>
    </w:lvl>
    <w:lvl w:ilvl="6">
      <w:start w:val="1"/>
      <w:numFmt w:val="decimal"/>
      <w:lvlText w:val="%7."/>
      <w:lvlJc w:val="left"/>
      <w:pPr>
        <w:ind w:left="5040" w:firstLine="4680"/>
      </w:pPr>
      <w:rPr>
        <w:rFonts w:ascii="Arial" w:eastAsia="Times New Roman" w:hAnsi="Arial" w:cs="Arial"/>
        <w:b w:val="0"/>
        <w:i w:val="0"/>
        <w:smallCaps w:val="0"/>
        <w:strike w:val="0"/>
        <w:color w:val="000000"/>
        <w:sz w:val="22"/>
        <w:u w:val="none"/>
        <w:vertAlign w:val="baseline"/>
      </w:rPr>
    </w:lvl>
    <w:lvl w:ilvl="7">
      <w:start w:val="1"/>
      <w:numFmt w:val="lowerLetter"/>
      <w:lvlText w:val="%8."/>
      <w:lvlJc w:val="left"/>
      <w:pPr>
        <w:ind w:left="5760" w:firstLine="5400"/>
      </w:pPr>
      <w:rPr>
        <w:rFonts w:ascii="Arial" w:eastAsia="Times New Roman" w:hAnsi="Arial" w:cs="Arial"/>
        <w:b w:val="0"/>
        <w:i w:val="0"/>
        <w:smallCaps w:val="0"/>
        <w:strike w:val="0"/>
        <w:color w:val="000000"/>
        <w:sz w:val="22"/>
        <w:u w:val="none"/>
        <w:vertAlign w:val="baseline"/>
      </w:rPr>
    </w:lvl>
    <w:lvl w:ilvl="8">
      <w:start w:val="1"/>
      <w:numFmt w:val="lowerRoman"/>
      <w:lvlText w:val="%9."/>
      <w:lvlJc w:val="left"/>
      <w:pPr>
        <w:ind w:left="6480" w:firstLine="6300"/>
      </w:pPr>
      <w:rPr>
        <w:rFonts w:ascii="Arial" w:eastAsia="Times New Roman" w:hAnsi="Arial" w:cs="Arial"/>
        <w:b w:val="0"/>
        <w:i w:val="0"/>
        <w:smallCaps w:val="0"/>
        <w:strike w:val="0"/>
        <w:color w:val="000000"/>
        <w:sz w:val="22"/>
        <w:u w:val="none"/>
        <w:vertAlign w:val="baseline"/>
      </w:rPr>
    </w:lvl>
  </w:abstractNum>
  <w:abstractNum w:abstractNumId="101">
    <w:nsid w:val="7C4C4CEB"/>
    <w:multiLevelType w:val="hybridMultilevel"/>
    <w:tmpl w:val="04EE9CF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nsid w:val="7CF5202F"/>
    <w:multiLevelType w:val="multilevel"/>
    <w:tmpl w:val="521EA9CC"/>
    <w:lvl w:ilvl="0">
      <w:start w:val="11"/>
      <w:numFmt w:val="decimal"/>
      <w:lvlText w:val="%1."/>
      <w:lvlJc w:val="left"/>
      <w:pPr>
        <w:ind w:left="405" w:hanging="405"/>
      </w:pPr>
      <w:rPr>
        <w:rFonts w:hint="default"/>
        <w:sz w:val="24"/>
      </w:rPr>
    </w:lvl>
    <w:lvl w:ilvl="1">
      <w:start w:val="1"/>
      <w:numFmt w:val="decimal"/>
      <w:lvlText w:val="%1.%2."/>
      <w:lvlJc w:val="left"/>
      <w:pPr>
        <w:ind w:left="831" w:hanging="405"/>
      </w:pPr>
      <w:rPr>
        <w:rFonts w:hint="default"/>
        <w:b/>
        <w:sz w:val="24"/>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03">
    <w:nsid w:val="7D062E6E"/>
    <w:multiLevelType w:val="multilevel"/>
    <w:tmpl w:val="473AF47E"/>
    <w:lvl w:ilvl="0">
      <w:start w:val="1"/>
      <w:numFmt w:val="decimal"/>
      <w:lvlText w:val="%1)"/>
      <w:lvlJc w:val="left"/>
      <w:pPr>
        <w:ind w:left="1070" w:firstLine="710"/>
      </w:pPr>
      <w:rPr>
        <w:b w:val="0"/>
        <w:i w:val="0"/>
        <w:smallCaps w:val="0"/>
        <w:strike w:val="0"/>
        <w:color w:val="000000"/>
        <w:sz w:val="22"/>
        <w:u w:val="none"/>
        <w:vertAlign w:val="baseline"/>
      </w:rPr>
    </w:lvl>
    <w:lvl w:ilvl="1">
      <w:start w:val="1"/>
      <w:numFmt w:val="lowerLetter"/>
      <w:lvlText w:val="%2."/>
      <w:lvlJc w:val="left"/>
      <w:pPr>
        <w:ind w:left="1790" w:firstLine="1430"/>
      </w:pPr>
      <w:rPr>
        <w:rFonts w:ascii="Arial" w:eastAsia="Times New Roman" w:hAnsi="Arial" w:cs="Arial"/>
        <w:b w:val="0"/>
        <w:i w:val="0"/>
        <w:smallCaps w:val="0"/>
        <w:strike w:val="0"/>
        <w:color w:val="000000"/>
        <w:sz w:val="22"/>
        <w:u w:val="none"/>
        <w:vertAlign w:val="baseline"/>
      </w:rPr>
    </w:lvl>
    <w:lvl w:ilvl="2">
      <w:start w:val="1"/>
      <w:numFmt w:val="lowerRoman"/>
      <w:lvlText w:val="%3."/>
      <w:lvlJc w:val="left"/>
      <w:pPr>
        <w:ind w:left="2510" w:firstLine="2330"/>
      </w:pPr>
      <w:rPr>
        <w:rFonts w:ascii="Arial" w:eastAsia="Times New Roman" w:hAnsi="Arial" w:cs="Arial"/>
        <w:b w:val="0"/>
        <w:i w:val="0"/>
        <w:smallCaps w:val="0"/>
        <w:strike w:val="0"/>
        <w:color w:val="000000"/>
        <w:sz w:val="22"/>
        <w:u w:val="none"/>
        <w:vertAlign w:val="baseline"/>
      </w:rPr>
    </w:lvl>
    <w:lvl w:ilvl="3">
      <w:start w:val="1"/>
      <w:numFmt w:val="decimal"/>
      <w:lvlText w:val="%4."/>
      <w:lvlJc w:val="left"/>
      <w:pPr>
        <w:ind w:left="3230" w:firstLine="2870"/>
      </w:pPr>
      <w:rPr>
        <w:rFonts w:ascii="Arial" w:eastAsia="Times New Roman" w:hAnsi="Arial" w:cs="Arial"/>
        <w:b w:val="0"/>
        <w:i w:val="0"/>
        <w:smallCaps w:val="0"/>
        <w:strike w:val="0"/>
        <w:color w:val="000000"/>
        <w:sz w:val="22"/>
        <w:u w:val="none"/>
        <w:vertAlign w:val="baseline"/>
      </w:rPr>
    </w:lvl>
    <w:lvl w:ilvl="4">
      <w:start w:val="1"/>
      <w:numFmt w:val="lowerLetter"/>
      <w:lvlText w:val="%5."/>
      <w:lvlJc w:val="left"/>
      <w:pPr>
        <w:ind w:left="3950" w:firstLine="3590"/>
      </w:pPr>
      <w:rPr>
        <w:rFonts w:ascii="Arial" w:eastAsia="Times New Roman" w:hAnsi="Arial" w:cs="Arial"/>
        <w:b w:val="0"/>
        <w:i w:val="0"/>
        <w:smallCaps w:val="0"/>
        <w:strike w:val="0"/>
        <w:color w:val="000000"/>
        <w:sz w:val="22"/>
        <w:u w:val="none"/>
        <w:vertAlign w:val="baseline"/>
      </w:rPr>
    </w:lvl>
    <w:lvl w:ilvl="5">
      <w:start w:val="1"/>
      <w:numFmt w:val="lowerRoman"/>
      <w:lvlText w:val="%6."/>
      <w:lvlJc w:val="left"/>
      <w:pPr>
        <w:ind w:left="4670" w:firstLine="4490"/>
      </w:pPr>
      <w:rPr>
        <w:rFonts w:ascii="Arial" w:eastAsia="Times New Roman" w:hAnsi="Arial" w:cs="Arial"/>
        <w:b w:val="0"/>
        <w:i w:val="0"/>
        <w:smallCaps w:val="0"/>
        <w:strike w:val="0"/>
        <w:color w:val="000000"/>
        <w:sz w:val="22"/>
        <w:u w:val="none"/>
        <w:vertAlign w:val="baseline"/>
      </w:rPr>
    </w:lvl>
    <w:lvl w:ilvl="6">
      <w:start w:val="1"/>
      <w:numFmt w:val="decimal"/>
      <w:lvlText w:val="%7."/>
      <w:lvlJc w:val="left"/>
      <w:pPr>
        <w:ind w:left="5390" w:firstLine="5030"/>
      </w:pPr>
      <w:rPr>
        <w:rFonts w:ascii="Arial" w:eastAsia="Times New Roman" w:hAnsi="Arial" w:cs="Arial"/>
        <w:b w:val="0"/>
        <w:i w:val="0"/>
        <w:smallCaps w:val="0"/>
        <w:strike w:val="0"/>
        <w:color w:val="000000"/>
        <w:sz w:val="22"/>
        <w:u w:val="none"/>
        <w:vertAlign w:val="baseline"/>
      </w:rPr>
    </w:lvl>
    <w:lvl w:ilvl="7">
      <w:start w:val="1"/>
      <w:numFmt w:val="lowerLetter"/>
      <w:lvlText w:val="%8."/>
      <w:lvlJc w:val="left"/>
      <w:pPr>
        <w:ind w:left="6110" w:firstLine="5750"/>
      </w:pPr>
      <w:rPr>
        <w:rFonts w:ascii="Arial" w:eastAsia="Times New Roman" w:hAnsi="Arial" w:cs="Arial"/>
        <w:b w:val="0"/>
        <w:i w:val="0"/>
        <w:smallCaps w:val="0"/>
        <w:strike w:val="0"/>
        <w:color w:val="000000"/>
        <w:sz w:val="22"/>
        <w:u w:val="none"/>
        <w:vertAlign w:val="baseline"/>
      </w:rPr>
    </w:lvl>
    <w:lvl w:ilvl="8">
      <w:start w:val="1"/>
      <w:numFmt w:val="lowerRoman"/>
      <w:lvlText w:val="%9."/>
      <w:lvlJc w:val="left"/>
      <w:pPr>
        <w:ind w:left="6830" w:firstLine="6650"/>
      </w:pPr>
      <w:rPr>
        <w:rFonts w:ascii="Arial" w:eastAsia="Times New Roman" w:hAnsi="Arial" w:cs="Arial"/>
        <w:b w:val="0"/>
        <w:i w:val="0"/>
        <w:smallCaps w:val="0"/>
        <w:strike w:val="0"/>
        <w:color w:val="000000"/>
        <w:sz w:val="22"/>
        <w:u w:val="none"/>
        <w:vertAlign w:val="baseline"/>
      </w:rPr>
    </w:lvl>
  </w:abstractNum>
  <w:abstractNum w:abstractNumId="104">
    <w:nsid w:val="7D7549EB"/>
    <w:multiLevelType w:val="multilevel"/>
    <w:tmpl w:val="511C1486"/>
    <w:lvl w:ilvl="0">
      <w:start w:val="29"/>
      <w:numFmt w:val="decimal"/>
      <w:lvlText w:val="%1."/>
      <w:lvlJc w:val="left"/>
      <w:pPr>
        <w:ind w:left="405" w:hanging="405"/>
      </w:pPr>
      <w:rPr>
        <w:rFonts w:hint="default"/>
      </w:rPr>
    </w:lvl>
    <w:lvl w:ilvl="1">
      <w:start w:val="1"/>
      <w:numFmt w:val="decimal"/>
      <w:lvlText w:val="%1.%2."/>
      <w:lvlJc w:val="left"/>
      <w:pPr>
        <w:ind w:left="830" w:hanging="405"/>
      </w:pPr>
      <w:rPr>
        <w:rFonts w:hint="default"/>
        <w:b/>
      </w:rPr>
    </w:lvl>
    <w:lvl w:ilvl="2">
      <w:start w:val="1"/>
      <w:numFmt w:val="lowerLetter"/>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630" w:hanging="108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4840" w:hanging="1440"/>
      </w:pPr>
      <w:rPr>
        <w:rFonts w:hint="default"/>
      </w:rPr>
    </w:lvl>
  </w:abstractNum>
  <w:abstractNum w:abstractNumId="105">
    <w:nsid w:val="7EBF4159"/>
    <w:multiLevelType w:val="singleLevel"/>
    <w:tmpl w:val="48EC1C2A"/>
    <w:lvl w:ilvl="0">
      <w:start w:val="2"/>
      <w:numFmt w:val="lowerLetter"/>
      <w:lvlText w:val="%1)"/>
      <w:legacy w:legacy="1" w:legacySpace="0" w:legacyIndent="230"/>
      <w:lvlJc w:val="left"/>
      <w:rPr>
        <w:rFonts w:ascii="Times New Roman" w:hAnsi="Times New Roman" w:cs="Times New Roman" w:hint="default"/>
      </w:rPr>
    </w:lvl>
  </w:abstractNum>
  <w:abstractNum w:abstractNumId="106">
    <w:nsid w:val="7FCE5911"/>
    <w:multiLevelType w:val="hybridMultilevel"/>
    <w:tmpl w:val="2DDCBD40"/>
    <w:lvl w:ilvl="0" w:tplc="1B2EFC56">
      <w:start w:val="1"/>
      <w:numFmt w:val="lowerLetter"/>
      <w:lvlText w:val="%1)"/>
      <w:lvlJc w:val="left"/>
      <w:pPr>
        <w:ind w:left="2062" w:hanging="360"/>
      </w:pPr>
      <w:rPr>
        <w:rFonts w:hint="default"/>
      </w:rPr>
    </w:lvl>
    <w:lvl w:ilvl="1" w:tplc="04150019" w:tentative="1">
      <w:start w:val="1"/>
      <w:numFmt w:val="lowerLetter"/>
      <w:lvlText w:val="%2."/>
      <w:lvlJc w:val="left"/>
      <w:pPr>
        <w:ind w:left="2782" w:hanging="360"/>
      </w:pPr>
    </w:lvl>
    <w:lvl w:ilvl="2" w:tplc="0415001B" w:tentative="1">
      <w:start w:val="1"/>
      <w:numFmt w:val="lowerRoman"/>
      <w:lvlText w:val="%3."/>
      <w:lvlJc w:val="right"/>
      <w:pPr>
        <w:ind w:left="3502" w:hanging="180"/>
      </w:pPr>
    </w:lvl>
    <w:lvl w:ilvl="3" w:tplc="0415000F" w:tentative="1">
      <w:start w:val="1"/>
      <w:numFmt w:val="decimal"/>
      <w:lvlText w:val="%4."/>
      <w:lvlJc w:val="left"/>
      <w:pPr>
        <w:ind w:left="4222" w:hanging="360"/>
      </w:pPr>
    </w:lvl>
    <w:lvl w:ilvl="4" w:tplc="04150019" w:tentative="1">
      <w:start w:val="1"/>
      <w:numFmt w:val="lowerLetter"/>
      <w:lvlText w:val="%5."/>
      <w:lvlJc w:val="left"/>
      <w:pPr>
        <w:ind w:left="4942" w:hanging="360"/>
      </w:pPr>
    </w:lvl>
    <w:lvl w:ilvl="5" w:tplc="0415001B" w:tentative="1">
      <w:start w:val="1"/>
      <w:numFmt w:val="lowerRoman"/>
      <w:lvlText w:val="%6."/>
      <w:lvlJc w:val="right"/>
      <w:pPr>
        <w:ind w:left="5662" w:hanging="180"/>
      </w:pPr>
    </w:lvl>
    <w:lvl w:ilvl="6" w:tplc="0415000F" w:tentative="1">
      <w:start w:val="1"/>
      <w:numFmt w:val="decimal"/>
      <w:lvlText w:val="%7."/>
      <w:lvlJc w:val="left"/>
      <w:pPr>
        <w:ind w:left="6382" w:hanging="360"/>
      </w:pPr>
    </w:lvl>
    <w:lvl w:ilvl="7" w:tplc="04150019" w:tentative="1">
      <w:start w:val="1"/>
      <w:numFmt w:val="lowerLetter"/>
      <w:lvlText w:val="%8."/>
      <w:lvlJc w:val="left"/>
      <w:pPr>
        <w:ind w:left="7102" w:hanging="360"/>
      </w:pPr>
    </w:lvl>
    <w:lvl w:ilvl="8" w:tplc="0415001B" w:tentative="1">
      <w:start w:val="1"/>
      <w:numFmt w:val="lowerRoman"/>
      <w:lvlText w:val="%9."/>
      <w:lvlJc w:val="right"/>
      <w:pPr>
        <w:ind w:left="7822" w:hanging="180"/>
      </w:pPr>
    </w:lvl>
  </w:abstractNum>
  <w:num w:numId="1">
    <w:abstractNumId w:val="85"/>
  </w:num>
  <w:num w:numId="2">
    <w:abstractNumId w:val="92"/>
  </w:num>
  <w:num w:numId="3">
    <w:abstractNumId w:val="22"/>
  </w:num>
  <w:num w:numId="4">
    <w:abstractNumId w:val="38"/>
  </w:num>
  <w:num w:numId="5">
    <w:abstractNumId w:val="5"/>
  </w:num>
  <w:num w:numId="6">
    <w:abstractNumId w:val="7"/>
  </w:num>
  <w:num w:numId="7">
    <w:abstractNumId w:val="78"/>
  </w:num>
  <w:num w:numId="8">
    <w:abstractNumId w:val="98"/>
  </w:num>
  <w:num w:numId="9">
    <w:abstractNumId w:val="72"/>
  </w:num>
  <w:num w:numId="10">
    <w:abstractNumId w:val="10"/>
  </w:num>
  <w:num w:numId="11">
    <w:abstractNumId w:val="59"/>
  </w:num>
  <w:num w:numId="12">
    <w:abstractNumId w:val="21"/>
  </w:num>
  <w:num w:numId="13">
    <w:abstractNumId w:val="29"/>
  </w:num>
  <w:num w:numId="14">
    <w:abstractNumId w:val="9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6"/>
  </w:num>
  <w:num w:numId="18">
    <w:abstractNumId w:val="71"/>
  </w:num>
  <w:num w:numId="19">
    <w:abstractNumId w:val="96"/>
  </w:num>
  <w:num w:numId="20">
    <w:abstractNumId w:val="54"/>
  </w:num>
  <w:num w:numId="21">
    <w:abstractNumId w:val="44"/>
  </w:num>
  <w:num w:numId="22">
    <w:abstractNumId w:val="53"/>
  </w:num>
  <w:num w:numId="23">
    <w:abstractNumId w:val="89"/>
  </w:num>
  <w:num w:numId="24">
    <w:abstractNumId w:val="90"/>
  </w:num>
  <w:num w:numId="25">
    <w:abstractNumId w:val="69"/>
  </w:num>
  <w:num w:numId="26">
    <w:abstractNumId w:val="37"/>
  </w:num>
  <w:num w:numId="27">
    <w:abstractNumId w:val="48"/>
  </w:num>
  <w:num w:numId="28">
    <w:abstractNumId w:val="42"/>
  </w:num>
  <w:num w:numId="29">
    <w:abstractNumId w:val="74"/>
  </w:num>
  <w:num w:numId="30">
    <w:abstractNumId w:val="58"/>
  </w:num>
  <w:num w:numId="31">
    <w:abstractNumId w:val="9"/>
  </w:num>
  <w:num w:numId="32">
    <w:abstractNumId w:val="18"/>
  </w:num>
  <w:num w:numId="33">
    <w:abstractNumId w:val="68"/>
  </w:num>
  <w:num w:numId="34">
    <w:abstractNumId w:val="103"/>
  </w:num>
  <w:num w:numId="35">
    <w:abstractNumId w:val="49"/>
  </w:num>
  <w:num w:numId="36">
    <w:abstractNumId w:val="57"/>
  </w:num>
  <w:num w:numId="37">
    <w:abstractNumId w:val="13"/>
  </w:num>
  <w:num w:numId="38">
    <w:abstractNumId w:val="77"/>
  </w:num>
  <w:num w:numId="39">
    <w:abstractNumId w:val="33"/>
  </w:num>
  <w:num w:numId="40">
    <w:abstractNumId w:val="100"/>
  </w:num>
  <w:num w:numId="41">
    <w:abstractNumId w:val="15"/>
  </w:num>
  <w:num w:numId="42">
    <w:abstractNumId w:val="36"/>
  </w:num>
  <w:num w:numId="43">
    <w:abstractNumId w:val="75"/>
  </w:num>
  <w:num w:numId="44">
    <w:abstractNumId w:val="88"/>
  </w:num>
  <w:num w:numId="45">
    <w:abstractNumId w:val="83"/>
  </w:num>
  <w:num w:numId="46">
    <w:abstractNumId w:val="24"/>
  </w:num>
  <w:num w:numId="47">
    <w:abstractNumId w:val="12"/>
  </w:num>
  <w:num w:numId="48">
    <w:abstractNumId w:val="11"/>
  </w:num>
  <w:num w:numId="49">
    <w:abstractNumId w:val="41"/>
  </w:num>
  <w:num w:numId="50">
    <w:abstractNumId w:val="8"/>
  </w:num>
  <w:num w:numId="51">
    <w:abstractNumId w:val="105"/>
  </w:num>
  <w:num w:numId="52">
    <w:abstractNumId w:val="19"/>
  </w:num>
  <w:num w:numId="53">
    <w:abstractNumId w:val="93"/>
  </w:num>
  <w:num w:numId="54">
    <w:abstractNumId w:val="91"/>
  </w:num>
  <w:num w:numId="55">
    <w:abstractNumId w:val="60"/>
  </w:num>
  <w:num w:numId="56">
    <w:abstractNumId w:val="52"/>
  </w:num>
  <w:num w:numId="57">
    <w:abstractNumId w:val="43"/>
  </w:num>
  <w:num w:numId="58">
    <w:abstractNumId w:val="45"/>
  </w:num>
  <w:num w:numId="59">
    <w:abstractNumId w:val="50"/>
  </w:num>
  <w:num w:numId="60">
    <w:abstractNumId w:val="17"/>
  </w:num>
  <w:num w:numId="61">
    <w:abstractNumId w:val="82"/>
  </w:num>
  <w:num w:numId="62">
    <w:abstractNumId w:val="97"/>
  </w:num>
  <w:num w:numId="63">
    <w:abstractNumId w:val="14"/>
  </w:num>
  <w:num w:numId="64">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80"/>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8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56"/>
  </w:num>
  <w:num w:numId="68">
    <w:abstractNumId w:val="94"/>
  </w:num>
  <w:num w:numId="69">
    <w:abstractNumId w:val="67"/>
  </w:num>
  <w:num w:numId="70">
    <w:abstractNumId w:val="106"/>
  </w:num>
  <w:num w:numId="7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7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26"/>
  </w:num>
  <w:num w:numId="79">
    <w:abstractNumId w:val="70"/>
  </w:num>
  <w:num w:numId="80">
    <w:abstractNumId w:val="76"/>
  </w:num>
  <w:num w:numId="81">
    <w:abstractNumId w:val="61"/>
  </w:num>
  <w:num w:numId="82">
    <w:abstractNumId w:val="101"/>
  </w:num>
  <w:num w:numId="83">
    <w:abstractNumId w:val="40"/>
  </w:num>
  <w:num w:numId="84">
    <w:abstractNumId w:val="31"/>
  </w:num>
  <w:num w:numId="85">
    <w:abstractNumId w:val="51"/>
  </w:num>
  <w:num w:numId="86">
    <w:abstractNumId w:val="86"/>
  </w:num>
  <w:num w:numId="87">
    <w:abstractNumId w:val="28"/>
  </w:num>
  <w:num w:numId="88">
    <w:abstractNumId w:val="47"/>
  </w:num>
  <w:num w:numId="89">
    <w:abstractNumId w:val="104"/>
  </w:num>
  <w:num w:numId="90">
    <w:abstractNumId w:val="39"/>
  </w:num>
  <w:num w:numId="91">
    <w:abstractNumId w:val="16"/>
  </w:num>
  <w:num w:numId="92">
    <w:abstractNumId w:val="84"/>
  </w:num>
  <w:num w:numId="93">
    <w:abstractNumId w:val="6"/>
  </w:num>
  <w:num w:numId="94">
    <w:abstractNumId w:val="81"/>
  </w:num>
  <w:num w:numId="95">
    <w:abstractNumId w:val="73"/>
  </w:num>
  <w:num w:numId="96">
    <w:abstractNumId w:val="65"/>
  </w:num>
  <w:num w:numId="97">
    <w:abstractNumId w:val="102"/>
  </w:num>
  <w:num w:numId="98">
    <w:abstractNumId w:val="55"/>
  </w:num>
  <w:num w:numId="99">
    <w:abstractNumId w:val="32"/>
  </w:num>
  <w:num w:numId="100">
    <w:abstractNumId w:val="25"/>
  </w:num>
  <w:num w:numId="101">
    <w:abstractNumId w:val="95"/>
  </w:num>
  <w:num w:numId="102">
    <w:abstractNumId w:val="35"/>
  </w:num>
  <w:num w:numId="103">
    <w:abstractNumId w:val="27"/>
  </w:num>
  <w:numIdMacAtCleanup w:val="10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
  <w:rsids>
    <w:rsidRoot w:val="00AA7F16"/>
    <w:rsid w:val="00001552"/>
    <w:rsid w:val="00010C73"/>
    <w:rsid w:val="00016C2F"/>
    <w:rsid w:val="00032B0C"/>
    <w:rsid w:val="0003592C"/>
    <w:rsid w:val="00037AD1"/>
    <w:rsid w:val="000417C8"/>
    <w:rsid w:val="0004675E"/>
    <w:rsid w:val="000519BC"/>
    <w:rsid w:val="000522B7"/>
    <w:rsid w:val="000532C9"/>
    <w:rsid w:val="00056282"/>
    <w:rsid w:val="000604EF"/>
    <w:rsid w:val="0006087B"/>
    <w:rsid w:val="00071ECA"/>
    <w:rsid w:val="00083FDD"/>
    <w:rsid w:val="000941FB"/>
    <w:rsid w:val="000A5D25"/>
    <w:rsid w:val="000B4915"/>
    <w:rsid w:val="000C2306"/>
    <w:rsid w:val="000C7705"/>
    <w:rsid w:val="000D2E45"/>
    <w:rsid w:val="000D749A"/>
    <w:rsid w:val="000E5E34"/>
    <w:rsid w:val="000E6717"/>
    <w:rsid w:val="000E6851"/>
    <w:rsid w:val="000F0AEB"/>
    <w:rsid w:val="000F5881"/>
    <w:rsid w:val="000F67DB"/>
    <w:rsid w:val="00103760"/>
    <w:rsid w:val="00103CD3"/>
    <w:rsid w:val="001043A9"/>
    <w:rsid w:val="001141D8"/>
    <w:rsid w:val="00120E05"/>
    <w:rsid w:val="00126742"/>
    <w:rsid w:val="00126F78"/>
    <w:rsid w:val="001328CD"/>
    <w:rsid w:val="00136B40"/>
    <w:rsid w:val="0014420E"/>
    <w:rsid w:val="001467FD"/>
    <w:rsid w:val="0014705D"/>
    <w:rsid w:val="001643DB"/>
    <w:rsid w:val="001769D4"/>
    <w:rsid w:val="0017788F"/>
    <w:rsid w:val="00177B29"/>
    <w:rsid w:val="00194C47"/>
    <w:rsid w:val="001A3B9D"/>
    <w:rsid w:val="001A5B84"/>
    <w:rsid w:val="001B1958"/>
    <w:rsid w:val="001B26F7"/>
    <w:rsid w:val="001B6B9D"/>
    <w:rsid w:val="001C3B5C"/>
    <w:rsid w:val="001C67FF"/>
    <w:rsid w:val="001D5BD8"/>
    <w:rsid w:val="001D6065"/>
    <w:rsid w:val="001E2842"/>
    <w:rsid w:val="001F3EE4"/>
    <w:rsid w:val="001F7638"/>
    <w:rsid w:val="00200424"/>
    <w:rsid w:val="00205260"/>
    <w:rsid w:val="00205553"/>
    <w:rsid w:val="00205FD9"/>
    <w:rsid w:val="00213531"/>
    <w:rsid w:val="00214D76"/>
    <w:rsid w:val="00215B5F"/>
    <w:rsid w:val="00217295"/>
    <w:rsid w:val="002211E3"/>
    <w:rsid w:val="0022658E"/>
    <w:rsid w:val="002273CA"/>
    <w:rsid w:val="0023013A"/>
    <w:rsid w:val="00231DBA"/>
    <w:rsid w:val="00233E15"/>
    <w:rsid w:val="0023756D"/>
    <w:rsid w:val="002404C1"/>
    <w:rsid w:val="00246629"/>
    <w:rsid w:val="00246E2E"/>
    <w:rsid w:val="00252941"/>
    <w:rsid w:val="0025349F"/>
    <w:rsid w:val="00254EFD"/>
    <w:rsid w:val="00256C83"/>
    <w:rsid w:val="00260CFA"/>
    <w:rsid w:val="00263D64"/>
    <w:rsid w:val="002745D8"/>
    <w:rsid w:val="00277F65"/>
    <w:rsid w:val="00286C02"/>
    <w:rsid w:val="002A1D27"/>
    <w:rsid w:val="002A5078"/>
    <w:rsid w:val="002A7694"/>
    <w:rsid w:val="002B37F9"/>
    <w:rsid w:val="002B48AE"/>
    <w:rsid w:val="002C193F"/>
    <w:rsid w:val="002C4B5F"/>
    <w:rsid w:val="002C52AF"/>
    <w:rsid w:val="002C5415"/>
    <w:rsid w:val="002C565B"/>
    <w:rsid w:val="002D0EF3"/>
    <w:rsid w:val="002E1001"/>
    <w:rsid w:val="002E2377"/>
    <w:rsid w:val="002E2857"/>
    <w:rsid w:val="002E3FA9"/>
    <w:rsid w:val="002E4CCA"/>
    <w:rsid w:val="002E4E7A"/>
    <w:rsid w:val="002E4EAB"/>
    <w:rsid w:val="002E74F5"/>
    <w:rsid w:val="002F3E48"/>
    <w:rsid w:val="002F3F4E"/>
    <w:rsid w:val="002F5F34"/>
    <w:rsid w:val="002F6579"/>
    <w:rsid w:val="00302519"/>
    <w:rsid w:val="00314E1F"/>
    <w:rsid w:val="00315438"/>
    <w:rsid w:val="003177ED"/>
    <w:rsid w:val="0032046E"/>
    <w:rsid w:val="00320995"/>
    <w:rsid w:val="0032536D"/>
    <w:rsid w:val="00326F84"/>
    <w:rsid w:val="00337662"/>
    <w:rsid w:val="003445BF"/>
    <w:rsid w:val="00347F71"/>
    <w:rsid w:val="00351E29"/>
    <w:rsid w:val="00357474"/>
    <w:rsid w:val="003605F7"/>
    <w:rsid w:val="00362D97"/>
    <w:rsid w:val="00364EA8"/>
    <w:rsid w:val="003653BF"/>
    <w:rsid w:val="003744C2"/>
    <w:rsid w:val="00374716"/>
    <w:rsid w:val="00374B5C"/>
    <w:rsid w:val="00375A2D"/>
    <w:rsid w:val="00377D65"/>
    <w:rsid w:val="00387C7A"/>
    <w:rsid w:val="00387DFB"/>
    <w:rsid w:val="00391EE3"/>
    <w:rsid w:val="00394852"/>
    <w:rsid w:val="00396CF0"/>
    <w:rsid w:val="003A18D5"/>
    <w:rsid w:val="003A4D1D"/>
    <w:rsid w:val="003C1A03"/>
    <w:rsid w:val="003C3DEB"/>
    <w:rsid w:val="003C566F"/>
    <w:rsid w:val="003C69E8"/>
    <w:rsid w:val="003D0E8D"/>
    <w:rsid w:val="003D1A76"/>
    <w:rsid w:val="003D3B68"/>
    <w:rsid w:val="003D7644"/>
    <w:rsid w:val="003E0A48"/>
    <w:rsid w:val="003E455B"/>
    <w:rsid w:val="003F65F5"/>
    <w:rsid w:val="004039D6"/>
    <w:rsid w:val="004048CC"/>
    <w:rsid w:val="00412706"/>
    <w:rsid w:val="004167DD"/>
    <w:rsid w:val="00423992"/>
    <w:rsid w:val="00430B08"/>
    <w:rsid w:val="004403E0"/>
    <w:rsid w:val="0044777F"/>
    <w:rsid w:val="0045398C"/>
    <w:rsid w:val="00461EA1"/>
    <w:rsid w:val="004740F2"/>
    <w:rsid w:val="00480F5D"/>
    <w:rsid w:val="00490CB0"/>
    <w:rsid w:val="00492083"/>
    <w:rsid w:val="004A08C7"/>
    <w:rsid w:val="004A18E3"/>
    <w:rsid w:val="004A4BA6"/>
    <w:rsid w:val="004B2DEB"/>
    <w:rsid w:val="004B42BC"/>
    <w:rsid w:val="004B4E4D"/>
    <w:rsid w:val="004C4450"/>
    <w:rsid w:val="004C5E14"/>
    <w:rsid w:val="004C6DE0"/>
    <w:rsid w:val="004D3B0B"/>
    <w:rsid w:val="004D3F76"/>
    <w:rsid w:val="004E1110"/>
    <w:rsid w:val="004E6172"/>
    <w:rsid w:val="004E7171"/>
    <w:rsid w:val="004F78A4"/>
    <w:rsid w:val="00500888"/>
    <w:rsid w:val="00501D73"/>
    <w:rsid w:val="005069F3"/>
    <w:rsid w:val="00507BDE"/>
    <w:rsid w:val="00507D33"/>
    <w:rsid w:val="005130CC"/>
    <w:rsid w:val="005176DD"/>
    <w:rsid w:val="00526BE4"/>
    <w:rsid w:val="005347A5"/>
    <w:rsid w:val="005361AF"/>
    <w:rsid w:val="005477FB"/>
    <w:rsid w:val="00553E65"/>
    <w:rsid w:val="0056040F"/>
    <w:rsid w:val="00566B39"/>
    <w:rsid w:val="005845F8"/>
    <w:rsid w:val="005851B8"/>
    <w:rsid w:val="005876C9"/>
    <w:rsid w:val="0059214D"/>
    <w:rsid w:val="005A4E5E"/>
    <w:rsid w:val="005B0C45"/>
    <w:rsid w:val="005B0D9E"/>
    <w:rsid w:val="005B4DC9"/>
    <w:rsid w:val="005C067D"/>
    <w:rsid w:val="005C222D"/>
    <w:rsid w:val="005C2B8D"/>
    <w:rsid w:val="005C40E7"/>
    <w:rsid w:val="005C470F"/>
    <w:rsid w:val="005C48E7"/>
    <w:rsid w:val="005C5311"/>
    <w:rsid w:val="005D0D7C"/>
    <w:rsid w:val="005D4AEA"/>
    <w:rsid w:val="005D62B7"/>
    <w:rsid w:val="005D7348"/>
    <w:rsid w:val="005E2327"/>
    <w:rsid w:val="005F228E"/>
    <w:rsid w:val="005F7FC4"/>
    <w:rsid w:val="0060120E"/>
    <w:rsid w:val="00605D3F"/>
    <w:rsid w:val="006116E6"/>
    <w:rsid w:val="006126B0"/>
    <w:rsid w:val="00615CDD"/>
    <w:rsid w:val="00623449"/>
    <w:rsid w:val="00626285"/>
    <w:rsid w:val="00626518"/>
    <w:rsid w:val="006333C6"/>
    <w:rsid w:val="006404D6"/>
    <w:rsid w:val="006405DC"/>
    <w:rsid w:val="00640DF5"/>
    <w:rsid w:val="00641DA6"/>
    <w:rsid w:val="00662209"/>
    <w:rsid w:val="0066647D"/>
    <w:rsid w:val="006677F1"/>
    <w:rsid w:val="00670224"/>
    <w:rsid w:val="00672DEA"/>
    <w:rsid w:val="00673BD5"/>
    <w:rsid w:val="00674458"/>
    <w:rsid w:val="00680168"/>
    <w:rsid w:val="006809F2"/>
    <w:rsid w:val="00681365"/>
    <w:rsid w:val="00682DEB"/>
    <w:rsid w:val="00684DF9"/>
    <w:rsid w:val="006865FD"/>
    <w:rsid w:val="00687318"/>
    <w:rsid w:val="006909EE"/>
    <w:rsid w:val="006A0586"/>
    <w:rsid w:val="006A38F5"/>
    <w:rsid w:val="006A4F41"/>
    <w:rsid w:val="006B3B3B"/>
    <w:rsid w:val="006E0140"/>
    <w:rsid w:val="006E2575"/>
    <w:rsid w:val="006F07EA"/>
    <w:rsid w:val="006F0B3B"/>
    <w:rsid w:val="006F29E1"/>
    <w:rsid w:val="006F3D78"/>
    <w:rsid w:val="00710598"/>
    <w:rsid w:val="00711F8D"/>
    <w:rsid w:val="00713B19"/>
    <w:rsid w:val="00713CF4"/>
    <w:rsid w:val="00721F0D"/>
    <w:rsid w:val="00725F14"/>
    <w:rsid w:val="00734C3C"/>
    <w:rsid w:val="00735043"/>
    <w:rsid w:val="00742A46"/>
    <w:rsid w:val="007465DB"/>
    <w:rsid w:val="00752745"/>
    <w:rsid w:val="00754ABF"/>
    <w:rsid w:val="007563B1"/>
    <w:rsid w:val="0076209B"/>
    <w:rsid w:val="00773A41"/>
    <w:rsid w:val="007815CE"/>
    <w:rsid w:val="00782A0F"/>
    <w:rsid w:val="00790795"/>
    <w:rsid w:val="00796D06"/>
    <w:rsid w:val="007A2A4A"/>
    <w:rsid w:val="007A4B0F"/>
    <w:rsid w:val="007B1E25"/>
    <w:rsid w:val="007B6F90"/>
    <w:rsid w:val="007C41B3"/>
    <w:rsid w:val="007C5B4B"/>
    <w:rsid w:val="007D0353"/>
    <w:rsid w:val="007D16DD"/>
    <w:rsid w:val="007D3305"/>
    <w:rsid w:val="007D512E"/>
    <w:rsid w:val="007D73F1"/>
    <w:rsid w:val="007E2D6F"/>
    <w:rsid w:val="007F0000"/>
    <w:rsid w:val="0080020A"/>
    <w:rsid w:val="00813EDA"/>
    <w:rsid w:val="00814622"/>
    <w:rsid w:val="0083221E"/>
    <w:rsid w:val="00836104"/>
    <w:rsid w:val="00837390"/>
    <w:rsid w:val="00845069"/>
    <w:rsid w:val="00846416"/>
    <w:rsid w:val="008513F5"/>
    <w:rsid w:val="008516C2"/>
    <w:rsid w:val="00854FA8"/>
    <w:rsid w:val="008562D6"/>
    <w:rsid w:val="0088052C"/>
    <w:rsid w:val="00882F94"/>
    <w:rsid w:val="00893013"/>
    <w:rsid w:val="00894464"/>
    <w:rsid w:val="00895483"/>
    <w:rsid w:val="00896390"/>
    <w:rsid w:val="00896494"/>
    <w:rsid w:val="0089740D"/>
    <w:rsid w:val="008A2516"/>
    <w:rsid w:val="008A3BD5"/>
    <w:rsid w:val="008A5176"/>
    <w:rsid w:val="008B044D"/>
    <w:rsid w:val="008C6D04"/>
    <w:rsid w:val="008D3C30"/>
    <w:rsid w:val="008D43EC"/>
    <w:rsid w:val="008D6AAA"/>
    <w:rsid w:val="008E0F85"/>
    <w:rsid w:val="008E70C5"/>
    <w:rsid w:val="008F2683"/>
    <w:rsid w:val="008F4774"/>
    <w:rsid w:val="00901B2F"/>
    <w:rsid w:val="009049AA"/>
    <w:rsid w:val="00907ED7"/>
    <w:rsid w:val="009113EA"/>
    <w:rsid w:val="009149A6"/>
    <w:rsid w:val="0091552B"/>
    <w:rsid w:val="00915700"/>
    <w:rsid w:val="00915D4A"/>
    <w:rsid w:val="00921160"/>
    <w:rsid w:val="009240F3"/>
    <w:rsid w:val="009250EA"/>
    <w:rsid w:val="009261A0"/>
    <w:rsid w:val="00932317"/>
    <w:rsid w:val="00935133"/>
    <w:rsid w:val="00942DD3"/>
    <w:rsid w:val="00945132"/>
    <w:rsid w:val="0095076A"/>
    <w:rsid w:val="009512F9"/>
    <w:rsid w:val="00954C90"/>
    <w:rsid w:val="009567DE"/>
    <w:rsid w:val="00962F9D"/>
    <w:rsid w:val="00966A70"/>
    <w:rsid w:val="00970015"/>
    <w:rsid w:val="00970ECB"/>
    <w:rsid w:val="0097478C"/>
    <w:rsid w:val="00980B66"/>
    <w:rsid w:val="0098635F"/>
    <w:rsid w:val="009864C7"/>
    <w:rsid w:val="0099075E"/>
    <w:rsid w:val="00996D02"/>
    <w:rsid w:val="009A4CFB"/>
    <w:rsid w:val="009A5D98"/>
    <w:rsid w:val="009A62C6"/>
    <w:rsid w:val="009A7C68"/>
    <w:rsid w:val="009B01F1"/>
    <w:rsid w:val="009B7A5B"/>
    <w:rsid w:val="009B7AAB"/>
    <w:rsid w:val="009C0895"/>
    <w:rsid w:val="009D0A4D"/>
    <w:rsid w:val="009D132E"/>
    <w:rsid w:val="009D1953"/>
    <w:rsid w:val="009D77CF"/>
    <w:rsid w:val="009E0BB8"/>
    <w:rsid w:val="009E6FCE"/>
    <w:rsid w:val="00A01D6C"/>
    <w:rsid w:val="00A04987"/>
    <w:rsid w:val="00A11C72"/>
    <w:rsid w:val="00A14595"/>
    <w:rsid w:val="00A150D7"/>
    <w:rsid w:val="00A161FD"/>
    <w:rsid w:val="00A16B3B"/>
    <w:rsid w:val="00A26B74"/>
    <w:rsid w:val="00A33946"/>
    <w:rsid w:val="00A33D36"/>
    <w:rsid w:val="00A33DC0"/>
    <w:rsid w:val="00A41E96"/>
    <w:rsid w:val="00A4392C"/>
    <w:rsid w:val="00A44D30"/>
    <w:rsid w:val="00A4508F"/>
    <w:rsid w:val="00A53929"/>
    <w:rsid w:val="00A57715"/>
    <w:rsid w:val="00A63642"/>
    <w:rsid w:val="00A63CD1"/>
    <w:rsid w:val="00A640A4"/>
    <w:rsid w:val="00A64BF7"/>
    <w:rsid w:val="00A65D89"/>
    <w:rsid w:val="00A66013"/>
    <w:rsid w:val="00A6619C"/>
    <w:rsid w:val="00A72317"/>
    <w:rsid w:val="00A769A1"/>
    <w:rsid w:val="00A9310C"/>
    <w:rsid w:val="00A97B69"/>
    <w:rsid w:val="00AA07B8"/>
    <w:rsid w:val="00AA56AF"/>
    <w:rsid w:val="00AA7F16"/>
    <w:rsid w:val="00AB1352"/>
    <w:rsid w:val="00AB184A"/>
    <w:rsid w:val="00AB3EB2"/>
    <w:rsid w:val="00AB6F68"/>
    <w:rsid w:val="00AC2BDF"/>
    <w:rsid w:val="00AD0BDB"/>
    <w:rsid w:val="00AD11EF"/>
    <w:rsid w:val="00AD46C5"/>
    <w:rsid w:val="00AD5F7A"/>
    <w:rsid w:val="00AE6114"/>
    <w:rsid w:val="00AF2B0B"/>
    <w:rsid w:val="00AF2F94"/>
    <w:rsid w:val="00AF4350"/>
    <w:rsid w:val="00B04838"/>
    <w:rsid w:val="00B0484B"/>
    <w:rsid w:val="00B10476"/>
    <w:rsid w:val="00B30FB3"/>
    <w:rsid w:val="00B539DD"/>
    <w:rsid w:val="00B6150E"/>
    <w:rsid w:val="00B616B6"/>
    <w:rsid w:val="00B619DE"/>
    <w:rsid w:val="00B66A13"/>
    <w:rsid w:val="00B66F7A"/>
    <w:rsid w:val="00B70D00"/>
    <w:rsid w:val="00B75E7D"/>
    <w:rsid w:val="00B77B18"/>
    <w:rsid w:val="00B77EC8"/>
    <w:rsid w:val="00B8386D"/>
    <w:rsid w:val="00B9184A"/>
    <w:rsid w:val="00B952C4"/>
    <w:rsid w:val="00B966D4"/>
    <w:rsid w:val="00BA263D"/>
    <w:rsid w:val="00BA26C7"/>
    <w:rsid w:val="00BB0376"/>
    <w:rsid w:val="00BB17A2"/>
    <w:rsid w:val="00BB53A3"/>
    <w:rsid w:val="00BB72FB"/>
    <w:rsid w:val="00BC3939"/>
    <w:rsid w:val="00BC7A87"/>
    <w:rsid w:val="00BD4224"/>
    <w:rsid w:val="00BD6904"/>
    <w:rsid w:val="00BE14C1"/>
    <w:rsid w:val="00BF55FF"/>
    <w:rsid w:val="00BF659C"/>
    <w:rsid w:val="00C0180E"/>
    <w:rsid w:val="00C123E0"/>
    <w:rsid w:val="00C139A4"/>
    <w:rsid w:val="00C204D7"/>
    <w:rsid w:val="00C23AA0"/>
    <w:rsid w:val="00C26925"/>
    <w:rsid w:val="00C343EB"/>
    <w:rsid w:val="00C3498B"/>
    <w:rsid w:val="00C4705A"/>
    <w:rsid w:val="00C50E0E"/>
    <w:rsid w:val="00C51AAD"/>
    <w:rsid w:val="00C52500"/>
    <w:rsid w:val="00C55563"/>
    <w:rsid w:val="00C6437C"/>
    <w:rsid w:val="00C7092A"/>
    <w:rsid w:val="00C714CB"/>
    <w:rsid w:val="00C75CA6"/>
    <w:rsid w:val="00C76E23"/>
    <w:rsid w:val="00C80EF7"/>
    <w:rsid w:val="00C81042"/>
    <w:rsid w:val="00C8252E"/>
    <w:rsid w:val="00C83193"/>
    <w:rsid w:val="00C87AB9"/>
    <w:rsid w:val="00C9021D"/>
    <w:rsid w:val="00C906FE"/>
    <w:rsid w:val="00C93B8B"/>
    <w:rsid w:val="00C94BC1"/>
    <w:rsid w:val="00C9779D"/>
    <w:rsid w:val="00C97C6F"/>
    <w:rsid w:val="00CA75DF"/>
    <w:rsid w:val="00CB01E2"/>
    <w:rsid w:val="00CB0679"/>
    <w:rsid w:val="00CC403B"/>
    <w:rsid w:val="00CC6F47"/>
    <w:rsid w:val="00CD7E2D"/>
    <w:rsid w:val="00CE40C6"/>
    <w:rsid w:val="00CE7EB8"/>
    <w:rsid w:val="00CF39DB"/>
    <w:rsid w:val="00CF5D53"/>
    <w:rsid w:val="00D14496"/>
    <w:rsid w:val="00D2397A"/>
    <w:rsid w:val="00D25C7D"/>
    <w:rsid w:val="00D3476D"/>
    <w:rsid w:val="00D34C73"/>
    <w:rsid w:val="00D40236"/>
    <w:rsid w:val="00D55A51"/>
    <w:rsid w:val="00D57999"/>
    <w:rsid w:val="00D65DFA"/>
    <w:rsid w:val="00D70EFD"/>
    <w:rsid w:val="00D74FF7"/>
    <w:rsid w:val="00D851F6"/>
    <w:rsid w:val="00D9211C"/>
    <w:rsid w:val="00D92727"/>
    <w:rsid w:val="00D92B4B"/>
    <w:rsid w:val="00DA27B7"/>
    <w:rsid w:val="00DA28DF"/>
    <w:rsid w:val="00DB05A4"/>
    <w:rsid w:val="00DB179C"/>
    <w:rsid w:val="00DB35FA"/>
    <w:rsid w:val="00DD7C03"/>
    <w:rsid w:val="00DE3CE5"/>
    <w:rsid w:val="00DE5543"/>
    <w:rsid w:val="00DE7D40"/>
    <w:rsid w:val="00E1636B"/>
    <w:rsid w:val="00E20332"/>
    <w:rsid w:val="00E24535"/>
    <w:rsid w:val="00E30E6A"/>
    <w:rsid w:val="00E40B8C"/>
    <w:rsid w:val="00E43F4A"/>
    <w:rsid w:val="00E4543C"/>
    <w:rsid w:val="00E506EC"/>
    <w:rsid w:val="00E55BF8"/>
    <w:rsid w:val="00E55DC8"/>
    <w:rsid w:val="00E65F21"/>
    <w:rsid w:val="00E872B4"/>
    <w:rsid w:val="00E873BC"/>
    <w:rsid w:val="00E93F1A"/>
    <w:rsid w:val="00E95741"/>
    <w:rsid w:val="00EA11C9"/>
    <w:rsid w:val="00EB2FF4"/>
    <w:rsid w:val="00EC1414"/>
    <w:rsid w:val="00EC32A1"/>
    <w:rsid w:val="00EC63CE"/>
    <w:rsid w:val="00ED436B"/>
    <w:rsid w:val="00ED46A5"/>
    <w:rsid w:val="00EE0648"/>
    <w:rsid w:val="00EE49DC"/>
    <w:rsid w:val="00EF7AFD"/>
    <w:rsid w:val="00F033CB"/>
    <w:rsid w:val="00F25D82"/>
    <w:rsid w:val="00F27A67"/>
    <w:rsid w:val="00F30099"/>
    <w:rsid w:val="00F33AB9"/>
    <w:rsid w:val="00F3608B"/>
    <w:rsid w:val="00F44168"/>
    <w:rsid w:val="00F47C41"/>
    <w:rsid w:val="00F5346A"/>
    <w:rsid w:val="00F53DA9"/>
    <w:rsid w:val="00F53F60"/>
    <w:rsid w:val="00F54C87"/>
    <w:rsid w:val="00F5576A"/>
    <w:rsid w:val="00F565C6"/>
    <w:rsid w:val="00F642DA"/>
    <w:rsid w:val="00F64FC9"/>
    <w:rsid w:val="00F81D46"/>
    <w:rsid w:val="00F87145"/>
    <w:rsid w:val="00FA5BA9"/>
    <w:rsid w:val="00FB7823"/>
    <w:rsid w:val="00FC152E"/>
    <w:rsid w:val="00FC1ADD"/>
    <w:rsid w:val="00FD0F89"/>
    <w:rsid w:val="00FD1E2E"/>
    <w:rsid w:val="00FD2D52"/>
    <w:rsid w:val="00FD3679"/>
    <w:rsid w:val="00FD3ABC"/>
    <w:rsid w:val="00FD476F"/>
    <w:rsid w:val="00FD5674"/>
    <w:rsid w:val="00FD5B12"/>
    <w:rsid w:val="00FD7A6F"/>
    <w:rsid w:val="00FE69F2"/>
    <w:rsid w:val="00FE74A7"/>
    <w:rsid w:val="00FF09B2"/>
    <w:rsid w:val="00FF261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3ABC"/>
    <w:pPr>
      <w:overflowPunct w:val="0"/>
      <w:autoSpaceDE w:val="0"/>
      <w:autoSpaceDN w:val="0"/>
      <w:adjustRightInd w:val="0"/>
      <w:textAlignment w:val="baseline"/>
    </w:pPr>
  </w:style>
  <w:style w:type="paragraph" w:styleId="Nagwek1">
    <w:name w:val="heading 1"/>
    <w:basedOn w:val="Normalny"/>
    <w:next w:val="Normalny"/>
    <w:qFormat/>
    <w:rsid w:val="00FD3ABC"/>
    <w:pPr>
      <w:keepNext/>
      <w:spacing w:line="360" w:lineRule="auto"/>
      <w:ind w:left="690"/>
      <w:outlineLvl w:val="0"/>
    </w:pPr>
    <w:rPr>
      <w:rFonts w:ascii="Arial" w:hAnsi="Arial" w:cs="Arial"/>
      <w:b/>
      <w:bCs/>
      <w:sz w:val="24"/>
    </w:rPr>
  </w:style>
  <w:style w:type="paragraph" w:styleId="Nagwek2">
    <w:name w:val="heading 2"/>
    <w:basedOn w:val="Normalny"/>
    <w:next w:val="Normalny"/>
    <w:qFormat/>
    <w:rsid w:val="00FD3ABC"/>
    <w:pPr>
      <w:keepNext/>
      <w:ind w:left="420"/>
      <w:outlineLvl w:val="1"/>
    </w:pPr>
    <w:rPr>
      <w:bCs/>
      <w:sz w:val="24"/>
    </w:rPr>
  </w:style>
  <w:style w:type="paragraph" w:styleId="Nagwek3">
    <w:name w:val="heading 3"/>
    <w:basedOn w:val="Normalny"/>
    <w:next w:val="Normalny"/>
    <w:qFormat/>
    <w:rsid w:val="00FD3ABC"/>
    <w:pPr>
      <w:keepNext/>
      <w:outlineLvl w:val="2"/>
    </w:pPr>
    <w:rPr>
      <w:sz w:val="24"/>
    </w:rPr>
  </w:style>
  <w:style w:type="paragraph" w:styleId="Nagwek4">
    <w:name w:val="heading 4"/>
    <w:basedOn w:val="Normalny"/>
    <w:next w:val="Normalny"/>
    <w:qFormat/>
    <w:rsid w:val="00FD3ABC"/>
    <w:pPr>
      <w:keepNext/>
      <w:tabs>
        <w:tab w:val="left" w:pos="3780"/>
      </w:tabs>
      <w:overflowPunct/>
      <w:autoSpaceDE/>
      <w:autoSpaceDN/>
      <w:adjustRightInd/>
      <w:textAlignment w:val="auto"/>
      <w:outlineLvl w:val="3"/>
    </w:pPr>
    <w:rPr>
      <w:i/>
      <w:iCs/>
      <w:color w:val="FF0000"/>
      <w:sz w:val="24"/>
      <w:szCs w:val="24"/>
    </w:rPr>
  </w:style>
  <w:style w:type="paragraph" w:styleId="Nagwek5">
    <w:name w:val="heading 5"/>
    <w:basedOn w:val="Normalny"/>
    <w:next w:val="Normalny"/>
    <w:qFormat/>
    <w:rsid w:val="00FD3ABC"/>
    <w:pPr>
      <w:keepNext/>
      <w:tabs>
        <w:tab w:val="left" w:pos="3780"/>
      </w:tabs>
      <w:overflowPunct/>
      <w:autoSpaceDE/>
      <w:autoSpaceDN/>
      <w:adjustRightInd/>
      <w:jc w:val="center"/>
      <w:textAlignment w:val="auto"/>
      <w:outlineLvl w:val="4"/>
    </w:pPr>
    <w:rPr>
      <w:b/>
      <w:bCs/>
      <w:sz w:val="24"/>
      <w:szCs w:val="24"/>
    </w:rPr>
  </w:style>
  <w:style w:type="paragraph" w:styleId="Nagwek6">
    <w:name w:val="heading 6"/>
    <w:basedOn w:val="Normalny"/>
    <w:next w:val="Normalny"/>
    <w:qFormat/>
    <w:rsid w:val="00FD3ABC"/>
    <w:pPr>
      <w:keepNext/>
      <w:tabs>
        <w:tab w:val="left" w:pos="3780"/>
      </w:tabs>
      <w:overflowPunct/>
      <w:autoSpaceDE/>
      <w:autoSpaceDN/>
      <w:adjustRightInd/>
      <w:textAlignment w:val="auto"/>
      <w:outlineLvl w:val="5"/>
    </w:pPr>
    <w:rPr>
      <w:sz w:val="24"/>
      <w:szCs w:val="24"/>
      <w:u w:val="single"/>
    </w:rPr>
  </w:style>
  <w:style w:type="paragraph" w:styleId="Nagwek7">
    <w:name w:val="heading 7"/>
    <w:basedOn w:val="Normalny"/>
    <w:next w:val="Normalny"/>
    <w:qFormat/>
    <w:rsid w:val="00FD3ABC"/>
    <w:pPr>
      <w:keepNext/>
      <w:overflowPunct/>
      <w:autoSpaceDE/>
      <w:autoSpaceDN/>
      <w:adjustRightInd/>
      <w:ind w:left="4320"/>
      <w:textAlignment w:val="auto"/>
      <w:outlineLvl w:val="6"/>
    </w:pPr>
    <w:rPr>
      <w:rFonts w:ascii="Arial" w:hAnsi="Arial" w:cs="Arial"/>
      <w:b/>
      <w:bCs/>
      <w:sz w:val="24"/>
      <w:szCs w:val="24"/>
    </w:rPr>
  </w:style>
  <w:style w:type="paragraph" w:styleId="Nagwek8">
    <w:name w:val="heading 8"/>
    <w:basedOn w:val="Normalny"/>
    <w:next w:val="Normalny"/>
    <w:qFormat/>
    <w:rsid w:val="00FD3ABC"/>
    <w:pPr>
      <w:keepNext/>
      <w:overflowPunct/>
      <w:autoSpaceDE/>
      <w:autoSpaceDN/>
      <w:adjustRightInd/>
      <w:textAlignment w:val="auto"/>
      <w:outlineLvl w:val="7"/>
    </w:pPr>
    <w:rPr>
      <w:b/>
      <w:bCs/>
      <w:sz w:val="24"/>
      <w:szCs w:val="28"/>
    </w:rPr>
  </w:style>
  <w:style w:type="paragraph" w:styleId="Nagwek9">
    <w:name w:val="heading 9"/>
    <w:basedOn w:val="Normalny"/>
    <w:next w:val="Normalny"/>
    <w:qFormat/>
    <w:rsid w:val="00FD3ABC"/>
    <w:pPr>
      <w:keepNext/>
      <w:overflowPunct/>
      <w:autoSpaceDE/>
      <w:autoSpaceDN/>
      <w:adjustRightInd/>
      <w:spacing w:line="240" w:lineRule="atLeast"/>
      <w:jc w:val="right"/>
      <w:textAlignment w:val="auto"/>
      <w:outlineLvl w:val="8"/>
    </w:pPr>
    <w:rPr>
      <w:rFonts w:ascii="Arial" w:hAnsi="Arial"/>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semiHidden/>
    <w:rsid w:val="00FD3ABC"/>
    <w:pPr>
      <w:tabs>
        <w:tab w:val="center" w:pos="4536"/>
        <w:tab w:val="right" w:pos="9072"/>
      </w:tabs>
    </w:pPr>
  </w:style>
  <w:style w:type="character" w:styleId="Numerstrony">
    <w:name w:val="page number"/>
    <w:basedOn w:val="Domylnaczcionkaakapitu"/>
    <w:semiHidden/>
    <w:rsid w:val="00FD3ABC"/>
  </w:style>
  <w:style w:type="paragraph" w:customStyle="1" w:styleId="a">
    <w:name w:val="Ś"/>
    <w:basedOn w:val="Normalny"/>
    <w:rsid w:val="00FD3ABC"/>
    <w:rPr>
      <w:sz w:val="22"/>
    </w:rPr>
  </w:style>
  <w:style w:type="paragraph" w:styleId="Listapunktowana">
    <w:name w:val="List Bullet"/>
    <w:basedOn w:val="Normalny"/>
    <w:semiHidden/>
    <w:rsid w:val="00FD3ABC"/>
    <w:pPr>
      <w:ind w:left="283" w:hanging="283"/>
    </w:pPr>
  </w:style>
  <w:style w:type="paragraph" w:styleId="Tytu">
    <w:name w:val="Title"/>
    <w:basedOn w:val="Normalny"/>
    <w:qFormat/>
    <w:rsid w:val="00FD3ABC"/>
    <w:pPr>
      <w:overflowPunct/>
      <w:autoSpaceDE/>
      <w:autoSpaceDN/>
      <w:adjustRightInd/>
      <w:jc w:val="center"/>
      <w:textAlignment w:val="auto"/>
    </w:pPr>
    <w:rPr>
      <w:sz w:val="28"/>
      <w:szCs w:val="24"/>
    </w:rPr>
  </w:style>
  <w:style w:type="paragraph" w:styleId="Stopka">
    <w:name w:val="footer"/>
    <w:basedOn w:val="Normalny"/>
    <w:semiHidden/>
    <w:rsid w:val="00FD3ABC"/>
    <w:pPr>
      <w:tabs>
        <w:tab w:val="center" w:pos="4536"/>
        <w:tab w:val="right" w:pos="9072"/>
      </w:tabs>
    </w:pPr>
  </w:style>
  <w:style w:type="paragraph" w:styleId="NormalnyWeb">
    <w:name w:val="Normal (Web)"/>
    <w:basedOn w:val="Normalny"/>
    <w:semiHidden/>
    <w:rsid w:val="00FD3ABC"/>
    <w:pPr>
      <w:overflowPunct/>
      <w:autoSpaceDE/>
      <w:autoSpaceDN/>
      <w:adjustRightInd/>
      <w:spacing w:before="100" w:beforeAutospacing="1" w:after="100" w:afterAutospacing="1"/>
      <w:jc w:val="both"/>
      <w:textAlignment w:val="auto"/>
    </w:pPr>
    <w:rPr>
      <w:rFonts w:ascii="Arial Unicode MS" w:eastAsia="Arial Unicode MS" w:hAnsi="Arial Unicode MS" w:cs="Arial Unicode MS"/>
    </w:rPr>
  </w:style>
  <w:style w:type="paragraph" w:styleId="Tekstpodstawowywcity">
    <w:name w:val="Body Text Indent"/>
    <w:basedOn w:val="Normalny"/>
    <w:link w:val="TekstpodstawowywcityZnak"/>
    <w:semiHidden/>
    <w:rsid w:val="00FD3ABC"/>
    <w:pPr>
      <w:overflowPunct/>
      <w:autoSpaceDE/>
      <w:autoSpaceDN/>
      <w:adjustRightInd/>
      <w:ind w:left="360"/>
      <w:textAlignment w:val="auto"/>
    </w:pPr>
    <w:rPr>
      <w:sz w:val="22"/>
      <w:szCs w:val="24"/>
    </w:rPr>
  </w:style>
  <w:style w:type="paragraph" w:styleId="Tekstpodstawowy3">
    <w:name w:val="Body Text 3"/>
    <w:basedOn w:val="Normalny"/>
    <w:semiHidden/>
    <w:rsid w:val="00FD3ABC"/>
    <w:pPr>
      <w:overflowPunct/>
      <w:autoSpaceDE/>
      <w:autoSpaceDN/>
      <w:adjustRightInd/>
      <w:jc w:val="both"/>
      <w:textAlignment w:val="auto"/>
    </w:pPr>
    <w:rPr>
      <w:sz w:val="22"/>
      <w:szCs w:val="24"/>
    </w:rPr>
  </w:style>
  <w:style w:type="paragraph" w:styleId="Tekstpodstawowywcity2">
    <w:name w:val="Body Text Indent 2"/>
    <w:basedOn w:val="Normalny"/>
    <w:semiHidden/>
    <w:rsid w:val="00FD3ABC"/>
    <w:pPr>
      <w:ind w:left="426"/>
      <w:jc w:val="both"/>
    </w:pPr>
    <w:rPr>
      <w:rFonts w:ascii="Arial" w:hAnsi="Arial" w:cs="Arial"/>
      <w:snapToGrid w:val="0"/>
      <w:sz w:val="24"/>
      <w:szCs w:val="23"/>
    </w:rPr>
  </w:style>
  <w:style w:type="paragraph" w:styleId="Tekstpodstawowy">
    <w:name w:val="Body Text"/>
    <w:basedOn w:val="Normalny"/>
    <w:semiHidden/>
    <w:rsid w:val="00FD3ABC"/>
    <w:rPr>
      <w:b/>
      <w:sz w:val="24"/>
    </w:rPr>
  </w:style>
  <w:style w:type="character" w:styleId="Hipercze">
    <w:name w:val="Hyperlink"/>
    <w:semiHidden/>
    <w:rsid w:val="00FD3ABC"/>
    <w:rPr>
      <w:color w:val="0000FF"/>
      <w:u w:val="single"/>
    </w:rPr>
  </w:style>
  <w:style w:type="paragraph" w:styleId="Tekstpodstawowy2">
    <w:name w:val="Body Text 2"/>
    <w:basedOn w:val="Normalny"/>
    <w:semiHidden/>
    <w:rsid w:val="00FD3ABC"/>
    <w:pPr>
      <w:widowControl w:val="0"/>
      <w:shd w:val="clear" w:color="auto" w:fill="FFFFFF"/>
      <w:overflowPunct/>
      <w:jc w:val="center"/>
      <w:textAlignment w:val="auto"/>
    </w:pPr>
    <w:rPr>
      <w:b/>
      <w:bCs/>
      <w:color w:val="000000"/>
      <w:spacing w:val="-4"/>
      <w:sz w:val="28"/>
      <w:szCs w:val="23"/>
    </w:rPr>
  </w:style>
  <w:style w:type="paragraph" w:styleId="Tekstpodstawowywcity3">
    <w:name w:val="Body Text Indent 3"/>
    <w:basedOn w:val="Normalny"/>
    <w:semiHidden/>
    <w:rsid w:val="00FD3ABC"/>
    <w:pPr>
      <w:ind w:left="1701" w:hanging="992"/>
      <w:jc w:val="both"/>
    </w:pPr>
    <w:rPr>
      <w:sz w:val="24"/>
    </w:rPr>
  </w:style>
  <w:style w:type="character" w:styleId="UyteHipercze">
    <w:name w:val="FollowedHyperlink"/>
    <w:semiHidden/>
    <w:rsid w:val="00FD3ABC"/>
    <w:rPr>
      <w:color w:val="800080"/>
      <w:u w:val="single"/>
    </w:rPr>
  </w:style>
  <w:style w:type="paragraph" w:styleId="Tekstblokowy">
    <w:name w:val="Block Text"/>
    <w:basedOn w:val="Normalny"/>
    <w:semiHidden/>
    <w:rsid w:val="00FD3ABC"/>
    <w:pPr>
      <w:shd w:val="clear" w:color="auto" w:fill="FFFFFF"/>
      <w:ind w:left="1560" w:right="96"/>
      <w:jc w:val="both"/>
    </w:pPr>
    <w:rPr>
      <w:sz w:val="24"/>
    </w:rPr>
  </w:style>
  <w:style w:type="paragraph" w:styleId="Lista">
    <w:name w:val="List"/>
    <w:basedOn w:val="Tekstpodstawowy"/>
    <w:semiHidden/>
    <w:rsid w:val="00FD3ABC"/>
    <w:pPr>
      <w:suppressAutoHyphens/>
      <w:overflowPunct/>
      <w:autoSpaceDE/>
      <w:autoSpaceDN/>
      <w:adjustRightInd/>
      <w:jc w:val="both"/>
      <w:textAlignment w:val="auto"/>
    </w:pPr>
    <w:rPr>
      <w:rFonts w:cs="Lucida Sans Unicode"/>
      <w:b w:val="0"/>
      <w:szCs w:val="24"/>
      <w:lang w:eastAsia="ar-SA"/>
    </w:rPr>
  </w:style>
  <w:style w:type="paragraph" w:customStyle="1" w:styleId="ZnakZnakZnakZnak">
    <w:name w:val="Znak Znak Znak Znak"/>
    <w:basedOn w:val="Normalny"/>
    <w:rsid w:val="00FD3ABC"/>
    <w:pPr>
      <w:overflowPunct/>
      <w:autoSpaceDE/>
      <w:autoSpaceDN/>
      <w:adjustRightInd/>
      <w:textAlignment w:val="auto"/>
    </w:pPr>
    <w:rPr>
      <w:sz w:val="24"/>
      <w:szCs w:val="24"/>
    </w:rPr>
  </w:style>
  <w:style w:type="paragraph" w:customStyle="1" w:styleId="Znak">
    <w:name w:val="Znak"/>
    <w:basedOn w:val="Normalny"/>
    <w:rsid w:val="00FD3ABC"/>
    <w:pPr>
      <w:overflowPunct/>
      <w:autoSpaceDE/>
      <w:autoSpaceDN/>
      <w:adjustRightInd/>
      <w:textAlignment w:val="auto"/>
    </w:pPr>
    <w:rPr>
      <w:sz w:val="24"/>
      <w:szCs w:val="24"/>
    </w:rPr>
  </w:style>
  <w:style w:type="paragraph" w:customStyle="1" w:styleId="tekstost">
    <w:name w:val="tekst ost"/>
    <w:basedOn w:val="Normalny"/>
    <w:rsid w:val="00FD3ABC"/>
    <w:pPr>
      <w:jc w:val="both"/>
      <w:textAlignment w:val="auto"/>
    </w:pPr>
  </w:style>
  <w:style w:type="paragraph" w:customStyle="1" w:styleId="Standardowytekst">
    <w:name w:val="Standardowy.tekst"/>
    <w:rsid w:val="00FD3ABC"/>
    <w:pPr>
      <w:overflowPunct w:val="0"/>
      <w:autoSpaceDE w:val="0"/>
      <w:autoSpaceDN w:val="0"/>
      <w:adjustRightInd w:val="0"/>
      <w:jc w:val="both"/>
    </w:pPr>
  </w:style>
  <w:style w:type="paragraph" w:customStyle="1" w:styleId="StylIwony">
    <w:name w:val="Styl Iwony"/>
    <w:basedOn w:val="Normalny"/>
    <w:rsid w:val="00FD3ABC"/>
    <w:pPr>
      <w:spacing w:before="120" w:after="120"/>
      <w:jc w:val="both"/>
      <w:textAlignment w:val="auto"/>
    </w:pPr>
    <w:rPr>
      <w:rFonts w:ascii="Bookman Old Style" w:hAnsi="Bookman Old Style"/>
      <w:sz w:val="24"/>
    </w:rPr>
  </w:style>
  <w:style w:type="paragraph" w:customStyle="1" w:styleId="Standardowytekst1">
    <w:name w:val="Standardowy.tekst1"/>
    <w:rsid w:val="00FD3ABC"/>
    <w:pPr>
      <w:overflowPunct w:val="0"/>
      <w:autoSpaceDE w:val="0"/>
      <w:autoSpaceDN w:val="0"/>
      <w:adjustRightInd w:val="0"/>
      <w:jc w:val="both"/>
    </w:pPr>
  </w:style>
  <w:style w:type="paragraph" w:customStyle="1" w:styleId="Tekstpodstawowy21">
    <w:name w:val="Tekst podstawowy 21"/>
    <w:basedOn w:val="Normalny"/>
    <w:rsid w:val="00FD3ABC"/>
    <w:pPr>
      <w:ind w:left="284" w:hanging="284"/>
      <w:jc w:val="both"/>
      <w:textAlignment w:val="auto"/>
    </w:pPr>
  </w:style>
  <w:style w:type="paragraph" w:styleId="Tekstprzypisudolnego">
    <w:name w:val="footnote text"/>
    <w:basedOn w:val="Normalny"/>
    <w:semiHidden/>
    <w:rsid w:val="00FD3ABC"/>
    <w:pPr>
      <w:jc w:val="both"/>
      <w:textAlignment w:val="auto"/>
    </w:pPr>
  </w:style>
  <w:style w:type="paragraph" w:customStyle="1" w:styleId="Znak2">
    <w:name w:val="Znak2"/>
    <w:basedOn w:val="Normalny"/>
    <w:rsid w:val="00FD3ABC"/>
    <w:pPr>
      <w:overflowPunct/>
      <w:autoSpaceDE/>
      <w:autoSpaceDN/>
      <w:adjustRightInd/>
      <w:textAlignment w:val="auto"/>
    </w:pPr>
    <w:rPr>
      <w:sz w:val="24"/>
      <w:szCs w:val="24"/>
    </w:rPr>
  </w:style>
  <w:style w:type="paragraph" w:styleId="Podtytu">
    <w:name w:val="Subtitle"/>
    <w:basedOn w:val="Normalny"/>
    <w:qFormat/>
    <w:rsid w:val="00FD3ABC"/>
    <w:pPr>
      <w:overflowPunct/>
      <w:autoSpaceDE/>
      <w:autoSpaceDN/>
      <w:adjustRightInd/>
      <w:jc w:val="center"/>
      <w:textAlignment w:val="auto"/>
    </w:pPr>
    <w:rPr>
      <w:rFonts w:ascii="Arial" w:hAnsi="Arial"/>
      <w:b/>
      <w:iCs/>
      <w:sz w:val="28"/>
    </w:rPr>
  </w:style>
  <w:style w:type="paragraph" w:styleId="Tekstprzypisukocowego">
    <w:name w:val="endnote text"/>
    <w:basedOn w:val="Normalny"/>
    <w:semiHidden/>
    <w:rsid w:val="00FD3ABC"/>
  </w:style>
  <w:style w:type="character" w:styleId="Odwoanieprzypisukocowego">
    <w:name w:val="endnote reference"/>
    <w:semiHidden/>
    <w:rsid w:val="00FD3ABC"/>
    <w:rPr>
      <w:vertAlign w:val="superscript"/>
    </w:rPr>
  </w:style>
  <w:style w:type="paragraph" w:styleId="Akapitzlist">
    <w:name w:val="List Paragraph"/>
    <w:basedOn w:val="Normalny"/>
    <w:uiPriority w:val="34"/>
    <w:qFormat/>
    <w:rsid w:val="00FD3ABC"/>
    <w:pPr>
      <w:overflowPunct/>
      <w:autoSpaceDE/>
      <w:autoSpaceDN/>
      <w:adjustRightInd/>
      <w:ind w:left="720"/>
      <w:contextualSpacing/>
      <w:jc w:val="right"/>
      <w:textAlignment w:val="auto"/>
    </w:pPr>
    <w:rPr>
      <w:rFonts w:ascii="Calibri" w:eastAsia="Calibri" w:hAnsi="Calibri"/>
      <w:sz w:val="22"/>
      <w:szCs w:val="22"/>
      <w:lang w:eastAsia="en-US"/>
    </w:rPr>
  </w:style>
  <w:style w:type="paragraph" w:customStyle="1" w:styleId="Default">
    <w:name w:val="Default"/>
    <w:rsid w:val="00FD3ABC"/>
    <w:pPr>
      <w:widowControl w:val="0"/>
      <w:autoSpaceDE w:val="0"/>
      <w:autoSpaceDN w:val="0"/>
      <w:adjustRightInd w:val="0"/>
    </w:pPr>
    <w:rPr>
      <w:rFonts w:ascii="Arial" w:hAnsi="Arial" w:cs="Arial"/>
      <w:color w:val="000000"/>
      <w:sz w:val="24"/>
      <w:szCs w:val="24"/>
    </w:rPr>
  </w:style>
  <w:style w:type="paragraph" w:customStyle="1" w:styleId="CM5">
    <w:name w:val="CM5"/>
    <w:basedOn w:val="Default"/>
    <w:next w:val="Default"/>
    <w:rsid w:val="00FD3ABC"/>
    <w:pPr>
      <w:spacing w:line="256" w:lineRule="atLeast"/>
    </w:pPr>
    <w:rPr>
      <w:color w:val="auto"/>
    </w:rPr>
  </w:style>
  <w:style w:type="character" w:customStyle="1" w:styleId="text1">
    <w:name w:val="text1"/>
    <w:rsid w:val="00FD3ABC"/>
    <w:rPr>
      <w:rFonts w:ascii="Verdana" w:hAnsi="Verdana" w:hint="default"/>
      <w:color w:val="000000"/>
      <w:sz w:val="20"/>
      <w:szCs w:val="20"/>
    </w:rPr>
  </w:style>
  <w:style w:type="character" w:customStyle="1" w:styleId="TytuZnak">
    <w:name w:val="Tytuł Znak"/>
    <w:rsid w:val="00FD3ABC"/>
    <w:rPr>
      <w:sz w:val="28"/>
      <w:szCs w:val="24"/>
    </w:rPr>
  </w:style>
  <w:style w:type="character" w:customStyle="1" w:styleId="text2bold">
    <w:name w:val="text2 bold"/>
    <w:basedOn w:val="Domylnaczcionkaakapitu"/>
    <w:rsid w:val="00FD3ABC"/>
  </w:style>
  <w:style w:type="paragraph" w:styleId="Tekstdymka">
    <w:name w:val="Balloon Text"/>
    <w:basedOn w:val="Normalny"/>
    <w:semiHidden/>
    <w:unhideWhenUsed/>
    <w:rsid w:val="00FD3ABC"/>
    <w:rPr>
      <w:rFonts w:ascii="Tahoma" w:hAnsi="Tahoma" w:cs="Tahoma"/>
      <w:sz w:val="16"/>
      <w:szCs w:val="16"/>
    </w:rPr>
  </w:style>
  <w:style w:type="character" w:customStyle="1" w:styleId="TekstdymkaZnak">
    <w:name w:val="Tekst dymka Znak"/>
    <w:semiHidden/>
    <w:rsid w:val="00FD3ABC"/>
    <w:rPr>
      <w:rFonts w:ascii="Tahoma" w:hAnsi="Tahoma" w:cs="Tahoma"/>
      <w:sz w:val="16"/>
      <w:szCs w:val="16"/>
    </w:rPr>
  </w:style>
  <w:style w:type="character" w:customStyle="1" w:styleId="st">
    <w:name w:val="st"/>
    <w:basedOn w:val="Domylnaczcionkaakapitu"/>
    <w:rsid w:val="00FD3ABC"/>
  </w:style>
  <w:style w:type="character" w:styleId="Uwydatnienie">
    <w:name w:val="Emphasis"/>
    <w:uiPriority w:val="20"/>
    <w:qFormat/>
    <w:rsid w:val="00FD3ABC"/>
    <w:rPr>
      <w:i/>
      <w:iCs/>
    </w:rPr>
  </w:style>
  <w:style w:type="paragraph" w:customStyle="1" w:styleId="Style7">
    <w:name w:val="Style7"/>
    <w:basedOn w:val="Normalny"/>
    <w:rsid w:val="00FD3ABC"/>
    <w:pPr>
      <w:widowControl w:val="0"/>
      <w:overflowPunct/>
      <w:spacing w:line="266" w:lineRule="exact"/>
      <w:jc w:val="both"/>
      <w:textAlignment w:val="auto"/>
    </w:pPr>
    <w:rPr>
      <w:rFonts w:ascii="Franklin Gothic Medium Cond" w:hAnsi="Franklin Gothic Medium Cond"/>
      <w:sz w:val="24"/>
      <w:szCs w:val="24"/>
    </w:rPr>
  </w:style>
  <w:style w:type="character" w:customStyle="1" w:styleId="FontStyle14">
    <w:name w:val="Font Style14"/>
    <w:rsid w:val="00FD3ABC"/>
    <w:rPr>
      <w:rFonts w:ascii="Franklin Gothic Medium Cond" w:hAnsi="Franklin Gothic Medium Cond" w:cs="Franklin Gothic Medium Cond"/>
      <w:sz w:val="26"/>
      <w:szCs w:val="26"/>
    </w:rPr>
  </w:style>
  <w:style w:type="character" w:customStyle="1" w:styleId="FontStyle13">
    <w:name w:val="Font Style13"/>
    <w:rsid w:val="00FD3ABC"/>
    <w:rPr>
      <w:rFonts w:ascii="Franklin Gothic Medium Cond" w:hAnsi="Franklin Gothic Medium Cond" w:cs="Franklin Gothic Medium Cond"/>
      <w:b/>
      <w:bCs/>
      <w:sz w:val="26"/>
      <w:szCs w:val="26"/>
    </w:rPr>
  </w:style>
  <w:style w:type="paragraph" w:customStyle="1" w:styleId="Style10">
    <w:name w:val="Style10"/>
    <w:basedOn w:val="Normalny"/>
    <w:rsid w:val="00FD3ABC"/>
    <w:pPr>
      <w:widowControl w:val="0"/>
      <w:overflowPunct/>
      <w:spacing w:line="243" w:lineRule="exact"/>
      <w:jc w:val="both"/>
      <w:textAlignment w:val="auto"/>
    </w:pPr>
    <w:rPr>
      <w:sz w:val="24"/>
      <w:szCs w:val="24"/>
    </w:rPr>
  </w:style>
  <w:style w:type="character" w:customStyle="1" w:styleId="FontStyle33">
    <w:name w:val="Font Style33"/>
    <w:rsid w:val="00FD3ABC"/>
    <w:rPr>
      <w:rFonts w:ascii="Times New Roman" w:hAnsi="Times New Roman" w:cs="Times New Roman"/>
      <w:sz w:val="18"/>
      <w:szCs w:val="18"/>
    </w:rPr>
  </w:style>
  <w:style w:type="character" w:customStyle="1" w:styleId="Tekstpodstawowy3Znak">
    <w:name w:val="Tekst podstawowy 3 Znak"/>
    <w:semiHidden/>
    <w:rsid w:val="00FD3ABC"/>
    <w:rPr>
      <w:sz w:val="22"/>
      <w:szCs w:val="24"/>
    </w:rPr>
  </w:style>
  <w:style w:type="character" w:customStyle="1" w:styleId="NagwekZnak">
    <w:name w:val="Nagłówek Znak"/>
    <w:basedOn w:val="Domylnaczcionkaakapitu"/>
    <w:semiHidden/>
    <w:rsid w:val="00FD3ABC"/>
  </w:style>
  <w:style w:type="character" w:customStyle="1" w:styleId="StopkaZnak">
    <w:name w:val="Stopka Znak"/>
    <w:basedOn w:val="Domylnaczcionkaakapitu"/>
    <w:rsid w:val="00FD3ABC"/>
  </w:style>
  <w:style w:type="character" w:customStyle="1" w:styleId="Tekstpodstawowywcity2Znak">
    <w:name w:val="Tekst podstawowy wcięty 2 Znak"/>
    <w:semiHidden/>
    <w:rsid w:val="00FD3ABC"/>
    <w:rPr>
      <w:rFonts w:ascii="Arial" w:hAnsi="Arial" w:cs="Arial"/>
      <w:snapToGrid w:val="0"/>
      <w:sz w:val="24"/>
      <w:szCs w:val="23"/>
    </w:rPr>
  </w:style>
  <w:style w:type="character" w:customStyle="1" w:styleId="FontStyle44">
    <w:name w:val="Font Style44"/>
    <w:rsid w:val="00FD3ABC"/>
    <w:rPr>
      <w:rFonts w:ascii="Times New Roman" w:hAnsi="Times New Roman" w:cs="Times New Roman"/>
      <w:sz w:val="18"/>
      <w:szCs w:val="18"/>
    </w:rPr>
  </w:style>
  <w:style w:type="paragraph" w:customStyle="1" w:styleId="Style8">
    <w:name w:val="Style8"/>
    <w:basedOn w:val="Normalny"/>
    <w:rsid w:val="00FD3ABC"/>
    <w:pPr>
      <w:widowControl w:val="0"/>
      <w:overflowPunct/>
      <w:spacing w:line="245" w:lineRule="exact"/>
      <w:ind w:hanging="341"/>
      <w:jc w:val="both"/>
      <w:textAlignment w:val="auto"/>
    </w:pPr>
    <w:rPr>
      <w:sz w:val="24"/>
      <w:szCs w:val="24"/>
    </w:rPr>
  </w:style>
  <w:style w:type="paragraph" w:customStyle="1" w:styleId="Style9">
    <w:name w:val="Style9"/>
    <w:basedOn w:val="Normalny"/>
    <w:rsid w:val="00FD3ABC"/>
    <w:pPr>
      <w:widowControl w:val="0"/>
      <w:overflowPunct/>
      <w:spacing w:line="242" w:lineRule="exact"/>
      <w:ind w:hanging="269"/>
      <w:jc w:val="both"/>
      <w:textAlignment w:val="auto"/>
    </w:pPr>
    <w:rPr>
      <w:sz w:val="24"/>
      <w:szCs w:val="24"/>
    </w:rPr>
  </w:style>
  <w:style w:type="paragraph" w:customStyle="1" w:styleId="Style11">
    <w:name w:val="Style11"/>
    <w:basedOn w:val="Normalny"/>
    <w:rsid w:val="00FD3ABC"/>
    <w:pPr>
      <w:widowControl w:val="0"/>
      <w:overflowPunct/>
      <w:spacing w:line="243" w:lineRule="exact"/>
      <w:ind w:hanging="134"/>
      <w:jc w:val="both"/>
      <w:textAlignment w:val="auto"/>
    </w:pPr>
    <w:rPr>
      <w:sz w:val="24"/>
      <w:szCs w:val="24"/>
    </w:rPr>
  </w:style>
  <w:style w:type="paragraph" w:customStyle="1" w:styleId="Style12">
    <w:name w:val="Style12"/>
    <w:basedOn w:val="Normalny"/>
    <w:rsid w:val="00FD3ABC"/>
    <w:pPr>
      <w:widowControl w:val="0"/>
      <w:overflowPunct/>
      <w:spacing w:line="246" w:lineRule="exact"/>
      <w:ind w:hanging="221"/>
      <w:jc w:val="both"/>
      <w:textAlignment w:val="auto"/>
    </w:pPr>
    <w:rPr>
      <w:sz w:val="24"/>
      <w:szCs w:val="24"/>
    </w:rPr>
  </w:style>
  <w:style w:type="paragraph" w:customStyle="1" w:styleId="Style17">
    <w:name w:val="Style17"/>
    <w:basedOn w:val="Normalny"/>
    <w:rsid w:val="00FD3ABC"/>
    <w:pPr>
      <w:widowControl w:val="0"/>
      <w:overflowPunct/>
      <w:spacing w:line="246" w:lineRule="exact"/>
      <w:jc w:val="both"/>
      <w:textAlignment w:val="auto"/>
    </w:pPr>
    <w:rPr>
      <w:sz w:val="24"/>
      <w:szCs w:val="24"/>
    </w:rPr>
  </w:style>
  <w:style w:type="paragraph" w:customStyle="1" w:styleId="Style20">
    <w:name w:val="Style20"/>
    <w:basedOn w:val="Normalny"/>
    <w:rsid w:val="00FD3ABC"/>
    <w:pPr>
      <w:widowControl w:val="0"/>
      <w:overflowPunct/>
      <w:spacing w:line="245" w:lineRule="exact"/>
      <w:ind w:hanging="350"/>
      <w:textAlignment w:val="auto"/>
    </w:pPr>
    <w:rPr>
      <w:sz w:val="24"/>
      <w:szCs w:val="24"/>
    </w:rPr>
  </w:style>
  <w:style w:type="paragraph" w:customStyle="1" w:styleId="Style25">
    <w:name w:val="Style25"/>
    <w:basedOn w:val="Normalny"/>
    <w:rsid w:val="00FD3ABC"/>
    <w:pPr>
      <w:widowControl w:val="0"/>
      <w:overflowPunct/>
      <w:spacing w:line="245" w:lineRule="exact"/>
      <w:ind w:hanging="336"/>
      <w:jc w:val="both"/>
      <w:textAlignment w:val="auto"/>
    </w:pPr>
    <w:rPr>
      <w:sz w:val="24"/>
      <w:szCs w:val="24"/>
    </w:rPr>
  </w:style>
  <w:style w:type="character" w:customStyle="1" w:styleId="FontStyle34">
    <w:name w:val="Font Style34"/>
    <w:rsid w:val="00FD3ABC"/>
    <w:rPr>
      <w:rFonts w:ascii="Times New Roman" w:hAnsi="Times New Roman" w:cs="Times New Roman"/>
      <w:b/>
      <w:bCs/>
      <w:sz w:val="18"/>
      <w:szCs w:val="18"/>
    </w:rPr>
  </w:style>
  <w:style w:type="character" w:customStyle="1" w:styleId="FontStyle38">
    <w:name w:val="Font Style38"/>
    <w:rsid w:val="00FD3ABC"/>
    <w:rPr>
      <w:rFonts w:ascii="Times New Roman" w:hAnsi="Times New Roman" w:cs="Times New Roman"/>
      <w:sz w:val="26"/>
      <w:szCs w:val="26"/>
    </w:rPr>
  </w:style>
  <w:style w:type="character" w:customStyle="1" w:styleId="FontStyle41">
    <w:name w:val="Font Style41"/>
    <w:rsid w:val="00FD3ABC"/>
    <w:rPr>
      <w:rFonts w:ascii="Times New Roman" w:hAnsi="Times New Roman" w:cs="Times New Roman"/>
      <w:i/>
      <w:iCs/>
      <w:sz w:val="18"/>
      <w:szCs w:val="18"/>
    </w:rPr>
  </w:style>
  <w:style w:type="character" w:customStyle="1" w:styleId="FontStyle42">
    <w:name w:val="Font Style42"/>
    <w:rsid w:val="00FD3ABC"/>
    <w:rPr>
      <w:rFonts w:ascii="Times New Roman" w:hAnsi="Times New Roman" w:cs="Times New Roman"/>
      <w:sz w:val="18"/>
      <w:szCs w:val="18"/>
    </w:rPr>
  </w:style>
  <w:style w:type="character" w:customStyle="1" w:styleId="FontStyle43">
    <w:name w:val="Font Style43"/>
    <w:rsid w:val="00FD3ABC"/>
    <w:rPr>
      <w:rFonts w:ascii="Times New Roman" w:hAnsi="Times New Roman" w:cs="Times New Roman"/>
      <w:b/>
      <w:bCs/>
      <w:i/>
      <w:iCs/>
      <w:sz w:val="18"/>
      <w:szCs w:val="18"/>
    </w:rPr>
  </w:style>
  <w:style w:type="paragraph" w:customStyle="1" w:styleId="Style4">
    <w:name w:val="Style4"/>
    <w:basedOn w:val="Normalny"/>
    <w:rsid w:val="00FD3ABC"/>
    <w:pPr>
      <w:widowControl w:val="0"/>
      <w:overflowPunct/>
      <w:spacing w:line="245" w:lineRule="exact"/>
      <w:ind w:hanging="341"/>
      <w:jc w:val="both"/>
      <w:textAlignment w:val="auto"/>
    </w:pPr>
    <w:rPr>
      <w:sz w:val="24"/>
      <w:szCs w:val="24"/>
    </w:rPr>
  </w:style>
  <w:style w:type="paragraph" w:customStyle="1" w:styleId="Style13">
    <w:name w:val="Style13"/>
    <w:basedOn w:val="Normalny"/>
    <w:rsid w:val="00FD3ABC"/>
    <w:pPr>
      <w:widowControl w:val="0"/>
      <w:overflowPunct/>
      <w:spacing w:line="490" w:lineRule="exact"/>
      <w:ind w:firstLine="3341"/>
      <w:textAlignment w:val="auto"/>
    </w:pPr>
    <w:rPr>
      <w:sz w:val="24"/>
      <w:szCs w:val="24"/>
    </w:rPr>
  </w:style>
  <w:style w:type="paragraph" w:customStyle="1" w:styleId="Style14">
    <w:name w:val="Style14"/>
    <w:basedOn w:val="Normalny"/>
    <w:rsid w:val="00FD3ABC"/>
    <w:pPr>
      <w:widowControl w:val="0"/>
      <w:overflowPunct/>
      <w:spacing w:line="240" w:lineRule="exact"/>
      <w:ind w:hanging="403"/>
      <w:textAlignment w:val="auto"/>
    </w:pPr>
    <w:rPr>
      <w:sz w:val="24"/>
      <w:szCs w:val="24"/>
    </w:rPr>
  </w:style>
  <w:style w:type="paragraph" w:customStyle="1" w:styleId="Style16">
    <w:name w:val="Style16"/>
    <w:basedOn w:val="Normalny"/>
    <w:rsid w:val="00FD3ABC"/>
    <w:pPr>
      <w:widowControl w:val="0"/>
      <w:overflowPunct/>
      <w:spacing w:line="490" w:lineRule="exact"/>
      <w:ind w:firstLine="2016"/>
      <w:textAlignment w:val="auto"/>
    </w:pPr>
    <w:rPr>
      <w:sz w:val="24"/>
      <w:szCs w:val="24"/>
    </w:rPr>
  </w:style>
  <w:style w:type="character" w:customStyle="1" w:styleId="FontStyle11">
    <w:name w:val="Font Style11"/>
    <w:rsid w:val="00FD3ABC"/>
    <w:rPr>
      <w:rFonts w:ascii="Calibri" w:hAnsi="Calibri" w:cs="Calibri"/>
      <w:b/>
      <w:bCs/>
      <w:sz w:val="20"/>
      <w:szCs w:val="20"/>
    </w:rPr>
  </w:style>
  <w:style w:type="character" w:customStyle="1" w:styleId="FontStyle15">
    <w:name w:val="Font Style15"/>
    <w:rsid w:val="00FD3ABC"/>
    <w:rPr>
      <w:rFonts w:ascii="Calibri" w:hAnsi="Calibri" w:cs="Calibri"/>
      <w:sz w:val="20"/>
      <w:szCs w:val="20"/>
    </w:rPr>
  </w:style>
  <w:style w:type="character" w:customStyle="1" w:styleId="FontStyle12">
    <w:name w:val="Font Style12"/>
    <w:rsid w:val="00FD3ABC"/>
    <w:rPr>
      <w:rFonts w:ascii="Franklin Gothic Medium Cond" w:hAnsi="Franklin Gothic Medium Cond" w:cs="Franklin Gothic Medium Cond"/>
      <w:sz w:val="26"/>
      <w:szCs w:val="26"/>
    </w:rPr>
  </w:style>
  <w:style w:type="character" w:customStyle="1" w:styleId="FontStyle49">
    <w:name w:val="Font Style49"/>
    <w:rsid w:val="00FD3ABC"/>
    <w:rPr>
      <w:rFonts w:ascii="Times New Roman" w:hAnsi="Times New Roman" w:cs="Times New Roman"/>
      <w:sz w:val="18"/>
      <w:szCs w:val="18"/>
    </w:rPr>
  </w:style>
  <w:style w:type="paragraph" w:customStyle="1" w:styleId="Style1">
    <w:name w:val="Style1"/>
    <w:basedOn w:val="Normalny"/>
    <w:rsid w:val="00FD3ABC"/>
    <w:pPr>
      <w:widowControl w:val="0"/>
      <w:overflowPunct/>
      <w:spacing w:line="245" w:lineRule="exact"/>
      <w:ind w:hanging="331"/>
      <w:jc w:val="both"/>
      <w:textAlignment w:val="auto"/>
    </w:pPr>
    <w:rPr>
      <w:sz w:val="24"/>
      <w:szCs w:val="24"/>
    </w:rPr>
  </w:style>
  <w:style w:type="paragraph" w:customStyle="1" w:styleId="Style34">
    <w:name w:val="Style34"/>
    <w:basedOn w:val="Normalny"/>
    <w:rsid w:val="00FD3ABC"/>
    <w:pPr>
      <w:widowControl w:val="0"/>
      <w:overflowPunct/>
      <w:spacing w:line="245" w:lineRule="exact"/>
      <w:ind w:hanging="120"/>
      <w:textAlignment w:val="auto"/>
    </w:pPr>
    <w:rPr>
      <w:sz w:val="24"/>
      <w:szCs w:val="24"/>
    </w:rPr>
  </w:style>
  <w:style w:type="character" w:customStyle="1" w:styleId="FontStyle48">
    <w:name w:val="Font Style48"/>
    <w:rsid w:val="00FD3ABC"/>
    <w:rPr>
      <w:rFonts w:ascii="Times New Roman" w:hAnsi="Times New Roman" w:cs="Times New Roman"/>
      <w:i/>
      <w:iCs/>
      <w:sz w:val="18"/>
      <w:szCs w:val="18"/>
    </w:rPr>
  </w:style>
  <w:style w:type="paragraph" w:customStyle="1" w:styleId="Normalny1">
    <w:name w:val="Normalny1"/>
    <w:rsid w:val="00FD3ABC"/>
    <w:pPr>
      <w:spacing w:line="276" w:lineRule="auto"/>
    </w:pPr>
    <w:rPr>
      <w:rFonts w:ascii="Arial" w:hAnsi="Arial" w:cs="Arial"/>
      <w:color w:val="000000"/>
      <w:sz w:val="22"/>
      <w:szCs w:val="22"/>
    </w:rPr>
  </w:style>
  <w:style w:type="paragraph" w:customStyle="1" w:styleId="Style5">
    <w:name w:val="Style5"/>
    <w:basedOn w:val="Normalny"/>
    <w:rsid w:val="00FD3ABC"/>
    <w:pPr>
      <w:widowControl w:val="0"/>
      <w:overflowPunct/>
      <w:jc w:val="both"/>
      <w:textAlignment w:val="auto"/>
    </w:pPr>
    <w:rPr>
      <w:sz w:val="24"/>
      <w:szCs w:val="24"/>
    </w:rPr>
  </w:style>
  <w:style w:type="character" w:customStyle="1" w:styleId="FontStyle50">
    <w:name w:val="Font Style50"/>
    <w:rsid w:val="00FD3ABC"/>
    <w:rPr>
      <w:rFonts w:ascii="Times New Roman" w:hAnsi="Times New Roman" w:cs="Times New Roman"/>
      <w:b/>
      <w:bCs/>
      <w:i/>
      <w:iCs/>
      <w:sz w:val="18"/>
      <w:szCs w:val="18"/>
    </w:rPr>
  </w:style>
  <w:style w:type="paragraph" w:customStyle="1" w:styleId="Style6">
    <w:name w:val="Style6"/>
    <w:basedOn w:val="Normalny"/>
    <w:rsid w:val="00FD3ABC"/>
    <w:pPr>
      <w:widowControl w:val="0"/>
      <w:overflowPunct/>
      <w:textAlignment w:val="auto"/>
    </w:pPr>
    <w:rPr>
      <w:sz w:val="24"/>
      <w:szCs w:val="24"/>
    </w:rPr>
  </w:style>
  <w:style w:type="paragraph" w:customStyle="1" w:styleId="Style15">
    <w:name w:val="Style15"/>
    <w:basedOn w:val="Normalny"/>
    <w:rsid w:val="00FD3ABC"/>
    <w:pPr>
      <w:widowControl w:val="0"/>
      <w:overflowPunct/>
      <w:spacing w:line="254" w:lineRule="exact"/>
      <w:ind w:hanging="331"/>
      <w:jc w:val="both"/>
      <w:textAlignment w:val="auto"/>
    </w:pPr>
    <w:rPr>
      <w:sz w:val="24"/>
      <w:szCs w:val="24"/>
    </w:rPr>
  </w:style>
  <w:style w:type="paragraph" w:customStyle="1" w:styleId="Style29">
    <w:name w:val="Style29"/>
    <w:basedOn w:val="Normalny"/>
    <w:rsid w:val="00FD3ABC"/>
    <w:pPr>
      <w:widowControl w:val="0"/>
      <w:overflowPunct/>
      <w:spacing w:line="240" w:lineRule="exact"/>
      <w:ind w:hanging="230"/>
      <w:jc w:val="both"/>
      <w:textAlignment w:val="auto"/>
    </w:pPr>
    <w:rPr>
      <w:sz w:val="24"/>
      <w:szCs w:val="24"/>
    </w:rPr>
  </w:style>
  <w:style w:type="paragraph" w:customStyle="1" w:styleId="Style3">
    <w:name w:val="Style3"/>
    <w:basedOn w:val="Normalny"/>
    <w:rsid w:val="00FD3ABC"/>
    <w:pPr>
      <w:widowControl w:val="0"/>
      <w:overflowPunct/>
      <w:spacing w:line="267" w:lineRule="exact"/>
      <w:jc w:val="center"/>
      <w:textAlignment w:val="auto"/>
    </w:pPr>
    <w:rPr>
      <w:sz w:val="24"/>
      <w:szCs w:val="24"/>
    </w:rPr>
  </w:style>
  <w:style w:type="paragraph" w:customStyle="1" w:styleId="Style30">
    <w:name w:val="Style30"/>
    <w:basedOn w:val="Normalny"/>
    <w:rsid w:val="00FD3ABC"/>
    <w:pPr>
      <w:widowControl w:val="0"/>
      <w:overflowPunct/>
      <w:spacing w:line="245" w:lineRule="exact"/>
      <w:ind w:hanging="346"/>
      <w:jc w:val="both"/>
      <w:textAlignment w:val="auto"/>
    </w:pPr>
    <w:rPr>
      <w:sz w:val="24"/>
      <w:szCs w:val="24"/>
    </w:rPr>
  </w:style>
  <w:style w:type="paragraph" w:customStyle="1" w:styleId="Style32">
    <w:name w:val="Style32"/>
    <w:basedOn w:val="Normalny"/>
    <w:rsid w:val="00FD3ABC"/>
    <w:pPr>
      <w:widowControl w:val="0"/>
      <w:overflowPunct/>
      <w:spacing w:line="240" w:lineRule="exact"/>
      <w:ind w:hanging="259"/>
      <w:jc w:val="both"/>
      <w:textAlignment w:val="auto"/>
    </w:pPr>
    <w:rPr>
      <w:sz w:val="24"/>
      <w:szCs w:val="24"/>
    </w:rPr>
  </w:style>
  <w:style w:type="character" w:customStyle="1" w:styleId="FontStyle46">
    <w:name w:val="Font Style46"/>
    <w:rsid w:val="00FD3ABC"/>
    <w:rPr>
      <w:rFonts w:ascii="Times New Roman" w:hAnsi="Times New Roman" w:cs="Times New Roman"/>
      <w:b/>
      <w:bCs/>
      <w:sz w:val="18"/>
      <w:szCs w:val="18"/>
    </w:rPr>
  </w:style>
  <w:style w:type="character" w:customStyle="1" w:styleId="TekstprzypisudolnegoZnak">
    <w:name w:val="Tekst przypisu dolnego Znak"/>
    <w:basedOn w:val="Domylnaczcionkaakapitu"/>
    <w:semiHidden/>
    <w:rsid w:val="00FD3ABC"/>
  </w:style>
  <w:style w:type="character" w:styleId="Odwoanieprzypisudolnego">
    <w:name w:val="footnote reference"/>
    <w:semiHidden/>
    <w:unhideWhenUsed/>
    <w:rsid w:val="00FD3ABC"/>
    <w:rPr>
      <w:vertAlign w:val="superscript"/>
    </w:rPr>
  </w:style>
  <w:style w:type="character" w:styleId="Pogrubienie">
    <w:name w:val="Strong"/>
    <w:uiPriority w:val="22"/>
    <w:qFormat/>
    <w:rsid w:val="00FD3ABC"/>
    <w:rPr>
      <w:b/>
      <w:bCs/>
    </w:rPr>
  </w:style>
  <w:style w:type="table" w:styleId="Tabela-Siatka">
    <w:name w:val="Table Grid"/>
    <w:basedOn w:val="Standardowy"/>
    <w:uiPriority w:val="59"/>
    <w:rsid w:val="00854FA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ghlight">
    <w:name w:val="highlight"/>
    <w:basedOn w:val="Domylnaczcionkaakapitu"/>
    <w:rsid w:val="002E2857"/>
  </w:style>
  <w:style w:type="character" w:customStyle="1" w:styleId="TekstpodstawowywcityZnak">
    <w:name w:val="Tekst podstawowy wcięty Znak"/>
    <w:basedOn w:val="Domylnaczcionkaakapitu"/>
    <w:link w:val="Tekstpodstawowywcity"/>
    <w:semiHidden/>
    <w:rsid w:val="001B1958"/>
    <w:rPr>
      <w:sz w:val="22"/>
      <w:szCs w:val="24"/>
    </w:rPr>
  </w:style>
  <w:style w:type="paragraph" w:customStyle="1" w:styleId="Standard">
    <w:name w:val="Standard"/>
    <w:rsid w:val="00394852"/>
    <w:pPr>
      <w:widowControl w:val="0"/>
      <w:suppressAutoHyphens/>
      <w:autoSpaceDN w:val="0"/>
      <w:textAlignment w:val="baseline"/>
    </w:pPr>
    <w:rPr>
      <w:rFonts w:eastAsia="Arial Unicode MS" w:cs="Tahoma"/>
      <w:color w:val="000000"/>
      <w:kern w:val="3"/>
      <w:sz w:val="24"/>
      <w:szCs w:val="24"/>
      <w:lang w:val="en-US" w:eastAsia="en-US" w:bidi="en-US"/>
    </w:rPr>
  </w:style>
  <w:style w:type="table" w:customStyle="1" w:styleId="Tabela-Siatka1">
    <w:name w:val="Tabela - Siatka1"/>
    <w:basedOn w:val="Standardowy"/>
    <w:next w:val="Tabela-Siatka"/>
    <w:uiPriority w:val="39"/>
    <w:rsid w:val="00A44D3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62438584">
      <w:bodyDiv w:val="1"/>
      <w:marLeft w:val="0"/>
      <w:marRight w:val="0"/>
      <w:marTop w:val="0"/>
      <w:marBottom w:val="0"/>
      <w:divBdr>
        <w:top w:val="none" w:sz="0" w:space="0" w:color="auto"/>
        <w:left w:val="none" w:sz="0" w:space="0" w:color="auto"/>
        <w:bottom w:val="none" w:sz="0" w:space="0" w:color="auto"/>
        <w:right w:val="none" w:sz="0" w:space="0" w:color="auto"/>
      </w:divBdr>
    </w:div>
    <w:div w:id="417219061">
      <w:bodyDiv w:val="1"/>
      <w:marLeft w:val="0"/>
      <w:marRight w:val="0"/>
      <w:marTop w:val="0"/>
      <w:marBottom w:val="0"/>
      <w:divBdr>
        <w:top w:val="none" w:sz="0" w:space="0" w:color="auto"/>
        <w:left w:val="none" w:sz="0" w:space="0" w:color="auto"/>
        <w:bottom w:val="none" w:sz="0" w:space="0" w:color="auto"/>
        <w:right w:val="none" w:sz="0" w:space="0" w:color="auto"/>
      </w:divBdr>
      <w:divsChild>
        <w:div w:id="1065645587">
          <w:marLeft w:val="0"/>
          <w:marRight w:val="0"/>
          <w:marTop w:val="0"/>
          <w:marBottom w:val="0"/>
          <w:divBdr>
            <w:top w:val="none" w:sz="0" w:space="0" w:color="auto"/>
            <w:left w:val="none" w:sz="0" w:space="0" w:color="auto"/>
            <w:bottom w:val="none" w:sz="0" w:space="0" w:color="auto"/>
            <w:right w:val="none" w:sz="0" w:space="0" w:color="auto"/>
          </w:divBdr>
        </w:div>
        <w:div w:id="1641768198">
          <w:marLeft w:val="0"/>
          <w:marRight w:val="0"/>
          <w:marTop w:val="0"/>
          <w:marBottom w:val="0"/>
          <w:divBdr>
            <w:top w:val="none" w:sz="0" w:space="0" w:color="auto"/>
            <w:left w:val="none" w:sz="0" w:space="0" w:color="auto"/>
            <w:bottom w:val="none" w:sz="0" w:space="0" w:color="auto"/>
            <w:right w:val="none" w:sz="0" w:space="0" w:color="auto"/>
          </w:divBdr>
        </w:div>
        <w:div w:id="1349678287">
          <w:marLeft w:val="0"/>
          <w:marRight w:val="0"/>
          <w:marTop w:val="0"/>
          <w:marBottom w:val="0"/>
          <w:divBdr>
            <w:top w:val="none" w:sz="0" w:space="0" w:color="auto"/>
            <w:left w:val="none" w:sz="0" w:space="0" w:color="auto"/>
            <w:bottom w:val="none" w:sz="0" w:space="0" w:color="auto"/>
            <w:right w:val="none" w:sz="0" w:space="0" w:color="auto"/>
          </w:divBdr>
        </w:div>
        <w:div w:id="1665664905">
          <w:marLeft w:val="0"/>
          <w:marRight w:val="0"/>
          <w:marTop w:val="0"/>
          <w:marBottom w:val="0"/>
          <w:divBdr>
            <w:top w:val="none" w:sz="0" w:space="0" w:color="auto"/>
            <w:left w:val="none" w:sz="0" w:space="0" w:color="auto"/>
            <w:bottom w:val="none" w:sz="0" w:space="0" w:color="auto"/>
            <w:right w:val="none" w:sz="0" w:space="0" w:color="auto"/>
          </w:divBdr>
        </w:div>
        <w:div w:id="274362205">
          <w:marLeft w:val="0"/>
          <w:marRight w:val="0"/>
          <w:marTop w:val="0"/>
          <w:marBottom w:val="0"/>
          <w:divBdr>
            <w:top w:val="none" w:sz="0" w:space="0" w:color="auto"/>
            <w:left w:val="none" w:sz="0" w:space="0" w:color="auto"/>
            <w:bottom w:val="none" w:sz="0" w:space="0" w:color="auto"/>
            <w:right w:val="none" w:sz="0" w:space="0" w:color="auto"/>
          </w:divBdr>
        </w:div>
        <w:div w:id="2091536921">
          <w:marLeft w:val="0"/>
          <w:marRight w:val="0"/>
          <w:marTop w:val="0"/>
          <w:marBottom w:val="0"/>
          <w:divBdr>
            <w:top w:val="none" w:sz="0" w:space="0" w:color="auto"/>
            <w:left w:val="none" w:sz="0" w:space="0" w:color="auto"/>
            <w:bottom w:val="none" w:sz="0" w:space="0" w:color="auto"/>
            <w:right w:val="none" w:sz="0" w:space="0" w:color="auto"/>
          </w:divBdr>
        </w:div>
        <w:div w:id="744691833">
          <w:marLeft w:val="0"/>
          <w:marRight w:val="0"/>
          <w:marTop w:val="0"/>
          <w:marBottom w:val="0"/>
          <w:divBdr>
            <w:top w:val="none" w:sz="0" w:space="0" w:color="auto"/>
            <w:left w:val="none" w:sz="0" w:space="0" w:color="auto"/>
            <w:bottom w:val="none" w:sz="0" w:space="0" w:color="auto"/>
            <w:right w:val="none" w:sz="0" w:space="0" w:color="auto"/>
          </w:divBdr>
        </w:div>
        <w:div w:id="1724672101">
          <w:marLeft w:val="0"/>
          <w:marRight w:val="0"/>
          <w:marTop w:val="0"/>
          <w:marBottom w:val="0"/>
          <w:divBdr>
            <w:top w:val="none" w:sz="0" w:space="0" w:color="auto"/>
            <w:left w:val="none" w:sz="0" w:space="0" w:color="auto"/>
            <w:bottom w:val="none" w:sz="0" w:space="0" w:color="auto"/>
            <w:right w:val="none" w:sz="0" w:space="0" w:color="auto"/>
          </w:divBdr>
        </w:div>
      </w:divsChild>
    </w:div>
    <w:div w:id="513344986">
      <w:bodyDiv w:val="1"/>
      <w:marLeft w:val="0"/>
      <w:marRight w:val="0"/>
      <w:marTop w:val="0"/>
      <w:marBottom w:val="0"/>
      <w:divBdr>
        <w:top w:val="none" w:sz="0" w:space="0" w:color="auto"/>
        <w:left w:val="none" w:sz="0" w:space="0" w:color="auto"/>
        <w:bottom w:val="none" w:sz="0" w:space="0" w:color="auto"/>
        <w:right w:val="none" w:sz="0" w:space="0" w:color="auto"/>
      </w:divBdr>
    </w:div>
    <w:div w:id="701131141">
      <w:bodyDiv w:val="1"/>
      <w:marLeft w:val="0"/>
      <w:marRight w:val="0"/>
      <w:marTop w:val="0"/>
      <w:marBottom w:val="0"/>
      <w:divBdr>
        <w:top w:val="none" w:sz="0" w:space="0" w:color="auto"/>
        <w:left w:val="none" w:sz="0" w:space="0" w:color="auto"/>
        <w:bottom w:val="none" w:sz="0" w:space="0" w:color="auto"/>
        <w:right w:val="none" w:sz="0" w:space="0" w:color="auto"/>
      </w:divBdr>
    </w:div>
    <w:div w:id="820804214">
      <w:bodyDiv w:val="1"/>
      <w:marLeft w:val="0"/>
      <w:marRight w:val="0"/>
      <w:marTop w:val="0"/>
      <w:marBottom w:val="0"/>
      <w:divBdr>
        <w:top w:val="none" w:sz="0" w:space="0" w:color="auto"/>
        <w:left w:val="none" w:sz="0" w:space="0" w:color="auto"/>
        <w:bottom w:val="none" w:sz="0" w:space="0" w:color="auto"/>
        <w:right w:val="none" w:sz="0" w:space="0" w:color="auto"/>
      </w:divBdr>
    </w:div>
    <w:div w:id="961881889">
      <w:bodyDiv w:val="1"/>
      <w:marLeft w:val="0"/>
      <w:marRight w:val="0"/>
      <w:marTop w:val="0"/>
      <w:marBottom w:val="0"/>
      <w:divBdr>
        <w:top w:val="none" w:sz="0" w:space="0" w:color="auto"/>
        <w:left w:val="none" w:sz="0" w:space="0" w:color="auto"/>
        <w:bottom w:val="none" w:sz="0" w:space="0" w:color="auto"/>
        <w:right w:val="none" w:sz="0" w:space="0" w:color="auto"/>
      </w:divBdr>
      <w:divsChild>
        <w:div w:id="1268272637">
          <w:marLeft w:val="0"/>
          <w:marRight w:val="0"/>
          <w:marTop w:val="0"/>
          <w:marBottom w:val="0"/>
          <w:divBdr>
            <w:top w:val="none" w:sz="0" w:space="0" w:color="auto"/>
            <w:left w:val="none" w:sz="0" w:space="0" w:color="auto"/>
            <w:bottom w:val="none" w:sz="0" w:space="0" w:color="auto"/>
            <w:right w:val="none" w:sz="0" w:space="0" w:color="auto"/>
          </w:divBdr>
        </w:div>
        <w:div w:id="1954362069">
          <w:marLeft w:val="0"/>
          <w:marRight w:val="0"/>
          <w:marTop w:val="0"/>
          <w:marBottom w:val="0"/>
          <w:divBdr>
            <w:top w:val="none" w:sz="0" w:space="0" w:color="auto"/>
            <w:left w:val="none" w:sz="0" w:space="0" w:color="auto"/>
            <w:bottom w:val="none" w:sz="0" w:space="0" w:color="auto"/>
            <w:right w:val="none" w:sz="0" w:space="0" w:color="auto"/>
          </w:divBdr>
        </w:div>
        <w:div w:id="1047602179">
          <w:marLeft w:val="0"/>
          <w:marRight w:val="0"/>
          <w:marTop w:val="0"/>
          <w:marBottom w:val="0"/>
          <w:divBdr>
            <w:top w:val="none" w:sz="0" w:space="0" w:color="auto"/>
            <w:left w:val="none" w:sz="0" w:space="0" w:color="auto"/>
            <w:bottom w:val="none" w:sz="0" w:space="0" w:color="auto"/>
            <w:right w:val="none" w:sz="0" w:space="0" w:color="auto"/>
          </w:divBdr>
        </w:div>
        <w:div w:id="618999521">
          <w:marLeft w:val="0"/>
          <w:marRight w:val="0"/>
          <w:marTop w:val="0"/>
          <w:marBottom w:val="0"/>
          <w:divBdr>
            <w:top w:val="none" w:sz="0" w:space="0" w:color="auto"/>
            <w:left w:val="none" w:sz="0" w:space="0" w:color="auto"/>
            <w:bottom w:val="none" w:sz="0" w:space="0" w:color="auto"/>
            <w:right w:val="none" w:sz="0" w:space="0" w:color="auto"/>
          </w:divBdr>
        </w:div>
        <w:div w:id="107479750">
          <w:marLeft w:val="0"/>
          <w:marRight w:val="0"/>
          <w:marTop w:val="0"/>
          <w:marBottom w:val="0"/>
          <w:divBdr>
            <w:top w:val="none" w:sz="0" w:space="0" w:color="auto"/>
            <w:left w:val="none" w:sz="0" w:space="0" w:color="auto"/>
            <w:bottom w:val="none" w:sz="0" w:space="0" w:color="auto"/>
            <w:right w:val="none" w:sz="0" w:space="0" w:color="auto"/>
          </w:divBdr>
        </w:div>
        <w:div w:id="2069261057">
          <w:marLeft w:val="0"/>
          <w:marRight w:val="0"/>
          <w:marTop w:val="0"/>
          <w:marBottom w:val="0"/>
          <w:divBdr>
            <w:top w:val="none" w:sz="0" w:space="0" w:color="auto"/>
            <w:left w:val="none" w:sz="0" w:space="0" w:color="auto"/>
            <w:bottom w:val="none" w:sz="0" w:space="0" w:color="auto"/>
            <w:right w:val="none" w:sz="0" w:space="0" w:color="auto"/>
          </w:divBdr>
        </w:div>
      </w:divsChild>
    </w:div>
    <w:div w:id="1134178925">
      <w:bodyDiv w:val="1"/>
      <w:marLeft w:val="0"/>
      <w:marRight w:val="0"/>
      <w:marTop w:val="0"/>
      <w:marBottom w:val="0"/>
      <w:divBdr>
        <w:top w:val="none" w:sz="0" w:space="0" w:color="auto"/>
        <w:left w:val="none" w:sz="0" w:space="0" w:color="auto"/>
        <w:bottom w:val="none" w:sz="0" w:space="0" w:color="auto"/>
        <w:right w:val="none" w:sz="0" w:space="0" w:color="auto"/>
      </w:divBdr>
    </w:div>
    <w:div w:id="1139768474">
      <w:bodyDiv w:val="1"/>
      <w:marLeft w:val="0"/>
      <w:marRight w:val="0"/>
      <w:marTop w:val="0"/>
      <w:marBottom w:val="0"/>
      <w:divBdr>
        <w:top w:val="none" w:sz="0" w:space="0" w:color="auto"/>
        <w:left w:val="none" w:sz="0" w:space="0" w:color="auto"/>
        <w:bottom w:val="none" w:sz="0" w:space="0" w:color="auto"/>
        <w:right w:val="none" w:sz="0" w:space="0" w:color="auto"/>
      </w:divBdr>
    </w:div>
    <w:div w:id="1363049698">
      <w:bodyDiv w:val="1"/>
      <w:marLeft w:val="0"/>
      <w:marRight w:val="0"/>
      <w:marTop w:val="0"/>
      <w:marBottom w:val="0"/>
      <w:divBdr>
        <w:top w:val="none" w:sz="0" w:space="0" w:color="auto"/>
        <w:left w:val="none" w:sz="0" w:space="0" w:color="auto"/>
        <w:bottom w:val="none" w:sz="0" w:space="0" w:color="auto"/>
        <w:right w:val="none" w:sz="0" w:space="0" w:color="auto"/>
      </w:divBdr>
    </w:div>
    <w:div w:id="1429807955">
      <w:bodyDiv w:val="1"/>
      <w:marLeft w:val="0"/>
      <w:marRight w:val="0"/>
      <w:marTop w:val="0"/>
      <w:marBottom w:val="0"/>
      <w:divBdr>
        <w:top w:val="none" w:sz="0" w:space="0" w:color="auto"/>
        <w:left w:val="none" w:sz="0" w:space="0" w:color="auto"/>
        <w:bottom w:val="none" w:sz="0" w:space="0" w:color="auto"/>
        <w:right w:val="none" w:sz="0" w:space="0" w:color="auto"/>
      </w:divBdr>
    </w:div>
    <w:div w:id="1559560240">
      <w:bodyDiv w:val="1"/>
      <w:marLeft w:val="0"/>
      <w:marRight w:val="0"/>
      <w:marTop w:val="0"/>
      <w:marBottom w:val="0"/>
      <w:divBdr>
        <w:top w:val="none" w:sz="0" w:space="0" w:color="auto"/>
        <w:left w:val="none" w:sz="0" w:space="0" w:color="auto"/>
        <w:bottom w:val="none" w:sz="0" w:space="0" w:color="auto"/>
        <w:right w:val="none" w:sz="0" w:space="0" w:color="auto"/>
      </w:divBdr>
    </w:div>
    <w:div w:id="1694384812">
      <w:bodyDiv w:val="1"/>
      <w:marLeft w:val="0"/>
      <w:marRight w:val="0"/>
      <w:marTop w:val="0"/>
      <w:marBottom w:val="0"/>
      <w:divBdr>
        <w:top w:val="none" w:sz="0" w:space="0" w:color="auto"/>
        <w:left w:val="none" w:sz="0" w:space="0" w:color="auto"/>
        <w:bottom w:val="none" w:sz="0" w:space="0" w:color="auto"/>
        <w:right w:val="none" w:sz="0" w:space="0" w:color="auto"/>
      </w:divBdr>
    </w:div>
    <w:div w:id="1822774984">
      <w:bodyDiv w:val="1"/>
      <w:marLeft w:val="0"/>
      <w:marRight w:val="0"/>
      <w:marTop w:val="0"/>
      <w:marBottom w:val="0"/>
      <w:divBdr>
        <w:top w:val="none" w:sz="0" w:space="0" w:color="auto"/>
        <w:left w:val="none" w:sz="0" w:space="0" w:color="auto"/>
        <w:bottom w:val="none" w:sz="0" w:space="0" w:color="auto"/>
        <w:right w:val="none" w:sz="0" w:space="0" w:color="auto"/>
      </w:divBdr>
      <w:divsChild>
        <w:div w:id="1346321955">
          <w:marLeft w:val="0"/>
          <w:marRight w:val="0"/>
          <w:marTop w:val="0"/>
          <w:marBottom w:val="0"/>
          <w:divBdr>
            <w:top w:val="none" w:sz="0" w:space="0" w:color="auto"/>
            <w:left w:val="none" w:sz="0" w:space="0" w:color="auto"/>
            <w:bottom w:val="none" w:sz="0" w:space="0" w:color="auto"/>
            <w:right w:val="none" w:sz="0" w:space="0" w:color="auto"/>
          </w:divBdr>
        </w:div>
      </w:divsChild>
    </w:div>
    <w:div w:id="1934314870">
      <w:bodyDiv w:val="1"/>
      <w:marLeft w:val="0"/>
      <w:marRight w:val="0"/>
      <w:marTop w:val="0"/>
      <w:marBottom w:val="0"/>
      <w:divBdr>
        <w:top w:val="none" w:sz="0" w:space="0" w:color="auto"/>
        <w:left w:val="none" w:sz="0" w:space="0" w:color="auto"/>
        <w:bottom w:val="none" w:sz="0" w:space="0" w:color="auto"/>
        <w:right w:val="none" w:sz="0" w:space="0" w:color="auto"/>
      </w:divBdr>
    </w:div>
    <w:div w:id="2020237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kretariat@dabrowice.pl" TargetMode="External"/><Relationship Id="rId13" Type="http://schemas.openxmlformats.org/officeDocument/2006/relationships/oleObject" Target="embeddings/oleObject1.bin"/><Relationship Id="rId18" Type="http://schemas.openxmlformats.org/officeDocument/2006/relationships/header" Target="header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1.wmf"/><Relationship Id="rId17" Type="http://schemas.openxmlformats.org/officeDocument/2006/relationships/header" Target="header1.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rodo@gptogatus.p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abrowice-bip2.alfatv.pl" TargetMode="Externa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mailto:sekretariat@dabrowice.p" TargetMode="External"/><Relationship Id="rId23" Type="http://schemas.openxmlformats.org/officeDocument/2006/relationships/footer" Target="footer3.xml"/><Relationship Id="rId10" Type="http://schemas.openxmlformats.org/officeDocument/2006/relationships/hyperlink" Target="http://dabrowice-bip2.alfatv.p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bip.dabrowice.pl" TargetMode="External"/><Relationship Id="rId14" Type="http://schemas.openxmlformats.org/officeDocument/2006/relationships/hyperlink" Target="http://dabrowice-bip2.alfatv.pl" TargetMode="External"/><Relationship Id="rId22" Type="http://schemas.openxmlformats.org/officeDocument/2006/relationships/header" Target="header4.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E797D7-9DF9-4454-B606-2172FC399A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60</Pages>
  <Words>19537</Words>
  <Characters>117223</Characters>
  <Application>Microsoft Office Word</Application>
  <DocSecurity>0</DocSecurity>
  <Lines>976</Lines>
  <Paragraphs>272</Paragraphs>
  <ScaleCrop>false</ScaleCrop>
  <HeadingPairs>
    <vt:vector size="2" baseType="variant">
      <vt:variant>
        <vt:lpstr>Tytuł</vt:lpstr>
      </vt:variant>
      <vt:variant>
        <vt:i4>1</vt:i4>
      </vt:variant>
    </vt:vector>
  </HeadingPairs>
  <TitlesOfParts>
    <vt:vector size="1" baseType="lpstr">
      <vt:lpstr>SIWZ - POŚ</vt:lpstr>
    </vt:vector>
  </TitlesOfParts>
  <Company/>
  <LinksUpToDate>false</LinksUpToDate>
  <CharactersWithSpaces>136488</CharactersWithSpaces>
  <SharedDoc>false</SharedDoc>
  <HLinks>
    <vt:vector size="30" baseType="variant">
      <vt:variant>
        <vt:i4>196690</vt:i4>
      </vt:variant>
      <vt:variant>
        <vt:i4>15</vt:i4>
      </vt:variant>
      <vt:variant>
        <vt:i4>0</vt:i4>
      </vt:variant>
      <vt:variant>
        <vt:i4>5</vt:i4>
      </vt:variant>
      <vt:variant>
        <vt:lpwstr>http://www.bip.dabrowice.pl/</vt:lpwstr>
      </vt:variant>
      <vt:variant>
        <vt:lpwstr/>
      </vt:variant>
      <vt:variant>
        <vt:i4>196690</vt:i4>
      </vt:variant>
      <vt:variant>
        <vt:i4>9</vt:i4>
      </vt:variant>
      <vt:variant>
        <vt:i4>0</vt:i4>
      </vt:variant>
      <vt:variant>
        <vt:i4>5</vt:i4>
      </vt:variant>
      <vt:variant>
        <vt:lpwstr>http://www.bip.dabrowice.pl/</vt:lpwstr>
      </vt:variant>
      <vt:variant>
        <vt:lpwstr/>
      </vt:variant>
      <vt:variant>
        <vt:i4>196690</vt:i4>
      </vt:variant>
      <vt:variant>
        <vt:i4>6</vt:i4>
      </vt:variant>
      <vt:variant>
        <vt:i4>0</vt:i4>
      </vt:variant>
      <vt:variant>
        <vt:i4>5</vt:i4>
      </vt:variant>
      <vt:variant>
        <vt:lpwstr>http://www.bip.dabrowice.pl/</vt:lpwstr>
      </vt:variant>
      <vt:variant>
        <vt:lpwstr/>
      </vt:variant>
      <vt:variant>
        <vt:i4>1114133</vt:i4>
      </vt:variant>
      <vt:variant>
        <vt:i4>3</vt:i4>
      </vt:variant>
      <vt:variant>
        <vt:i4>0</vt:i4>
      </vt:variant>
      <vt:variant>
        <vt:i4>5</vt:i4>
      </vt:variant>
      <vt:variant>
        <vt:lpwstr>http://www.dabrowice.pl/</vt:lpwstr>
      </vt:variant>
      <vt:variant>
        <vt:lpwstr/>
      </vt:variant>
      <vt:variant>
        <vt:i4>7733331</vt:i4>
      </vt:variant>
      <vt:variant>
        <vt:i4>0</vt:i4>
      </vt:variant>
      <vt:variant>
        <vt:i4>0</vt:i4>
      </vt:variant>
      <vt:variant>
        <vt:i4>5</vt:i4>
      </vt:variant>
      <vt:variant>
        <vt:lpwstr>mailto:sekretariat@dabrowice.pl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 - POŚ</dc:title>
  <dc:creator>UG Dabrowice</dc:creator>
  <cp:lastModifiedBy>Admin</cp:lastModifiedBy>
  <cp:revision>7</cp:revision>
  <cp:lastPrinted>2019-12-02T07:22:00Z</cp:lastPrinted>
  <dcterms:created xsi:type="dcterms:W3CDTF">2019-12-20T07:44:00Z</dcterms:created>
  <dcterms:modified xsi:type="dcterms:W3CDTF">2019-12-20T10:20:00Z</dcterms:modified>
</cp:coreProperties>
</file>